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0E37B9" w:rsidRDefault="008B3817" w:rsidP="000E37B9">
      <w:pPr>
        <w:shd w:val="clear" w:color="auto" w:fill="FFFFFF" w:themeFill="background1"/>
        <w:spacing w:line="240" w:lineRule="auto"/>
        <w:rPr>
          <w:rFonts w:ascii="Times New Roman" w:hAnsi="Times New Roman"/>
          <w:sz w:val="24"/>
          <w:szCs w:val="24"/>
        </w:rPr>
      </w:pPr>
      <w:r>
        <w:rPr>
          <w:rFonts w:ascii="Times New Roman" w:hAnsi="Times New Roman"/>
          <w:noProof/>
          <w:sz w:val="24"/>
          <w:szCs w:val="24"/>
        </w:rPr>
        <w:pict>
          <v:shape id="Resim 4" o:spid="_x0000_s1199" type="#_x0000_t75" style="position:absolute;margin-left:165.3pt;margin-top:0;width:122.7pt;height:122.7pt;z-index:251678208;visibility:visible">
            <v:imagedata r:id="rId8" o:title=""/>
            <w10:wrap type="square" side="left"/>
          </v:shape>
        </w:pict>
      </w:r>
      <w:r w:rsidR="00354C7C" w:rsidRPr="000E37B9">
        <w:rPr>
          <w:rFonts w:ascii="Times New Roman" w:hAnsi="Times New Roman"/>
          <w:sz w:val="24"/>
          <w:szCs w:val="24"/>
        </w:rPr>
        <w:br w:type="textWrapping" w:clear="all"/>
      </w:r>
    </w:p>
    <w:p w:rsidR="007D362D" w:rsidRPr="000E37B9" w:rsidRDefault="007D362D" w:rsidP="000E37B9">
      <w:pPr>
        <w:spacing w:line="240" w:lineRule="auto"/>
        <w:ind w:right="503"/>
        <w:jc w:val="center"/>
        <w:rPr>
          <w:rFonts w:ascii="Times New Roman" w:hAnsi="Times New Roman"/>
          <w:color w:val="000080"/>
          <w:w w:val="120"/>
          <w:sz w:val="24"/>
          <w:szCs w:val="24"/>
        </w:rPr>
      </w:pPr>
      <w:r w:rsidRPr="000E37B9">
        <w:rPr>
          <w:rFonts w:ascii="Times New Roman" w:hAnsi="Times New Roman"/>
          <w:color w:val="000080"/>
          <w:w w:val="150"/>
          <w:sz w:val="24"/>
          <w:szCs w:val="24"/>
        </w:rPr>
        <w:t>2015- 2019</w:t>
      </w:r>
    </w:p>
    <w:p w:rsidR="007D362D" w:rsidRPr="000E37B9" w:rsidRDefault="007D362D" w:rsidP="000E37B9">
      <w:pPr>
        <w:spacing w:line="240" w:lineRule="auto"/>
        <w:ind w:right="503"/>
        <w:jc w:val="center"/>
        <w:rPr>
          <w:rFonts w:ascii="Times New Roman" w:hAnsi="Times New Roman"/>
          <w:color w:val="000080"/>
          <w:w w:val="120"/>
          <w:sz w:val="24"/>
          <w:szCs w:val="24"/>
        </w:rPr>
      </w:pPr>
      <w:r w:rsidRPr="000E37B9">
        <w:rPr>
          <w:rFonts w:ascii="Times New Roman" w:hAnsi="Times New Roman"/>
          <w:color w:val="000080"/>
          <w:w w:val="120"/>
          <w:sz w:val="24"/>
          <w:szCs w:val="24"/>
        </w:rPr>
        <w:t xml:space="preserve">STRATEJİK PLANI </w:t>
      </w:r>
    </w:p>
    <w:p w:rsidR="007D362D" w:rsidRPr="000E37B9" w:rsidRDefault="007D362D" w:rsidP="000E37B9">
      <w:pPr>
        <w:spacing w:line="240" w:lineRule="auto"/>
        <w:ind w:right="503"/>
        <w:jc w:val="center"/>
        <w:rPr>
          <w:rFonts w:ascii="Times New Roman" w:hAnsi="Times New Roman"/>
          <w:color w:val="000080"/>
          <w:w w:val="120"/>
          <w:sz w:val="24"/>
          <w:szCs w:val="24"/>
        </w:rPr>
      </w:pPr>
    </w:p>
    <w:p w:rsidR="007D362D" w:rsidRPr="000E37B9" w:rsidRDefault="00245DB2" w:rsidP="000E37B9">
      <w:pPr>
        <w:spacing w:line="240" w:lineRule="auto"/>
        <w:jc w:val="center"/>
        <w:rPr>
          <w:rFonts w:ascii="Times New Roman" w:hAnsi="Times New Roman"/>
          <w:sz w:val="24"/>
          <w:szCs w:val="24"/>
        </w:rPr>
      </w:pPr>
      <w:r w:rsidRPr="000E37B9">
        <w:rPr>
          <w:rFonts w:ascii="Times New Roman" w:hAnsi="Times New Roman"/>
          <w:noProof/>
          <w:sz w:val="24"/>
          <w:szCs w:val="24"/>
        </w:rPr>
        <w:drawing>
          <wp:inline distT="0" distB="0" distL="0" distR="0">
            <wp:extent cx="5760720" cy="4320338"/>
            <wp:effectExtent l="19050" t="0" r="0" b="0"/>
            <wp:docPr id="4" name="Resim 4" descr="F:\OKUL RESİM\DSCF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KUL RESİM\DSCF0344.JPG"/>
                    <pic:cNvPicPr>
                      <a:picLocks noChangeAspect="1" noChangeArrowheads="1"/>
                    </pic:cNvPicPr>
                  </pic:nvPicPr>
                  <pic:blipFill>
                    <a:blip r:embed="rId9"/>
                    <a:srcRect/>
                    <a:stretch>
                      <a:fillRect/>
                    </a:stretch>
                  </pic:blipFill>
                  <pic:spPr bwMode="auto">
                    <a:xfrm>
                      <a:off x="0" y="0"/>
                      <a:ext cx="5760720" cy="4320338"/>
                    </a:xfrm>
                    <a:prstGeom prst="rect">
                      <a:avLst/>
                    </a:prstGeom>
                    <a:noFill/>
                    <a:ln w="9525">
                      <a:noFill/>
                      <a:miter lim="800000"/>
                      <a:headEnd/>
                      <a:tailEnd/>
                    </a:ln>
                  </pic:spPr>
                </pic:pic>
              </a:graphicData>
            </a:graphic>
          </wp:inline>
        </w:drawing>
      </w:r>
      <w:r w:rsidR="008B3817">
        <w:rPr>
          <w:rFonts w:ascii="Times New Roman" w:hAnsi="Times New Roman"/>
          <w:noProof/>
          <w:sz w:val="24"/>
          <w:szCs w:val="24"/>
        </w:rPr>
        <w:pict>
          <v:rect id="Dikdörtgen 2" o:spid="_x0000_s1030" style="position:absolute;left:0;text-align:left;margin-left:0;margin-top:0;width:623.4pt;height:57.9pt;z-index:25165056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sidR="008B3817">
        <w:rPr>
          <w:rFonts w:ascii="Times New Roman" w:hAnsi="Times New Roman"/>
          <w:noProof/>
          <w:sz w:val="24"/>
          <w:szCs w:val="24"/>
        </w:rPr>
        <w:pict>
          <v:rect id="Dikdörtgen 5" o:spid="_x0000_s1031" style="position:absolute;left:0;text-align:left;margin-left:28.5pt;margin-top:0;width:7.15pt;height:909.05pt;z-index:25165363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008B3817">
        <w:rPr>
          <w:rFonts w:ascii="Times New Roman" w:hAnsi="Times New Roman"/>
          <w:noProof/>
          <w:sz w:val="24"/>
          <w:szCs w:val="24"/>
        </w:rPr>
        <w:pict>
          <v:rect id="Dikdörtgen 4" o:spid="_x0000_s1032" style="position:absolute;left:0;text-align:left;margin-left:564.2pt;margin-top:0;width:7.15pt;height:909.05pt;z-index:25165260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008B3817">
        <w:rPr>
          <w:rFonts w:ascii="Times New Roman" w:hAnsi="Times New Roman"/>
          <w:noProof/>
          <w:sz w:val="24"/>
          <w:szCs w:val="24"/>
        </w:rPr>
        <w:pict>
          <v:rect id="Dikdörtgen 3" o:spid="_x0000_s1033" style="position:absolute;left:0;text-align:left;margin-left:0;margin-top:.75pt;width:623.4pt;height:58.3pt;z-index:25165158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0E37B9" w:rsidRDefault="000E37B9" w:rsidP="000E37B9">
      <w:pPr>
        <w:tabs>
          <w:tab w:val="left" w:pos="6105"/>
        </w:tabs>
        <w:spacing w:line="240" w:lineRule="auto"/>
        <w:rPr>
          <w:rFonts w:ascii="Times New Roman" w:hAnsi="Times New Roman"/>
          <w:color w:val="000080"/>
          <w:sz w:val="24"/>
          <w:szCs w:val="24"/>
        </w:rPr>
      </w:pPr>
    </w:p>
    <w:p w:rsidR="000E37B9" w:rsidRDefault="000E37B9" w:rsidP="000E37B9">
      <w:pPr>
        <w:tabs>
          <w:tab w:val="left" w:pos="6105"/>
        </w:tabs>
        <w:spacing w:line="240" w:lineRule="auto"/>
        <w:rPr>
          <w:rFonts w:ascii="Times New Roman" w:hAnsi="Times New Roman"/>
          <w:color w:val="000080"/>
          <w:sz w:val="24"/>
          <w:szCs w:val="24"/>
        </w:rPr>
      </w:pPr>
    </w:p>
    <w:p w:rsidR="000E37B9" w:rsidRDefault="000E37B9" w:rsidP="000E37B9">
      <w:pPr>
        <w:tabs>
          <w:tab w:val="left" w:pos="6105"/>
        </w:tabs>
        <w:spacing w:line="240" w:lineRule="auto"/>
        <w:rPr>
          <w:rFonts w:ascii="Times New Roman" w:hAnsi="Times New Roman"/>
          <w:color w:val="000080"/>
          <w:sz w:val="24"/>
          <w:szCs w:val="24"/>
        </w:rPr>
      </w:pPr>
    </w:p>
    <w:p w:rsidR="000E37B9" w:rsidRDefault="000E37B9" w:rsidP="000E37B9">
      <w:pPr>
        <w:tabs>
          <w:tab w:val="left" w:pos="6105"/>
        </w:tabs>
        <w:spacing w:line="240" w:lineRule="auto"/>
        <w:rPr>
          <w:rFonts w:ascii="Times New Roman" w:hAnsi="Times New Roman"/>
          <w:color w:val="000080"/>
          <w:sz w:val="24"/>
          <w:szCs w:val="24"/>
        </w:rPr>
      </w:pPr>
    </w:p>
    <w:p w:rsidR="000E37B9" w:rsidRDefault="000E37B9" w:rsidP="000E37B9">
      <w:pPr>
        <w:tabs>
          <w:tab w:val="left" w:pos="6105"/>
        </w:tabs>
        <w:spacing w:line="240" w:lineRule="auto"/>
        <w:rPr>
          <w:rFonts w:ascii="Times New Roman" w:hAnsi="Times New Roman"/>
          <w:color w:val="000080"/>
          <w:sz w:val="24"/>
          <w:szCs w:val="24"/>
        </w:rPr>
      </w:pPr>
    </w:p>
    <w:p w:rsidR="000E37B9" w:rsidRDefault="000E37B9" w:rsidP="000E37B9">
      <w:pPr>
        <w:tabs>
          <w:tab w:val="left" w:pos="6105"/>
        </w:tabs>
        <w:spacing w:line="240" w:lineRule="auto"/>
        <w:rPr>
          <w:rFonts w:ascii="Times New Roman" w:hAnsi="Times New Roman"/>
          <w:color w:val="000080"/>
          <w:sz w:val="24"/>
          <w:szCs w:val="24"/>
        </w:rPr>
      </w:pPr>
    </w:p>
    <w:p w:rsidR="007D362D" w:rsidRPr="000E37B9" w:rsidRDefault="008B3817" w:rsidP="000E37B9">
      <w:pPr>
        <w:tabs>
          <w:tab w:val="left" w:pos="6105"/>
        </w:tabs>
        <w:spacing w:line="240" w:lineRule="auto"/>
        <w:rPr>
          <w:rFonts w:ascii="Times New Roman" w:hAnsi="Times New Roman"/>
          <w:color w:val="000080"/>
          <w:sz w:val="24"/>
          <w:szCs w:val="24"/>
        </w:rPr>
      </w:pPr>
      <w:r w:rsidRPr="008B3817">
        <w:rPr>
          <w:rFonts w:ascii="Times New Roman" w:hAnsi="Times New Roman"/>
          <w:noProof/>
          <w:sz w:val="24"/>
          <w:szCs w:val="24"/>
        </w:rPr>
        <w:pict>
          <v:shape id="Resim 11" o:spid="_x0000_s1034" type="#_x0000_t75" style="position:absolute;margin-left:178.25pt;margin-top:19pt;width:100.1pt;height:100.1pt;z-index:251663872;visibility:visible">
            <v:imagedata r:id="rId8" o:title=""/>
            <w10:wrap type="square" side="left"/>
          </v:shape>
        </w:pict>
      </w:r>
    </w:p>
    <w:p w:rsidR="007D362D" w:rsidRPr="000E37B9" w:rsidRDefault="007D362D" w:rsidP="000E37B9">
      <w:pPr>
        <w:spacing w:line="240" w:lineRule="auto"/>
        <w:ind w:right="503"/>
        <w:jc w:val="center"/>
        <w:rPr>
          <w:rFonts w:ascii="Times New Roman" w:hAnsi="Times New Roman"/>
          <w:color w:val="000080"/>
          <w:sz w:val="24"/>
          <w:szCs w:val="24"/>
        </w:rPr>
      </w:pPr>
    </w:p>
    <w:p w:rsidR="007D362D" w:rsidRPr="000E37B9" w:rsidRDefault="007D362D" w:rsidP="000E37B9">
      <w:pPr>
        <w:spacing w:line="240" w:lineRule="auto"/>
        <w:ind w:right="503"/>
        <w:jc w:val="center"/>
        <w:rPr>
          <w:rFonts w:ascii="Times New Roman" w:hAnsi="Times New Roman"/>
          <w:color w:val="000080"/>
          <w:sz w:val="24"/>
          <w:szCs w:val="24"/>
        </w:rPr>
      </w:pPr>
    </w:p>
    <w:p w:rsidR="000E37B9" w:rsidRDefault="000E37B9" w:rsidP="000E37B9">
      <w:pPr>
        <w:spacing w:line="240" w:lineRule="auto"/>
        <w:ind w:right="503"/>
        <w:jc w:val="center"/>
        <w:rPr>
          <w:rFonts w:ascii="Times New Roman" w:hAnsi="Times New Roman"/>
          <w:color w:val="000080"/>
          <w:sz w:val="24"/>
          <w:szCs w:val="24"/>
        </w:rPr>
      </w:pPr>
    </w:p>
    <w:p w:rsidR="000E37B9" w:rsidRDefault="000E37B9" w:rsidP="000E37B9">
      <w:pPr>
        <w:spacing w:line="240" w:lineRule="auto"/>
        <w:ind w:right="503"/>
        <w:jc w:val="center"/>
        <w:rPr>
          <w:rFonts w:ascii="Times New Roman" w:hAnsi="Times New Roman"/>
          <w:color w:val="000080"/>
          <w:sz w:val="24"/>
          <w:szCs w:val="24"/>
        </w:rPr>
      </w:pPr>
    </w:p>
    <w:p w:rsidR="000E37B9" w:rsidRDefault="000E37B9" w:rsidP="000E37B9">
      <w:pPr>
        <w:spacing w:line="240" w:lineRule="auto"/>
        <w:ind w:right="503"/>
        <w:jc w:val="center"/>
        <w:rPr>
          <w:rFonts w:ascii="Times New Roman" w:hAnsi="Times New Roman"/>
          <w:color w:val="000080"/>
          <w:sz w:val="24"/>
          <w:szCs w:val="24"/>
        </w:rPr>
      </w:pPr>
    </w:p>
    <w:p w:rsidR="007D362D" w:rsidRPr="000E37B9" w:rsidRDefault="007D362D" w:rsidP="000E37B9">
      <w:pPr>
        <w:spacing w:line="240" w:lineRule="auto"/>
        <w:ind w:right="503"/>
        <w:jc w:val="center"/>
        <w:rPr>
          <w:rFonts w:ascii="Times New Roman" w:hAnsi="Times New Roman"/>
          <w:color w:val="000080"/>
          <w:sz w:val="24"/>
          <w:szCs w:val="24"/>
        </w:rPr>
      </w:pPr>
      <w:r w:rsidRPr="000E37B9">
        <w:rPr>
          <w:rFonts w:ascii="Times New Roman" w:hAnsi="Times New Roman"/>
          <w:color w:val="000080"/>
          <w:sz w:val="24"/>
          <w:szCs w:val="24"/>
        </w:rPr>
        <w:t>T.C.</w:t>
      </w:r>
    </w:p>
    <w:p w:rsidR="007D362D" w:rsidRPr="000E37B9" w:rsidRDefault="00245DB2" w:rsidP="000E37B9">
      <w:pPr>
        <w:spacing w:line="240" w:lineRule="auto"/>
        <w:ind w:right="503"/>
        <w:jc w:val="center"/>
        <w:rPr>
          <w:rFonts w:ascii="Times New Roman" w:hAnsi="Times New Roman"/>
          <w:color w:val="000080"/>
          <w:sz w:val="24"/>
          <w:szCs w:val="24"/>
        </w:rPr>
      </w:pPr>
      <w:r w:rsidRPr="000E37B9">
        <w:rPr>
          <w:rFonts w:ascii="Times New Roman" w:hAnsi="Times New Roman"/>
          <w:color w:val="000080"/>
          <w:sz w:val="24"/>
          <w:szCs w:val="24"/>
        </w:rPr>
        <w:t xml:space="preserve">TORBALI </w:t>
      </w:r>
      <w:r w:rsidR="007D362D" w:rsidRPr="000E37B9">
        <w:rPr>
          <w:rFonts w:ascii="Times New Roman" w:hAnsi="Times New Roman"/>
          <w:color w:val="000080"/>
          <w:sz w:val="24"/>
          <w:szCs w:val="24"/>
        </w:rPr>
        <w:t xml:space="preserve"> KAYMAKAMLIĞI</w:t>
      </w:r>
    </w:p>
    <w:p w:rsidR="007D362D" w:rsidRPr="000E37B9" w:rsidRDefault="00245DB2" w:rsidP="000E37B9">
      <w:pPr>
        <w:spacing w:line="240" w:lineRule="auto"/>
        <w:ind w:right="503"/>
        <w:jc w:val="center"/>
        <w:rPr>
          <w:rFonts w:ascii="Times New Roman" w:hAnsi="Times New Roman"/>
          <w:color w:val="000080"/>
          <w:sz w:val="24"/>
          <w:szCs w:val="24"/>
        </w:rPr>
      </w:pPr>
      <w:r w:rsidRPr="000E37B9">
        <w:rPr>
          <w:rFonts w:ascii="Times New Roman" w:hAnsi="Times New Roman"/>
          <w:color w:val="000080"/>
          <w:sz w:val="24"/>
          <w:szCs w:val="24"/>
        </w:rPr>
        <w:t>ŞEHİT TEĞMEN SERDAR GENÇ İLKOKULU/ORTAOKULU</w:t>
      </w:r>
    </w:p>
    <w:p w:rsidR="007D362D" w:rsidRPr="000E37B9" w:rsidRDefault="007D362D" w:rsidP="000E37B9">
      <w:pPr>
        <w:spacing w:line="240" w:lineRule="auto"/>
        <w:ind w:right="503"/>
        <w:jc w:val="center"/>
        <w:rPr>
          <w:rFonts w:ascii="Times New Roman" w:hAnsi="Times New Roman"/>
          <w:sz w:val="24"/>
          <w:szCs w:val="24"/>
        </w:rPr>
      </w:pPr>
    </w:p>
    <w:p w:rsidR="007D362D" w:rsidRPr="000E37B9" w:rsidRDefault="00245DB2" w:rsidP="000E37B9">
      <w:pPr>
        <w:spacing w:line="240" w:lineRule="auto"/>
        <w:ind w:right="503"/>
        <w:jc w:val="center"/>
        <w:rPr>
          <w:rFonts w:ascii="Times New Roman" w:hAnsi="Times New Roman"/>
          <w:sz w:val="24"/>
          <w:szCs w:val="24"/>
        </w:rPr>
      </w:pPr>
      <w:r w:rsidRPr="000E37B9">
        <w:rPr>
          <w:rFonts w:ascii="Times New Roman" w:hAnsi="Times New Roman"/>
          <w:noProof/>
          <w:sz w:val="24"/>
          <w:szCs w:val="24"/>
        </w:rPr>
        <w:drawing>
          <wp:inline distT="0" distB="0" distL="0" distR="0">
            <wp:extent cx="5760720" cy="4320338"/>
            <wp:effectExtent l="19050" t="0" r="0" b="0"/>
            <wp:docPr id="2" name="Resim 2" descr="F:\OKUL RESİM\DSCF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KUL RESİM\DSCF0344.JPG"/>
                    <pic:cNvPicPr>
                      <a:picLocks noChangeAspect="1" noChangeArrowheads="1"/>
                    </pic:cNvPicPr>
                  </pic:nvPicPr>
                  <pic:blipFill>
                    <a:blip r:embed="rId9"/>
                    <a:srcRect/>
                    <a:stretch>
                      <a:fillRect/>
                    </a:stretch>
                  </pic:blipFill>
                  <pic:spPr bwMode="auto">
                    <a:xfrm>
                      <a:off x="0" y="0"/>
                      <a:ext cx="5760720" cy="4320338"/>
                    </a:xfrm>
                    <a:prstGeom prst="rect">
                      <a:avLst/>
                    </a:prstGeom>
                    <a:noFill/>
                    <a:ln w="9525">
                      <a:noFill/>
                      <a:miter lim="800000"/>
                      <a:headEnd/>
                      <a:tailEnd/>
                    </a:ln>
                  </pic:spPr>
                </pic:pic>
              </a:graphicData>
            </a:graphic>
          </wp:inline>
        </w:drawing>
      </w:r>
    </w:p>
    <w:p w:rsidR="007D362D" w:rsidRPr="000E37B9" w:rsidRDefault="007D362D"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br w:type="textWrapping" w:clear="all"/>
      </w:r>
    </w:p>
    <w:p w:rsidR="007D362D" w:rsidRPr="000E37B9" w:rsidRDefault="002E0C3E" w:rsidP="000E37B9">
      <w:pPr>
        <w:spacing w:line="240" w:lineRule="auto"/>
        <w:ind w:right="503"/>
        <w:jc w:val="center"/>
        <w:rPr>
          <w:rFonts w:ascii="Times New Roman" w:hAnsi="Times New Roman"/>
          <w:color w:val="000080"/>
          <w:w w:val="120"/>
          <w:sz w:val="24"/>
          <w:szCs w:val="24"/>
        </w:rPr>
      </w:pPr>
      <w:r w:rsidRPr="000E37B9">
        <w:rPr>
          <w:rFonts w:ascii="Times New Roman" w:hAnsi="Times New Roman"/>
          <w:noProof/>
          <w:color w:val="000080"/>
          <w:w w:val="120"/>
          <w:sz w:val="24"/>
          <w:szCs w:val="24"/>
        </w:rPr>
        <w:lastRenderedPageBreak/>
        <w:drawing>
          <wp:inline distT="0" distB="0" distL="0" distR="0">
            <wp:extent cx="2875280" cy="3837940"/>
            <wp:effectExtent l="57150" t="38100" r="39370" b="10160"/>
            <wp:docPr id="8" name="Resim 5"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_Kemal_Ataturk"/>
                    <pic:cNvPicPr>
                      <a:picLocks noChangeAspect="1" noChangeArrowheads="1"/>
                    </pic:cNvPicPr>
                  </pic:nvPicPr>
                  <pic:blipFill>
                    <a:blip r:embed="rId10"/>
                    <a:srcRect/>
                    <a:stretch>
                      <a:fillRect/>
                    </a:stretch>
                  </pic:blipFill>
                  <pic:spPr bwMode="auto">
                    <a:xfrm>
                      <a:off x="0" y="0"/>
                      <a:ext cx="2875280" cy="3837940"/>
                    </a:xfrm>
                    <a:prstGeom prst="rect">
                      <a:avLst/>
                    </a:prstGeom>
                    <a:noFill/>
                    <a:ln w="38100" cmpd="thinThick">
                      <a:solidFill>
                        <a:srgbClr val="000000"/>
                      </a:solidFill>
                      <a:miter lim="800000"/>
                      <a:headEnd/>
                      <a:tailEnd/>
                    </a:ln>
                    <a:effectLst/>
                  </pic:spPr>
                </pic:pic>
              </a:graphicData>
            </a:graphic>
          </wp:inline>
        </w:drawing>
      </w:r>
    </w:p>
    <w:p w:rsidR="0059037A" w:rsidRPr="000E37B9" w:rsidRDefault="0059037A" w:rsidP="000E37B9">
      <w:pPr>
        <w:spacing w:line="240" w:lineRule="auto"/>
        <w:ind w:right="503"/>
        <w:rPr>
          <w:rFonts w:ascii="Times New Roman" w:hAnsi="Times New Roman"/>
          <w:i/>
          <w:color w:val="000080"/>
          <w:w w:val="120"/>
          <w:sz w:val="24"/>
          <w:szCs w:val="24"/>
        </w:rPr>
      </w:pPr>
    </w:p>
    <w:p w:rsidR="007D362D" w:rsidRPr="000E37B9" w:rsidRDefault="0059037A" w:rsidP="000E37B9">
      <w:pPr>
        <w:spacing w:line="240" w:lineRule="auto"/>
        <w:ind w:right="503"/>
        <w:rPr>
          <w:rFonts w:ascii="Times New Roman" w:hAnsi="Times New Roman"/>
          <w:i/>
          <w:w w:val="120"/>
          <w:sz w:val="24"/>
          <w:szCs w:val="24"/>
        </w:rPr>
      </w:pPr>
      <w:r w:rsidRPr="000E37B9">
        <w:rPr>
          <w:rFonts w:ascii="Times New Roman" w:hAnsi="Times New Roman"/>
          <w:i/>
          <w:w w:val="120"/>
          <w:sz w:val="24"/>
          <w:szCs w:val="24"/>
        </w:rPr>
        <w:t>"Eğitimdir ki</w:t>
      </w:r>
      <w:r w:rsidR="0046155F" w:rsidRPr="000E37B9">
        <w:rPr>
          <w:rFonts w:ascii="Times New Roman" w:hAnsi="Times New Roman"/>
          <w:i/>
          <w:w w:val="120"/>
          <w:sz w:val="24"/>
          <w:szCs w:val="24"/>
        </w:rPr>
        <w:t xml:space="preserve">  </w:t>
      </w:r>
      <w:r w:rsidRPr="000E37B9">
        <w:rPr>
          <w:rFonts w:ascii="Times New Roman" w:hAnsi="Times New Roman"/>
          <w:i/>
          <w:w w:val="120"/>
          <w:sz w:val="24"/>
          <w:szCs w:val="24"/>
        </w:rPr>
        <w:t>bir milleti ya özgür,bağımsız,şanlı,yüce bir sosyal toplum halinde  yaşatır veya bir milleti esaret ve sefalete terk eder."</w:t>
      </w:r>
    </w:p>
    <w:p w:rsidR="007D362D" w:rsidRPr="000E37B9" w:rsidRDefault="007D362D" w:rsidP="000E37B9">
      <w:pPr>
        <w:spacing w:line="240" w:lineRule="auto"/>
        <w:jc w:val="center"/>
        <w:rPr>
          <w:rFonts w:ascii="Times New Roman" w:hAnsi="Times New Roman"/>
          <w:sz w:val="24"/>
          <w:szCs w:val="24"/>
        </w:rPr>
      </w:pPr>
    </w:p>
    <w:p w:rsidR="007D362D" w:rsidRPr="000E37B9" w:rsidRDefault="007D362D" w:rsidP="000E37B9">
      <w:pPr>
        <w:spacing w:line="240" w:lineRule="auto"/>
        <w:jc w:val="center"/>
        <w:rPr>
          <w:rFonts w:ascii="Times New Roman" w:hAnsi="Times New Roman"/>
          <w:bCs/>
          <w:color w:val="17365D"/>
          <w:sz w:val="24"/>
          <w:szCs w:val="24"/>
        </w:rPr>
      </w:pPr>
    </w:p>
    <w:p w:rsidR="00AE1C0D" w:rsidRDefault="00AE1C0D" w:rsidP="000E37B9">
      <w:pPr>
        <w:spacing w:line="240" w:lineRule="auto"/>
        <w:jc w:val="center"/>
        <w:rPr>
          <w:rFonts w:ascii="Times New Roman" w:hAnsi="Times New Roman"/>
          <w:bCs/>
          <w:color w:val="17365D"/>
          <w:sz w:val="24"/>
          <w:szCs w:val="24"/>
        </w:rPr>
      </w:pPr>
    </w:p>
    <w:p w:rsidR="000E37B9" w:rsidRDefault="000E37B9" w:rsidP="000E37B9">
      <w:pPr>
        <w:spacing w:line="240" w:lineRule="auto"/>
        <w:jc w:val="center"/>
        <w:rPr>
          <w:rFonts w:ascii="Times New Roman" w:hAnsi="Times New Roman"/>
          <w:bCs/>
          <w:color w:val="17365D"/>
          <w:sz w:val="24"/>
          <w:szCs w:val="24"/>
        </w:rPr>
      </w:pPr>
    </w:p>
    <w:p w:rsidR="000E37B9" w:rsidRDefault="000E37B9" w:rsidP="000E37B9">
      <w:pPr>
        <w:spacing w:line="240" w:lineRule="auto"/>
        <w:jc w:val="center"/>
        <w:rPr>
          <w:rFonts w:ascii="Times New Roman" w:hAnsi="Times New Roman"/>
          <w:bCs/>
          <w:color w:val="17365D"/>
          <w:sz w:val="24"/>
          <w:szCs w:val="24"/>
        </w:rPr>
      </w:pPr>
    </w:p>
    <w:p w:rsidR="000E37B9" w:rsidRDefault="000E37B9" w:rsidP="000E37B9">
      <w:pPr>
        <w:spacing w:line="240" w:lineRule="auto"/>
        <w:jc w:val="center"/>
        <w:rPr>
          <w:rFonts w:ascii="Times New Roman" w:hAnsi="Times New Roman"/>
          <w:bCs/>
          <w:color w:val="17365D"/>
          <w:sz w:val="24"/>
          <w:szCs w:val="24"/>
        </w:rPr>
      </w:pPr>
    </w:p>
    <w:p w:rsidR="000E37B9" w:rsidRPr="000E37B9" w:rsidRDefault="000E37B9" w:rsidP="000E37B9">
      <w:pPr>
        <w:spacing w:line="240" w:lineRule="auto"/>
        <w:jc w:val="center"/>
        <w:rPr>
          <w:rFonts w:ascii="Times New Roman" w:hAnsi="Times New Roman"/>
          <w:bCs/>
          <w:color w:val="17365D"/>
          <w:sz w:val="24"/>
          <w:szCs w:val="24"/>
        </w:rPr>
      </w:pPr>
    </w:p>
    <w:p w:rsidR="00AE1C0D" w:rsidRPr="000E37B9" w:rsidRDefault="00AE1C0D" w:rsidP="000E37B9">
      <w:pPr>
        <w:spacing w:line="240" w:lineRule="auto"/>
        <w:jc w:val="center"/>
        <w:rPr>
          <w:rFonts w:ascii="Times New Roman" w:hAnsi="Times New Roman"/>
          <w:bCs/>
          <w:color w:val="17365D"/>
          <w:sz w:val="24"/>
          <w:szCs w:val="24"/>
        </w:rPr>
      </w:pPr>
    </w:p>
    <w:p w:rsidR="00AE1C0D" w:rsidRPr="000E37B9" w:rsidRDefault="00312FC3" w:rsidP="000E37B9">
      <w:pPr>
        <w:spacing w:line="240" w:lineRule="auto"/>
        <w:jc w:val="center"/>
        <w:rPr>
          <w:rFonts w:ascii="Times New Roman" w:hAnsi="Times New Roman"/>
          <w:bCs/>
          <w:color w:val="17365D"/>
          <w:sz w:val="24"/>
          <w:szCs w:val="24"/>
        </w:rPr>
      </w:pPr>
      <w:r w:rsidRPr="000E37B9">
        <w:rPr>
          <w:rFonts w:ascii="Times New Roman" w:hAnsi="Times New Roman"/>
          <w:noProof/>
          <w:sz w:val="24"/>
          <w:szCs w:val="24"/>
        </w:rPr>
        <w:lastRenderedPageBreak/>
        <w:drawing>
          <wp:inline distT="0" distB="0" distL="0" distR="0">
            <wp:extent cx="2719070" cy="2039620"/>
            <wp:effectExtent l="19050" t="0" r="5080" b="0"/>
            <wp:docPr id="11"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a:srcRect/>
                    <a:stretch>
                      <a:fillRect/>
                    </a:stretch>
                  </pic:blipFill>
                  <pic:spPr bwMode="auto">
                    <a:xfrm>
                      <a:off x="0" y="0"/>
                      <a:ext cx="2719070" cy="2039620"/>
                    </a:xfrm>
                    <a:prstGeom prst="rect">
                      <a:avLst/>
                    </a:prstGeom>
                    <a:noFill/>
                    <a:ln w="9525">
                      <a:noFill/>
                      <a:miter lim="800000"/>
                      <a:headEnd/>
                      <a:tailEnd/>
                    </a:ln>
                  </pic:spPr>
                </pic:pic>
              </a:graphicData>
            </a:graphic>
          </wp:inline>
        </w:drawing>
      </w:r>
    </w:p>
    <w:p w:rsidR="00994A13" w:rsidRPr="000E37B9" w:rsidRDefault="00994A13" w:rsidP="000E37B9">
      <w:pPr>
        <w:spacing w:line="240" w:lineRule="auto"/>
        <w:jc w:val="center"/>
        <w:rPr>
          <w:rFonts w:ascii="Times New Roman" w:hAnsi="Times New Roman"/>
          <w:sz w:val="24"/>
          <w:szCs w:val="24"/>
        </w:rPr>
      </w:pPr>
      <w:r w:rsidRPr="000E37B9">
        <w:rPr>
          <w:rFonts w:ascii="Times New Roman" w:hAnsi="Times New Roman"/>
          <w:sz w:val="24"/>
          <w:szCs w:val="24"/>
        </w:rPr>
        <w:t>İSTİKLAL MARŞI</w:t>
      </w:r>
    </w:p>
    <w:tbl>
      <w:tblPr>
        <w:tblW w:w="10491" w:type="dxa"/>
        <w:tblLook w:val="04A0"/>
      </w:tblPr>
      <w:tblGrid>
        <w:gridCol w:w="5104"/>
        <w:gridCol w:w="5387"/>
      </w:tblGrid>
      <w:tr w:rsidR="00994A13" w:rsidRPr="000E37B9" w:rsidTr="00117478">
        <w:trPr>
          <w:trHeight w:val="7663"/>
        </w:trPr>
        <w:tc>
          <w:tcPr>
            <w:tcW w:w="5104" w:type="dxa"/>
          </w:tcPr>
          <w:p w:rsidR="00994A13" w:rsidRPr="000E37B9" w:rsidRDefault="00994A13" w:rsidP="000E37B9">
            <w:pPr>
              <w:pStyle w:val="AralkYok"/>
              <w:rPr>
                <w:rFonts w:ascii="Times New Roman" w:hAnsi="Times New Roman"/>
                <w:sz w:val="24"/>
                <w:szCs w:val="24"/>
              </w:rPr>
            </w:pPr>
            <w:r w:rsidRPr="000E37B9">
              <w:rPr>
                <w:rFonts w:ascii="Times New Roman" w:hAnsi="Times New Roman"/>
                <w:sz w:val="24"/>
                <w:szCs w:val="24"/>
              </w:rPr>
              <w:t xml:space="preserve">Korkma, sönmez bu şafaklarda yüzen al sancak; Sönmeden yurdumun üstünde tüten en son ocak. </w:t>
            </w:r>
            <w:r w:rsidRPr="000E37B9">
              <w:rPr>
                <w:rFonts w:ascii="Times New Roman" w:hAnsi="Times New Roman"/>
                <w:sz w:val="24"/>
                <w:szCs w:val="24"/>
              </w:rPr>
              <w:br/>
              <w:t xml:space="preserve">O benim milletimin yıldızıdır, parlayacak; </w:t>
            </w:r>
            <w:r w:rsidRPr="000E37B9">
              <w:rPr>
                <w:rFonts w:ascii="Times New Roman" w:hAnsi="Times New Roman"/>
                <w:sz w:val="24"/>
                <w:szCs w:val="24"/>
              </w:rPr>
              <w:br/>
              <w:t xml:space="preserve">O benimdir, o benim milletimindir ancak. </w:t>
            </w:r>
            <w:r w:rsidRPr="000E37B9">
              <w:rPr>
                <w:rFonts w:ascii="Times New Roman" w:hAnsi="Times New Roman"/>
                <w:sz w:val="24"/>
                <w:szCs w:val="24"/>
              </w:rPr>
              <w:br/>
            </w:r>
            <w:r w:rsidRPr="000E37B9">
              <w:rPr>
                <w:rFonts w:ascii="Times New Roman" w:hAnsi="Times New Roman"/>
                <w:sz w:val="24"/>
                <w:szCs w:val="24"/>
              </w:rPr>
              <w:br/>
              <w:t xml:space="preserve">Çatma, kurban olayım, çehreni ey nazlı hilâl! </w:t>
            </w:r>
            <w:r w:rsidRPr="000E37B9">
              <w:rPr>
                <w:rFonts w:ascii="Times New Roman" w:hAnsi="Times New Roman"/>
                <w:sz w:val="24"/>
                <w:szCs w:val="24"/>
              </w:rPr>
              <w:br/>
              <w:t xml:space="preserve">Kahraman ırkıma bir gül! Ne bu şiddet, bu celâl? </w:t>
            </w:r>
            <w:r w:rsidRPr="000E37B9">
              <w:rPr>
                <w:rFonts w:ascii="Times New Roman" w:hAnsi="Times New Roman"/>
                <w:sz w:val="24"/>
                <w:szCs w:val="24"/>
              </w:rPr>
              <w:br/>
              <w:t xml:space="preserve">Sana olmaz dökülen kanlarımız sonra helâl... </w:t>
            </w:r>
            <w:r w:rsidRPr="000E37B9">
              <w:rPr>
                <w:rFonts w:ascii="Times New Roman" w:hAnsi="Times New Roman"/>
                <w:sz w:val="24"/>
                <w:szCs w:val="24"/>
              </w:rPr>
              <w:br/>
              <w:t xml:space="preserve">Hakkıdır, Hakk’a tapan, milletimin istiklâl! </w:t>
            </w:r>
            <w:r w:rsidRPr="000E37B9">
              <w:rPr>
                <w:rFonts w:ascii="Times New Roman" w:hAnsi="Times New Roman"/>
                <w:sz w:val="24"/>
                <w:szCs w:val="24"/>
              </w:rPr>
              <w:br/>
            </w:r>
            <w:r w:rsidRPr="000E37B9">
              <w:rPr>
                <w:rFonts w:ascii="Times New Roman" w:hAnsi="Times New Roman"/>
                <w:sz w:val="24"/>
                <w:szCs w:val="24"/>
              </w:rPr>
              <w:br/>
              <w:t xml:space="preserve">Ben ezelden beridir hür yaşadım, hür yaşarım. </w:t>
            </w:r>
            <w:r w:rsidRPr="000E37B9">
              <w:rPr>
                <w:rFonts w:ascii="Times New Roman" w:hAnsi="Times New Roman"/>
                <w:sz w:val="24"/>
                <w:szCs w:val="24"/>
              </w:rPr>
              <w:br/>
              <w:t xml:space="preserve">Hangi çılgın bana zincir vuracakmış? Şaşarım! </w:t>
            </w:r>
            <w:r w:rsidRPr="000E37B9">
              <w:rPr>
                <w:rFonts w:ascii="Times New Roman" w:hAnsi="Times New Roman"/>
                <w:sz w:val="24"/>
                <w:szCs w:val="24"/>
              </w:rPr>
              <w:br/>
              <w:t xml:space="preserve">Kükremiş sel gibiyim, bendimi çiğner, aşarım. </w:t>
            </w:r>
            <w:r w:rsidRPr="000E37B9">
              <w:rPr>
                <w:rFonts w:ascii="Times New Roman" w:hAnsi="Times New Roman"/>
                <w:sz w:val="24"/>
                <w:szCs w:val="24"/>
              </w:rPr>
              <w:br/>
              <w:t xml:space="preserve">Yırtarım dağları, enginlere sığmam, taşarım. </w:t>
            </w:r>
            <w:r w:rsidRPr="000E37B9">
              <w:rPr>
                <w:rFonts w:ascii="Times New Roman" w:hAnsi="Times New Roman"/>
                <w:sz w:val="24"/>
                <w:szCs w:val="24"/>
              </w:rPr>
              <w:br/>
            </w:r>
            <w:r w:rsidRPr="000E37B9">
              <w:rPr>
                <w:rFonts w:ascii="Times New Roman" w:hAnsi="Times New Roman"/>
                <w:sz w:val="24"/>
                <w:szCs w:val="24"/>
              </w:rPr>
              <w:br/>
              <w:t xml:space="preserve">Garbın afakını sarmışsa çelik zırhlı duvar, </w:t>
            </w:r>
            <w:r w:rsidRPr="000E37B9">
              <w:rPr>
                <w:rFonts w:ascii="Times New Roman" w:hAnsi="Times New Roman"/>
                <w:sz w:val="24"/>
                <w:szCs w:val="24"/>
              </w:rPr>
              <w:br/>
              <w:t xml:space="preserve">Benim iman dolu göğsüm gibi serhaddım var. </w:t>
            </w:r>
            <w:r w:rsidRPr="000E37B9">
              <w:rPr>
                <w:rFonts w:ascii="Times New Roman" w:hAnsi="Times New Roman"/>
                <w:sz w:val="24"/>
                <w:szCs w:val="24"/>
              </w:rPr>
              <w:br/>
              <w:t xml:space="preserve">Ulusun, korkma! Nasıl böyle bir imanı boğar, </w:t>
            </w:r>
            <w:r w:rsidRPr="000E37B9">
              <w:rPr>
                <w:rFonts w:ascii="Times New Roman" w:hAnsi="Times New Roman"/>
                <w:sz w:val="24"/>
                <w:szCs w:val="24"/>
              </w:rPr>
              <w:br/>
              <w:t xml:space="preserve">“Medeniyet!” dediğin tek dişi kalmış canavar? </w:t>
            </w:r>
            <w:r w:rsidRPr="000E37B9">
              <w:rPr>
                <w:rFonts w:ascii="Times New Roman" w:hAnsi="Times New Roman"/>
                <w:sz w:val="24"/>
                <w:szCs w:val="24"/>
              </w:rPr>
              <w:br/>
            </w:r>
            <w:r w:rsidRPr="000E37B9">
              <w:rPr>
                <w:rFonts w:ascii="Times New Roman" w:hAnsi="Times New Roman"/>
                <w:sz w:val="24"/>
                <w:szCs w:val="24"/>
              </w:rPr>
              <w:br/>
              <w:t xml:space="preserve">Arkadaş! Yurduma alçakları uğratma, sakın. </w:t>
            </w:r>
            <w:r w:rsidRPr="000E37B9">
              <w:rPr>
                <w:rFonts w:ascii="Times New Roman" w:hAnsi="Times New Roman"/>
                <w:sz w:val="24"/>
                <w:szCs w:val="24"/>
              </w:rPr>
              <w:br/>
              <w:t xml:space="preserve">Siper et gövdeni, dursun bu hayâsızca akın. </w:t>
            </w:r>
            <w:r w:rsidRPr="000E37B9">
              <w:rPr>
                <w:rFonts w:ascii="Times New Roman" w:hAnsi="Times New Roman"/>
                <w:sz w:val="24"/>
                <w:szCs w:val="24"/>
              </w:rPr>
              <w:br/>
              <w:t xml:space="preserve">Doğacaktır sana va’dettiği günler Hakk’ın... </w:t>
            </w:r>
            <w:r w:rsidRPr="000E37B9">
              <w:rPr>
                <w:rFonts w:ascii="Times New Roman" w:hAnsi="Times New Roman"/>
                <w:sz w:val="24"/>
                <w:szCs w:val="24"/>
              </w:rPr>
              <w:br/>
              <w:t>Kim bilir, belki yarın, belki yarından da yakın.</w:t>
            </w:r>
          </w:p>
        </w:tc>
        <w:tc>
          <w:tcPr>
            <w:tcW w:w="5387" w:type="dxa"/>
          </w:tcPr>
          <w:p w:rsidR="00994A13" w:rsidRPr="000E37B9" w:rsidRDefault="00994A13" w:rsidP="000E37B9">
            <w:pPr>
              <w:pStyle w:val="AralkYok"/>
              <w:rPr>
                <w:rFonts w:ascii="Times New Roman" w:hAnsi="Times New Roman"/>
                <w:sz w:val="24"/>
                <w:szCs w:val="24"/>
              </w:rPr>
            </w:pPr>
            <w:r w:rsidRPr="000E37B9">
              <w:rPr>
                <w:rFonts w:ascii="Times New Roman" w:hAnsi="Times New Roman"/>
                <w:sz w:val="24"/>
                <w:szCs w:val="24"/>
              </w:rPr>
              <w:t xml:space="preserve">Bastığın yerleri “toprak!” diyerek geçme, tanı: </w:t>
            </w:r>
            <w:r w:rsidRPr="000E37B9">
              <w:rPr>
                <w:rFonts w:ascii="Times New Roman" w:hAnsi="Times New Roman"/>
                <w:sz w:val="24"/>
                <w:szCs w:val="24"/>
              </w:rPr>
              <w:br/>
              <w:t xml:space="preserve">Düşün altındaki binlerce kefensiz yatanı. </w:t>
            </w:r>
            <w:r w:rsidRPr="000E37B9">
              <w:rPr>
                <w:rFonts w:ascii="Times New Roman" w:hAnsi="Times New Roman"/>
                <w:sz w:val="24"/>
                <w:szCs w:val="24"/>
              </w:rPr>
              <w:br/>
              <w:t xml:space="preserve">Sen şehit oğlusun, incitme, yazıktır, atanı: </w:t>
            </w:r>
            <w:r w:rsidRPr="000E37B9">
              <w:rPr>
                <w:rFonts w:ascii="Times New Roman" w:hAnsi="Times New Roman"/>
                <w:sz w:val="24"/>
                <w:szCs w:val="24"/>
              </w:rPr>
              <w:br/>
              <w:t xml:space="preserve">Verme, dünyaları alsan da, bu cennet vatanı. </w:t>
            </w:r>
            <w:r w:rsidRPr="000E37B9">
              <w:rPr>
                <w:rFonts w:ascii="Times New Roman" w:hAnsi="Times New Roman"/>
                <w:sz w:val="24"/>
                <w:szCs w:val="24"/>
              </w:rPr>
              <w:br/>
            </w:r>
          </w:p>
          <w:p w:rsidR="00994A13" w:rsidRPr="000E37B9" w:rsidRDefault="00994A13" w:rsidP="000E37B9">
            <w:pPr>
              <w:pStyle w:val="AralkYok"/>
              <w:rPr>
                <w:rFonts w:ascii="Times New Roman" w:hAnsi="Times New Roman"/>
                <w:sz w:val="24"/>
                <w:szCs w:val="24"/>
              </w:rPr>
            </w:pPr>
            <w:r w:rsidRPr="000E37B9">
              <w:rPr>
                <w:rFonts w:ascii="Times New Roman" w:hAnsi="Times New Roman"/>
                <w:sz w:val="24"/>
                <w:szCs w:val="24"/>
              </w:rPr>
              <w:t xml:space="preserve">Kim bu cennet vatanın uğruna olmaz ki feda? </w:t>
            </w:r>
            <w:r w:rsidRPr="000E37B9">
              <w:rPr>
                <w:rFonts w:ascii="Times New Roman" w:hAnsi="Times New Roman"/>
                <w:sz w:val="24"/>
                <w:szCs w:val="24"/>
              </w:rPr>
              <w:br/>
              <w:t xml:space="preserve">Şüheda fışkıracak toprağı sıksan, şüheda! </w:t>
            </w:r>
            <w:r w:rsidRPr="000E37B9">
              <w:rPr>
                <w:rFonts w:ascii="Times New Roman" w:hAnsi="Times New Roman"/>
                <w:sz w:val="24"/>
                <w:szCs w:val="24"/>
              </w:rPr>
              <w:br/>
              <w:t xml:space="preserve">Canı, cananı, bütün varımı alsın da Huda, </w:t>
            </w:r>
            <w:r w:rsidRPr="000E37B9">
              <w:rPr>
                <w:rFonts w:ascii="Times New Roman" w:hAnsi="Times New Roman"/>
                <w:sz w:val="24"/>
                <w:szCs w:val="24"/>
              </w:rPr>
              <w:br/>
              <w:t xml:space="preserve">Etmesin tek vatanımdan beni dünyada cüda. </w:t>
            </w:r>
            <w:r w:rsidRPr="000E37B9">
              <w:rPr>
                <w:rFonts w:ascii="Times New Roman" w:hAnsi="Times New Roman"/>
                <w:sz w:val="24"/>
                <w:szCs w:val="24"/>
              </w:rPr>
              <w:br/>
            </w:r>
          </w:p>
          <w:p w:rsidR="00994A13" w:rsidRPr="000E37B9" w:rsidRDefault="00994A13" w:rsidP="000E37B9">
            <w:pPr>
              <w:pStyle w:val="AralkYok"/>
              <w:rPr>
                <w:rFonts w:ascii="Times New Roman" w:hAnsi="Times New Roman"/>
                <w:sz w:val="24"/>
                <w:szCs w:val="24"/>
              </w:rPr>
            </w:pPr>
            <w:r w:rsidRPr="000E37B9">
              <w:rPr>
                <w:rFonts w:ascii="Times New Roman" w:hAnsi="Times New Roman"/>
                <w:sz w:val="24"/>
                <w:szCs w:val="24"/>
              </w:rPr>
              <w:t xml:space="preserve">Ruhumun senden, İlâhî, şudur ancak emeli: </w:t>
            </w:r>
            <w:r w:rsidRPr="000E37B9">
              <w:rPr>
                <w:rFonts w:ascii="Times New Roman" w:hAnsi="Times New Roman"/>
                <w:sz w:val="24"/>
                <w:szCs w:val="24"/>
              </w:rPr>
              <w:br/>
              <w:t xml:space="preserve">Değmesin mabedimin göğsüne namahrem eli. </w:t>
            </w:r>
            <w:r w:rsidRPr="000E37B9">
              <w:rPr>
                <w:rFonts w:ascii="Times New Roman" w:hAnsi="Times New Roman"/>
                <w:sz w:val="24"/>
                <w:szCs w:val="24"/>
              </w:rPr>
              <w:br/>
              <w:t xml:space="preserve">Bu ezanlar ki şahadetleri dinin temeli- </w:t>
            </w:r>
            <w:r w:rsidRPr="000E37B9">
              <w:rPr>
                <w:rFonts w:ascii="Times New Roman" w:hAnsi="Times New Roman"/>
                <w:sz w:val="24"/>
                <w:szCs w:val="24"/>
              </w:rPr>
              <w:br/>
              <w:t xml:space="preserve">Ebedî yurdumun üstünde benim inlemeli. </w:t>
            </w:r>
            <w:r w:rsidRPr="000E37B9">
              <w:rPr>
                <w:rFonts w:ascii="Times New Roman" w:hAnsi="Times New Roman"/>
                <w:sz w:val="24"/>
                <w:szCs w:val="24"/>
              </w:rPr>
              <w:br/>
            </w:r>
            <w:r w:rsidRPr="000E37B9">
              <w:rPr>
                <w:rFonts w:ascii="Times New Roman" w:hAnsi="Times New Roman"/>
                <w:sz w:val="24"/>
                <w:szCs w:val="24"/>
              </w:rPr>
              <w:br/>
              <w:t xml:space="preserve">O zaman vecd ile bin secde eder-varsa-taşım, </w:t>
            </w:r>
            <w:r w:rsidRPr="000E37B9">
              <w:rPr>
                <w:rFonts w:ascii="Times New Roman" w:hAnsi="Times New Roman"/>
                <w:sz w:val="24"/>
                <w:szCs w:val="24"/>
              </w:rPr>
              <w:br/>
              <w:t xml:space="preserve">Her cerihamdan, ilâhî, boşanıp kanlı yaşım, </w:t>
            </w:r>
            <w:r w:rsidRPr="000E37B9">
              <w:rPr>
                <w:rFonts w:ascii="Times New Roman" w:hAnsi="Times New Roman"/>
                <w:sz w:val="24"/>
                <w:szCs w:val="24"/>
              </w:rPr>
              <w:br/>
              <w:t xml:space="preserve">Fışkırır ruh-ı mücerret gibi yerden naşım; </w:t>
            </w:r>
          </w:p>
          <w:p w:rsidR="00994A13" w:rsidRPr="000E37B9" w:rsidRDefault="00994A13" w:rsidP="000E37B9">
            <w:pPr>
              <w:pStyle w:val="AralkYok"/>
              <w:rPr>
                <w:rFonts w:ascii="Times New Roman" w:hAnsi="Times New Roman"/>
                <w:sz w:val="24"/>
                <w:szCs w:val="24"/>
              </w:rPr>
            </w:pPr>
            <w:r w:rsidRPr="000E37B9">
              <w:rPr>
                <w:rFonts w:ascii="Times New Roman" w:hAnsi="Times New Roman"/>
                <w:sz w:val="24"/>
                <w:szCs w:val="24"/>
              </w:rPr>
              <w:t xml:space="preserve">O zaman yükselerek arşa değer belki başım. </w:t>
            </w:r>
            <w:r w:rsidRPr="000E37B9">
              <w:rPr>
                <w:rFonts w:ascii="Times New Roman" w:hAnsi="Times New Roman"/>
                <w:sz w:val="24"/>
                <w:szCs w:val="24"/>
              </w:rPr>
              <w:br/>
            </w:r>
            <w:r w:rsidRPr="000E37B9">
              <w:rPr>
                <w:rFonts w:ascii="Times New Roman" w:hAnsi="Times New Roman"/>
                <w:sz w:val="24"/>
                <w:szCs w:val="24"/>
              </w:rPr>
              <w:br/>
              <w:t xml:space="preserve">Dalgalan sen de şafaklar gibi ey şanlı hilâl! </w:t>
            </w:r>
            <w:r w:rsidRPr="000E37B9">
              <w:rPr>
                <w:rFonts w:ascii="Times New Roman" w:hAnsi="Times New Roman"/>
                <w:sz w:val="24"/>
                <w:szCs w:val="24"/>
              </w:rPr>
              <w:br/>
              <w:t xml:space="preserve">Olsun artık dökülen kanlarımın hepsi helâl. </w:t>
            </w:r>
            <w:r w:rsidRPr="000E37B9">
              <w:rPr>
                <w:rFonts w:ascii="Times New Roman" w:hAnsi="Times New Roman"/>
                <w:sz w:val="24"/>
                <w:szCs w:val="24"/>
              </w:rPr>
              <w:br/>
              <w:t xml:space="preserve">Ebediyen sana yok, ırkıma yok izmihlâl: </w:t>
            </w:r>
            <w:r w:rsidRPr="000E37B9">
              <w:rPr>
                <w:rFonts w:ascii="Times New Roman" w:hAnsi="Times New Roman"/>
                <w:sz w:val="24"/>
                <w:szCs w:val="24"/>
              </w:rPr>
              <w:br/>
              <w:t>Hakkıdır, hür yaşamış, bayrağımın hürriyet;</w:t>
            </w:r>
            <w:r w:rsidRPr="000E37B9">
              <w:rPr>
                <w:rFonts w:ascii="Times New Roman" w:hAnsi="Times New Roman"/>
                <w:sz w:val="24"/>
                <w:szCs w:val="24"/>
              </w:rPr>
              <w:br/>
              <w:t>Hakkıdır, Hakk’a tapan, milletimin istiklâl.</w:t>
            </w:r>
          </w:p>
          <w:p w:rsidR="00994A13" w:rsidRPr="000E37B9" w:rsidRDefault="00994A13" w:rsidP="000E37B9">
            <w:pPr>
              <w:pStyle w:val="AralkYok"/>
              <w:rPr>
                <w:rFonts w:ascii="Times New Roman" w:hAnsi="Times New Roman"/>
                <w:sz w:val="24"/>
                <w:szCs w:val="24"/>
              </w:rPr>
            </w:pPr>
          </w:p>
          <w:p w:rsidR="00994A13" w:rsidRPr="000E37B9" w:rsidRDefault="00994A13" w:rsidP="000E37B9">
            <w:pPr>
              <w:pStyle w:val="AralkYok"/>
              <w:rPr>
                <w:rFonts w:ascii="Times New Roman" w:hAnsi="Times New Roman"/>
                <w:sz w:val="24"/>
                <w:szCs w:val="24"/>
              </w:rPr>
            </w:pPr>
            <w:r w:rsidRPr="000E37B9">
              <w:rPr>
                <w:rFonts w:ascii="Times New Roman" w:hAnsi="Times New Roman"/>
                <w:sz w:val="24"/>
                <w:szCs w:val="24"/>
              </w:rPr>
              <w:t xml:space="preserve">                                Mehmet Akif ERSOY</w:t>
            </w:r>
          </w:p>
        </w:tc>
      </w:tr>
    </w:tbl>
    <w:p w:rsidR="00994A13" w:rsidRPr="000E37B9" w:rsidRDefault="00994A13" w:rsidP="000E37B9">
      <w:pPr>
        <w:spacing w:line="240" w:lineRule="auto"/>
        <w:jc w:val="center"/>
        <w:rPr>
          <w:rFonts w:ascii="Times New Roman" w:hAnsi="Times New Roman"/>
          <w:bCs/>
          <w:color w:val="17365D"/>
          <w:sz w:val="24"/>
          <w:szCs w:val="24"/>
        </w:rPr>
      </w:pPr>
    </w:p>
    <w:p w:rsidR="00AE1C0D" w:rsidRPr="000E37B9" w:rsidRDefault="00AE1C0D" w:rsidP="000E37B9">
      <w:pPr>
        <w:spacing w:line="240" w:lineRule="auto"/>
        <w:jc w:val="center"/>
        <w:rPr>
          <w:rFonts w:ascii="Times New Roman" w:hAnsi="Times New Roman"/>
          <w:bCs/>
          <w:color w:val="17365D"/>
          <w:sz w:val="24"/>
          <w:szCs w:val="24"/>
        </w:rPr>
      </w:pPr>
    </w:p>
    <w:p w:rsidR="00D210E6" w:rsidRPr="000E37B9" w:rsidRDefault="00D210E6" w:rsidP="000E37B9">
      <w:pPr>
        <w:spacing w:line="240" w:lineRule="auto"/>
        <w:jc w:val="center"/>
        <w:rPr>
          <w:rFonts w:ascii="Times New Roman" w:hAnsi="Times New Roman"/>
          <w:bCs/>
          <w:sz w:val="24"/>
          <w:szCs w:val="24"/>
        </w:rPr>
      </w:pPr>
    </w:p>
    <w:p w:rsidR="000E37B9" w:rsidRDefault="000E37B9" w:rsidP="000E37B9">
      <w:pPr>
        <w:spacing w:line="240" w:lineRule="auto"/>
        <w:jc w:val="center"/>
        <w:rPr>
          <w:rFonts w:ascii="Times New Roman" w:hAnsi="Times New Roman"/>
          <w:sz w:val="24"/>
          <w:szCs w:val="24"/>
        </w:rPr>
      </w:pPr>
    </w:p>
    <w:p w:rsidR="000E37B9" w:rsidRDefault="000E37B9" w:rsidP="000E37B9">
      <w:pPr>
        <w:spacing w:line="240" w:lineRule="auto"/>
        <w:jc w:val="center"/>
        <w:rPr>
          <w:rFonts w:ascii="Times New Roman" w:hAnsi="Times New Roman"/>
          <w:sz w:val="24"/>
          <w:szCs w:val="24"/>
        </w:rPr>
      </w:pPr>
    </w:p>
    <w:p w:rsidR="000E37B9" w:rsidRDefault="000E37B9" w:rsidP="000E37B9">
      <w:pPr>
        <w:spacing w:line="240" w:lineRule="auto"/>
        <w:jc w:val="center"/>
        <w:rPr>
          <w:rFonts w:ascii="Times New Roman" w:hAnsi="Times New Roman"/>
          <w:sz w:val="24"/>
          <w:szCs w:val="24"/>
        </w:rPr>
      </w:pPr>
    </w:p>
    <w:p w:rsidR="00D210E6" w:rsidRPr="000E37B9" w:rsidRDefault="00D210E6" w:rsidP="000E37B9">
      <w:pPr>
        <w:spacing w:line="240" w:lineRule="auto"/>
        <w:jc w:val="center"/>
        <w:rPr>
          <w:rFonts w:ascii="Times New Roman" w:hAnsi="Times New Roman"/>
          <w:sz w:val="24"/>
          <w:szCs w:val="24"/>
        </w:rPr>
      </w:pPr>
      <w:r w:rsidRPr="000E37B9">
        <w:rPr>
          <w:rFonts w:ascii="Times New Roman" w:hAnsi="Times New Roman"/>
          <w:noProof/>
          <w:sz w:val="24"/>
          <w:szCs w:val="24"/>
        </w:rPr>
        <w:drawing>
          <wp:inline distT="0" distB="0" distL="0" distR="0">
            <wp:extent cx="2875280" cy="3837940"/>
            <wp:effectExtent l="57150" t="38100" r="39370" b="10160"/>
            <wp:docPr id="6" name="Resim 5"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_Kemal_Ataturk"/>
                    <pic:cNvPicPr>
                      <a:picLocks noChangeAspect="1" noChangeArrowheads="1"/>
                    </pic:cNvPicPr>
                  </pic:nvPicPr>
                  <pic:blipFill>
                    <a:blip r:embed="rId10"/>
                    <a:srcRect/>
                    <a:stretch>
                      <a:fillRect/>
                    </a:stretch>
                  </pic:blipFill>
                  <pic:spPr bwMode="auto">
                    <a:xfrm>
                      <a:off x="0" y="0"/>
                      <a:ext cx="2875280" cy="3837940"/>
                    </a:xfrm>
                    <a:prstGeom prst="rect">
                      <a:avLst/>
                    </a:prstGeom>
                    <a:noFill/>
                    <a:ln w="38100" cmpd="thinThick">
                      <a:solidFill>
                        <a:srgbClr val="000000"/>
                      </a:solidFill>
                      <a:miter lim="800000"/>
                      <a:headEnd/>
                      <a:tailEnd/>
                    </a:ln>
                    <a:effectLst/>
                  </pic:spPr>
                </pic:pic>
              </a:graphicData>
            </a:graphic>
          </wp:inline>
        </w:drawing>
      </w:r>
      <w:r w:rsidR="008B3817" w:rsidRPr="008B3817">
        <w:rPr>
          <w:rFonts w:ascii="Times New Roman" w:hAnsi="Times New Roman"/>
          <w:bCs/>
          <w:noProof/>
          <w:sz w:val="24"/>
          <w:szCs w:val="24"/>
        </w:rPr>
        <w:pict>
          <v:shapetype id="_x0000_t202" coordsize="21600,21600" o:spt="202" path="m,l,21600r21600,l21600,xe">
            <v:stroke joinstyle="miter"/>
            <v:path gradientshapeok="t" o:connecttype="rect"/>
          </v:shapetype>
          <v:shape id="_x0000_s1195" type="#_x0000_t202" style="position:absolute;left:0;text-align:left;margin-left:-23.65pt;margin-top:317.15pt;width:500.35pt;height:401.9pt;z-index:251676160;mso-position-horizontal-relative:text;mso-position-vertical-relative:text" filled="f" stroked="f">
            <v:textbox style="mso-next-textbox:#_x0000_s1195">
              <w:txbxContent>
                <w:p w:rsidR="00A0029D" w:rsidRPr="005206BF" w:rsidRDefault="00A0029D" w:rsidP="00D210E6">
                  <w:pPr>
                    <w:spacing w:line="360" w:lineRule="auto"/>
                    <w:jc w:val="center"/>
                    <w:rPr>
                      <w:rFonts w:ascii="Times New Roman" w:hAnsi="Times New Roman"/>
                      <w:b/>
                    </w:rPr>
                  </w:pPr>
                  <w:r w:rsidRPr="005206BF">
                    <w:rPr>
                      <w:rFonts w:ascii="Times New Roman" w:hAnsi="Times New Roman"/>
                      <w:b/>
                    </w:rPr>
                    <w:t>ATATÜRK'ÜN GENÇLİĞE HİTABESİ</w:t>
                  </w:r>
                </w:p>
                <w:p w:rsidR="00A0029D" w:rsidRPr="005206BF" w:rsidRDefault="00A0029D" w:rsidP="00D210E6">
                  <w:pPr>
                    <w:spacing w:line="360" w:lineRule="auto"/>
                    <w:jc w:val="both"/>
                    <w:rPr>
                      <w:rFonts w:ascii="Times New Roman" w:hAnsi="Times New Roman"/>
                    </w:rPr>
                  </w:pPr>
                  <w:r w:rsidRPr="005206BF">
                    <w:rPr>
                      <w:rFonts w:ascii="Times New Roman" w:hAnsi="Times New Roman"/>
                    </w:rPr>
                    <w:t xml:space="preserve">        Ey Türk gençliği! Birinci vazifen, Türk istiklâlini, Türk cumhuriyetini, ilelebet, muhafaza ve müdafaa etmektir. </w:t>
                  </w:r>
                </w:p>
                <w:p w:rsidR="00A0029D" w:rsidRPr="005206BF" w:rsidRDefault="00A0029D" w:rsidP="00D210E6">
                  <w:pPr>
                    <w:spacing w:line="360" w:lineRule="auto"/>
                    <w:jc w:val="both"/>
                    <w:rPr>
                      <w:rFonts w:ascii="Times New Roman" w:hAnsi="Times New Roman"/>
                    </w:rPr>
                  </w:pPr>
                  <w:r w:rsidRPr="005206BF">
                    <w:rPr>
                      <w:rFonts w:ascii="Times New Roman" w:hAnsi="Times New Roman"/>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A0029D" w:rsidRPr="005206BF" w:rsidRDefault="00A0029D" w:rsidP="00D210E6">
                  <w:pPr>
                    <w:spacing w:line="360" w:lineRule="auto"/>
                    <w:jc w:val="both"/>
                    <w:rPr>
                      <w:rFonts w:ascii="Times New Roman" w:hAnsi="Times New Roman"/>
                    </w:rPr>
                  </w:pPr>
                  <w:r w:rsidRPr="005206BF">
                    <w:rPr>
                      <w:rFonts w:ascii="Times New Roman" w:hAnsi="Times New Roman"/>
                    </w:rPr>
                    <w:t xml:space="preserve">          </w:t>
                  </w:r>
                  <w:r w:rsidRPr="005206BF">
                    <w:rPr>
                      <w:rFonts w:ascii="Times New Roman" w:hAnsi="Times New Roman"/>
                    </w:rPr>
                    <w:tab/>
                    <w:t xml:space="preserve">Ey Türk istikbalinin evlâdı! İşte, bu ahval ve şerait içinde dahi, vazifen; Türk istiklâl ve cumhuriyetini kurtarmaktır! Muhtaç olduğun kudret, damarlarındaki asil kanda, mevcuttur! </w:t>
                  </w:r>
                </w:p>
                <w:p w:rsidR="00A0029D" w:rsidRDefault="00A0029D" w:rsidP="00D210E6">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0440" cy="403225"/>
                        <wp:effectExtent l="19050" t="0" r="0" b="0"/>
                        <wp:docPr id="7"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2"/>
                                <a:srcRect/>
                                <a:stretch>
                                  <a:fillRect/>
                                </a:stretch>
                              </pic:blipFill>
                              <pic:spPr bwMode="auto">
                                <a:xfrm>
                                  <a:off x="0" y="0"/>
                                  <a:ext cx="980440" cy="403225"/>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v:textbox>
          </v:shape>
        </w:pict>
      </w:r>
    </w:p>
    <w:p w:rsidR="00D210E6" w:rsidRPr="000E37B9" w:rsidRDefault="00D210E6" w:rsidP="000E37B9">
      <w:pPr>
        <w:spacing w:line="240" w:lineRule="auto"/>
        <w:jc w:val="center"/>
        <w:rPr>
          <w:rFonts w:ascii="Times New Roman" w:hAnsi="Times New Roman"/>
          <w:bCs/>
          <w:sz w:val="24"/>
          <w:szCs w:val="24"/>
        </w:rPr>
      </w:pPr>
    </w:p>
    <w:p w:rsidR="00D210E6" w:rsidRPr="000E37B9" w:rsidRDefault="00D210E6" w:rsidP="000E37B9">
      <w:pPr>
        <w:spacing w:line="240" w:lineRule="auto"/>
        <w:jc w:val="center"/>
        <w:rPr>
          <w:rFonts w:ascii="Times New Roman" w:hAnsi="Times New Roman"/>
          <w:bCs/>
          <w:sz w:val="24"/>
          <w:szCs w:val="24"/>
        </w:rPr>
      </w:pPr>
    </w:p>
    <w:p w:rsidR="00D210E6" w:rsidRPr="000E37B9" w:rsidRDefault="00D210E6" w:rsidP="000E37B9">
      <w:pPr>
        <w:spacing w:line="240" w:lineRule="auto"/>
        <w:jc w:val="center"/>
        <w:rPr>
          <w:rFonts w:ascii="Times New Roman" w:hAnsi="Times New Roman"/>
          <w:bCs/>
          <w:sz w:val="24"/>
          <w:szCs w:val="24"/>
        </w:rPr>
      </w:pPr>
    </w:p>
    <w:p w:rsidR="00D210E6" w:rsidRPr="000E37B9" w:rsidRDefault="00D210E6" w:rsidP="000E37B9">
      <w:pPr>
        <w:spacing w:line="240" w:lineRule="auto"/>
        <w:jc w:val="center"/>
        <w:rPr>
          <w:rFonts w:ascii="Times New Roman" w:hAnsi="Times New Roman"/>
          <w:bCs/>
          <w:sz w:val="24"/>
          <w:szCs w:val="24"/>
        </w:rPr>
      </w:pPr>
    </w:p>
    <w:p w:rsidR="00D210E6" w:rsidRPr="000E37B9" w:rsidRDefault="00D210E6" w:rsidP="000E37B9">
      <w:pPr>
        <w:spacing w:line="240" w:lineRule="auto"/>
        <w:jc w:val="center"/>
        <w:rPr>
          <w:rFonts w:ascii="Times New Roman" w:hAnsi="Times New Roman"/>
          <w:bCs/>
          <w:sz w:val="24"/>
          <w:szCs w:val="24"/>
        </w:rPr>
      </w:pPr>
    </w:p>
    <w:p w:rsidR="00D210E6" w:rsidRPr="000E37B9" w:rsidRDefault="00D210E6" w:rsidP="000E37B9">
      <w:pPr>
        <w:spacing w:line="240" w:lineRule="auto"/>
        <w:jc w:val="center"/>
        <w:rPr>
          <w:rFonts w:ascii="Times New Roman" w:hAnsi="Times New Roman"/>
          <w:bCs/>
          <w:sz w:val="24"/>
          <w:szCs w:val="24"/>
        </w:rPr>
      </w:pPr>
    </w:p>
    <w:p w:rsidR="00D210E6" w:rsidRPr="000E37B9" w:rsidRDefault="00D210E6" w:rsidP="000E37B9">
      <w:pPr>
        <w:spacing w:line="240" w:lineRule="auto"/>
        <w:jc w:val="center"/>
        <w:rPr>
          <w:rFonts w:ascii="Times New Roman" w:hAnsi="Times New Roman"/>
          <w:bCs/>
          <w:sz w:val="24"/>
          <w:szCs w:val="24"/>
        </w:rPr>
      </w:pPr>
    </w:p>
    <w:p w:rsidR="00D210E6" w:rsidRPr="000E37B9" w:rsidRDefault="00D210E6" w:rsidP="000E37B9">
      <w:pPr>
        <w:spacing w:line="240" w:lineRule="auto"/>
        <w:jc w:val="center"/>
        <w:rPr>
          <w:rFonts w:ascii="Times New Roman" w:hAnsi="Times New Roman"/>
          <w:bCs/>
          <w:sz w:val="24"/>
          <w:szCs w:val="24"/>
        </w:rPr>
      </w:pPr>
    </w:p>
    <w:p w:rsidR="00236DC0" w:rsidRPr="000E37B9" w:rsidRDefault="00236DC0" w:rsidP="000E37B9">
      <w:pPr>
        <w:spacing w:line="240" w:lineRule="auto"/>
        <w:jc w:val="center"/>
        <w:rPr>
          <w:rFonts w:ascii="Times New Roman" w:hAnsi="Times New Roman"/>
          <w:bCs/>
          <w:color w:val="17365D"/>
          <w:sz w:val="24"/>
          <w:szCs w:val="24"/>
        </w:rPr>
      </w:pPr>
    </w:p>
    <w:p w:rsidR="000E37B9" w:rsidRDefault="00236DC0" w:rsidP="000E37B9">
      <w:pPr>
        <w:spacing w:line="240" w:lineRule="auto"/>
        <w:jc w:val="center"/>
        <w:rPr>
          <w:rFonts w:ascii="Times New Roman" w:hAnsi="Times New Roman"/>
          <w:bCs/>
          <w:noProof/>
          <w:color w:val="17365D"/>
          <w:sz w:val="24"/>
          <w:szCs w:val="24"/>
        </w:rPr>
      </w:pPr>
      <w:r w:rsidRPr="000E37B9">
        <w:rPr>
          <w:rFonts w:ascii="Times New Roman" w:hAnsi="Times New Roman"/>
          <w:bCs/>
          <w:color w:val="17365D"/>
          <w:sz w:val="24"/>
          <w:szCs w:val="24"/>
        </w:rPr>
        <w:t xml:space="preserve">    </w:t>
      </w:r>
    </w:p>
    <w:p w:rsidR="000E37B9" w:rsidRDefault="000E37B9" w:rsidP="000E37B9">
      <w:pPr>
        <w:spacing w:line="240" w:lineRule="auto"/>
        <w:jc w:val="center"/>
        <w:rPr>
          <w:rFonts w:ascii="Times New Roman" w:hAnsi="Times New Roman"/>
          <w:bCs/>
          <w:noProof/>
          <w:color w:val="17365D"/>
          <w:sz w:val="24"/>
          <w:szCs w:val="24"/>
        </w:rPr>
      </w:pPr>
    </w:p>
    <w:p w:rsidR="000E37B9" w:rsidRDefault="00236DC0" w:rsidP="000E37B9">
      <w:pPr>
        <w:spacing w:line="240" w:lineRule="auto"/>
        <w:jc w:val="center"/>
        <w:rPr>
          <w:rFonts w:ascii="Times New Roman" w:hAnsi="Times New Roman"/>
          <w:bCs/>
          <w:color w:val="17365D"/>
          <w:sz w:val="24"/>
          <w:szCs w:val="24"/>
        </w:rPr>
      </w:pPr>
      <w:r w:rsidRPr="000E37B9">
        <w:rPr>
          <w:rFonts w:ascii="Times New Roman" w:hAnsi="Times New Roman"/>
          <w:bCs/>
          <w:noProof/>
          <w:color w:val="17365D"/>
          <w:sz w:val="24"/>
          <w:szCs w:val="24"/>
        </w:rPr>
        <w:lastRenderedPageBreak/>
        <w:drawing>
          <wp:inline distT="0" distB="0" distL="0" distR="0">
            <wp:extent cx="1469509" cy="1452734"/>
            <wp:effectExtent l="19050" t="0" r="0" b="0"/>
            <wp:docPr id="13" name="Resim 8"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15"/>
                    <pic:cNvPicPr>
                      <a:picLocks noChangeAspect="1" noChangeArrowheads="1"/>
                    </pic:cNvPicPr>
                  </pic:nvPicPr>
                  <pic:blipFill>
                    <a:blip r:embed="rId13"/>
                    <a:srcRect/>
                    <a:stretch>
                      <a:fillRect/>
                    </a:stretch>
                  </pic:blipFill>
                  <pic:spPr bwMode="auto">
                    <a:xfrm>
                      <a:off x="0" y="0"/>
                      <a:ext cx="1474402" cy="1457571"/>
                    </a:xfrm>
                    <a:prstGeom prst="rect">
                      <a:avLst/>
                    </a:prstGeom>
                    <a:noFill/>
                    <a:ln w="9525">
                      <a:noFill/>
                      <a:miter lim="800000"/>
                      <a:headEnd/>
                      <a:tailEnd/>
                    </a:ln>
                  </pic:spPr>
                </pic:pic>
              </a:graphicData>
            </a:graphic>
          </wp:inline>
        </w:drawing>
      </w:r>
    </w:p>
    <w:p w:rsidR="000C509B" w:rsidRPr="000E37B9" w:rsidRDefault="000C509B" w:rsidP="000E37B9">
      <w:pPr>
        <w:spacing w:line="240" w:lineRule="auto"/>
        <w:jc w:val="center"/>
        <w:rPr>
          <w:rFonts w:ascii="Times New Roman" w:hAnsi="Times New Roman"/>
          <w:bCs/>
          <w:sz w:val="24"/>
          <w:szCs w:val="24"/>
        </w:rPr>
      </w:pPr>
      <w:r w:rsidRPr="000E37B9">
        <w:rPr>
          <w:rFonts w:ascii="Times New Roman" w:hAnsi="Times New Roman"/>
          <w:bCs/>
          <w:sz w:val="24"/>
          <w:szCs w:val="24"/>
        </w:rPr>
        <w:t xml:space="preserve"> SUNUŞ</w:t>
      </w:r>
    </w:p>
    <w:p w:rsidR="000E37B9" w:rsidRDefault="000C509B" w:rsidP="000E37B9">
      <w:pPr>
        <w:spacing w:line="240" w:lineRule="auto"/>
        <w:jc w:val="both"/>
        <w:rPr>
          <w:rFonts w:ascii="Times New Roman" w:hAnsi="Times New Roman"/>
          <w:sz w:val="24"/>
          <w:szCs w:val="24"/>
        </w:rPr>
      </w:pPr>
      <w:r w:rsidRPr="000E37B9">
        <w:rPr>
          <w:rFonts w:ascii="Times New Roman" w:hAnsi="Times New Roman"/>
          <w:sz w:val="24"/>
          <w:szCs w:val="24"/>
        </w:rPr>
        <w:t>G</w:t>
      </w:r>
      <w:r w:rsidRPr="000E37B9">
        <w:rPr>
          <w:rFonts w:ascii="Times New Roman" w:hAnsi="Times New Roman"/>
          <w:iCs/>
          <w:sz w:val="24"/>
          <w:szCs w:val="24"/>
        </w:rPr>
        <w:t xml:space="preserve">eçmişten günümüze gelirken var olan yaratıcılığın getirdiği teknolojik ve sosyal anlamda </w:t>
      </w:r>
      <w:r w:rsidRPr="000E37B9">
        <w:rPr>
          <w:rFonts w:ascii="Times New Roman" w:hAnsi="Times New Roman"/>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Okulumuz  misyon, vizyon ve stratejik planını ilk olarak 2005 yılında belirlemiştir. Okulumuz ,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ı ilişkileri kapsayan 201</w:t>
      </w:r>
      <w:r w:rsidR="00306667" w:rsidRPr="000E37B9">
        <w:rPr>
          <w:rFonts w:ascii="Times New Roman" w:hAnsi="Times New Roman"/>
          <w:sz w:val="24"/>
          <w:szCs w:val="24"/>
        </w:rPr>
        <w:t>5</w:t>
      </w:r>
      <w:r w:rsidRPr="000E37B9">
        <w:rPr>
          <w:rFonts w:ascii="Times New Roman" w:hAnsi="Times New Roman"/>
          <w:sz w:val="24"/>
          <w:szCs w:val="24"/>
        </w:rPr>
        <w:t>-201</w:t>
      </w:r>
      <w:r w:rsidR="00306667" w:rsidRPr="000E37B9">
        <w:rPr>
          <w:rFonts w:ascii="Times New Roman" w:hAnsi="Times New Roman"/>
          <w:sz w:val="24"/>
          <w:szCs w:val="24"/>
        </w:rPr>
        <w:t xml:space="preserve">9 </w:t>
      </w:r>
      <w:r w:rsidRPr="000E37B9">
        <w:rPr>
          <w:rFonts w:ascii="Times New Roman" w:hAnsi="Times New Roman"/>
          <w:sz w:val="24"/>
          <w:szCs w:val="24"/>
        </w:rPr>
        <w:t>stratejik planı hazırlanmıştır. Büyük önder Atatürk’ü örnek alan bizler</w:t>
      </w:r>
      <w:r w:rsidRPr="000E37B9">
        <w:rPr>
          <w:rFonts w:ascii="Times New Roman" w:hAnsi="Times New Roman"/>
          <w:bCs/>
          <w:sz w:val="24"/>
          <w:szCs w:val="24"/>
        </w:rPr>
        <w:t xml:space="preserve"> ;Çağa uyum sağlamış</w:t>
      </w:r>
      <w:r w:rsidRPr="000E37B9">
        <w:rPr>
          <w:rFonts w:ascii="Times New Roman" w:hAnsi="Times New Roman"/>
          <w:sz w:val="24"/>
          <w:szCs w:val="24"/>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r w:rsidRPr="000E37B9">
        <w:rPr>
          <w:rFonts w:ascii="Times New Roman" w:hAnsi="Times New Roman"/>
          <w:bCs/>
          <w:sz w:val="24"/>
          <w:szCs w:val="24"/>
        </w:rPr>
        <w:t xml:space="preserve"> Şehit Teğmen Serdar Genç İlkokulu /Ortaokulu olarak en büyük amacımız </w:t>
      </w:r>
      <w:r w:rsidRPr="000E37B9">
        <w:rPr>
          <w:rFonts w:ascii="Times New Roman" w:hAnsi="Times New Roman"/>
          <w:sz w:val="24"/>
          <w:szCs w:val="24"/>
        </w:rPr>
        <w:t>yalnızca İlköğretim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r w:rsidRPr="000E37B9">
        <w:rPr>
          <w:rFonts w:ascii="Times New Roman" w:hAnsi="Times New Roman"/>
          <w:bCs/>
          <w:sz w:val="24"/>
          <w:szCs w:val="24"/>
        </w:rPr>
        <w:t xml:space="preserve"> Şehit Teğmen Serdar Genç İlkokulu /Ortaokulu </w:t>
      </w:r>
      <w:r w:rsidRPr="000E37B9">
        <w:rPr>
          <w:rFonts w:ascii="Times New Roman" w:hAnsi="Times New Roman"/>
          <w:sz w:val="24"/>
          <w:szCs w:val="24"/>
        </w:rPr>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w:t>
      </w:r>
      <w:r w:rsidRPr="000E37B9">
        <w:rPr>
          <w:rFonts w:ascii="Times New Roman" w:hAnsi="Times New Roman"/>
          <w:bCs/>
          <w:sz w:val="24"/>
          <w:szCs w:val="24"/>
        </w:rPr>
        <w:t xml:space="preserve"> Şehit Teğmen Serdar Genç İlkokulu/Ortaokulu </w:t>
      </w:r>
      <w:r w:rsidRPr="000E37B9">
        <w:rPr>
          <w:rFonts w:ascii="Times New Roman" w:hAnsi="Times New Roman"/>
          <w:sz w:val="24"/>
          <w:szCs w:val="24"/>
        </w:rPr>
        <w:t xml:space="preserve">Stratejik Planı (2015-2019)’de belirtilen amaç ve hedeflere ulaşmamızın Okulumuzun gelişme ve kurumsallaşma süreçlerine önemli katkılar sağlayacağına inanmaktayız. Planın hazırlanmasında emeği geçen Strateji Yönetim Ekibi’ne ve uygulanmasında yardımı olacak İl Milli Eğitim Müdürlüğü,  AR-GE birim sorumluları başta  olmak üzere tüm kurum ve kuruluşlara, öğretmen, öğrenci ve velilerimize teşekkür ederim.                                                                                             </w:t>
      </w:r>
      <w:r w:rsidR="000E37B9">
        <w:rPr>
          <w:rFonts w:ascii="Times New Roman" w:hAnsi="Times New Roman"/>
          <w:sz w:val="24"/>
          <w:szCs w:val="24"/>
        </w:rPr>
        <w:t>İbrahim BAŞGÜN</w:t>
      </w:r>
    </w:p>
    <w:p w:rsidR="000C509B" w:rsidRPr="000E37B9" w:rsidRDefault="000C509B" w:rsidP="000E37B9">
      <w:pPr>
        <w:spacing w:after="0" w:line="240" w:lineRule="auto"/>
        <w:jc w:val="both"/>
        <w:rPr>
          <w:rFonts w:ascii="Times New Roman" w:hAnsi="Times New Roman"/>
          <w:sz w:val="24"/>
          <w:szCs w:val="24"/>
        </w:rPr>
      </w:pPr>
      <w:r w:rsidRPr="000E37B9">
        <w:rPr>
          <w:rFonts w:ascii="Times New Roman" w:hAnsi="Times New Roman"/>
          <w:sz w:val="24"/>
          <w:szCs w:val="24"/>
        </w:rPr>
        <w:t xml:space="preserve">                                                          </w:t>
      </w:r>
      <w:r w:rsidR="000E37B9">
        <w:rPr>
          <w:rFonts w:ascii="Times New Roman" w:hAnsi="Times New Roman"/>
          <w:sz w:val="24"/>
          <w:szCs w:val="24"/>
        </w:rPr>
        <w:t xml:space="preserve">                                                Okul Müdürü</w:t>
      </w:r>
    </w:p>
    <w:p w:rsidR="000C509B" w:rsidRPr="000E37B9" w:rsidRDefault="000C509B" w:rsidP="000E37B9">
      <w:pPr>
        <w:spacing w:line="240" w:lineRule="auto"/>
        <w:jc w:val="both"/>
        <w:rPr>
          <w:rFonts w:ascii="Times New Roman" w:hAnsi="Times New Roman"/>
          <w:sz w:val="24"/>
          <w:szCs w:val="24"/>
        </w:rPr>
      </w:pPr>
    </w:p>
    <w:p w:rsidR="00546410" w:rsidRPr="000E37B9" w:rsidRDefault="000C509B" w:rsidP="000E37B9">
      <w:pPr>
        <w:autoSpaceDE w:val="0"/>
        <w:autoSpaceDN w:val="0"/>
        <w:adjustRightInd w:val="0"/>
        <w:spacing w:line="240" w:lineRule="auto"/>
        <w:ind w:right="297"/>
        <w:jc w:val="center"/>
        <w:rPr>
          <w:rFonts w:ascii="Times New Roman" w:hAnsi="Times New Roman"/>
          <w:bCs/>
          <w:color w:val="000000"/>
          <w:sz w:val="24"/>
          <w:szCs w:val="24"/>
        </w:rPr>
      </w:pPr>
      <w:r w:rsidRPr="000E37B9">
        <w:rPr>
          <w:rFonts w:ascii="Times New Roman" w:hAnsi="Times New Roman"/>
          <w:sz w:val="24"/>
          <w:szCs w:val="24"/>
        </w:rPr>
        <w:tab/>
      </w:r>
      <w:r w:rsidR="00546410" w:rsidRPr="000E37B9">
        <w:rPr>
          <w:rFonts w:ascii="Times New Roman" w:hAnsi="Times New Roman"/>
          <w:bCs/>
          <w:color w:val="000000"/>
          <w:sz w:val="24"/>
          <w:szCs w:val="24"/>
        </w:rPr>
        <w:t>GİRİŞ</w:t>
      </w:r>
    </w:p>
    <w:p w:rsidR="00546410" w:rsidRPr="000E37B9" w:rsidRDefault="00546410" w:rsidP="000E37B9">
      <w:pPr>
        <w:pStyle w:val="AralkYok"/>
        <w:jc w:val="both"/>
        <w:rPr>
          <w:rFonts w:ascii="Times New Roman" w:hAnsi="Times New Roman"/>
          <w:sz w:val="24"/>
          <w:szCs w:val="24"/>
        </w:rPr>
      </w:pPr>
      <w:r w:rsidRPr="000E37B9">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değil,geleceği planlamayı hedefleyen bir yaklaşımdır. Bir anlamda geleceği bugünde yaşamaktır. </w:t>
      </w:r>
    </w:p>
    <w:p w:rsidR="00546410" w:rsidRPr="000E37B9" w:rsidRDefault="00546410" w:rsidP="000E37B9">
      <w:pPr>
        <w:pStyle w:val="AralkYok"/>
        <w:jc w:val="both"/>
        <w:rPr>
          <w:rFonts w:ascii="Times New Roman" w:hAnsi="Times New Roman"/>
          <w:sz w:val="24"/>
          <w:szCs w:val="24"/>
        </w:rPr>
      </w:pPr>
      <w:r w:rsidRPr="000E37B9">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546410" w:rsidRPr="000E37B9" w:rsidRDefault="00546410" w:rsidP="000E37B9">
      <w:pPr>
        <w:pStyle w:val="AralkYok"/>
        <w:jc w:val="both"/>
        <w:rPr>
          <w:rFonts w:ascii="Times New Roman" w:hAnsi="Times New Roman"/>
          <w:sz w:val="24"/>
          <w:szCs w:val="24"/>
        </w:rPr>
      </w:pPr>
      <w:r w:rsidRPr="000E37B9">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546410" w:rsidRPr="000E37B9" w:rsidRDefault="00546410" w:rsidP="000E37B9">
      <w:pPr>
        <w:pStyle w:val="AralkYok"/>
        <w:jc w:val="both"/>
        <w:rPr>
          <w:rFonts w:ascii="Times New Roman" w:hAnsi="Times New Roman"/>
          <w:sz w:val="24"/>
          <w:szCs w:val="24"/>
        </w:rPr>
      </w:pPr>
      <w:r w:rsidRPr="000E37B9">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546410" w:rsidRPr="000E37B9" w:rsidRDefault="00546410" w:rsidP="000E37B9">
      <w:pPr>
        <w:pStyle w:val="AralkYok"/>
        <w:jc w:val="both"/>
        <w:rPr>
          <w:rFonts w:ascii="Times New Roman" w:hAnsi="Times New Roman"/>
          <w:sz w:val="24"/>
          <w:szCs w:val="24"/>
        </w:rPr>
      </w:pPr>
      <w:r w:rsidRPr="000E37B9">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546410" w:rsidRPr="000E37B9" w:rsidRDefault="00546410" w:rsidP="000E37B9">
      <w:pPr>
        <w:pStyle w:val="AralkYok"/>
        <w:jc w:val="both"/>
        <w:rPr>
          <w:rFonts w:ascii="Times New Roman" w:hAnsi="Times New Roman"/>
          <w:sz w:val="24"/>
          <w:szCs w:val="24"/>
        </w:rPr>
      </w:pPr>
    </w:p>
    <w:p w:rsidR="00546410" w:rsidRPr="000E37B9" w:rsidRDefault="00546410" w:rsidP="000E37B9">
      <w:pPr>
        <w:spacing w:line="240" w:lineRule="auto"/>
        <w:jc w:val="right"/>
        <w:rPr>
          <w:rFonts w:ascii="Times New Roman" w:hAnsi="Times New Roman"/>
          <w:sz w:val="24"/>
          <w:szCs w:val="24"/>
        </w:rPr>
      </w:pPr>
      <w:r w:rsidRPr="000E37B9">
        <w:rPr>
          <w:rFonts w:ascii="Times New Roman" w:hAnsi="Times New Roman"/>
          <w:sz w:val="24"/>
          <w:szCs w:val="24"/>
        </w:rPr>
        <w:t>Stratejik Plan Hazırlama Ekibi</w:t>
      </w:r>
    </w:p>
    <w:p w:rsidR="000C509B" w:rsidRPr="000E37B9" w:rsidRDefault="000C509B" w:rsidP="000E37B9">
      <w:pPr>
        <w:spacing w:line="240" w:lineRule="auto"/>
        <w:jc w:val="both"/>
        <w:rPr>
          <w:rFonts w:ascii="Times New Roman" w:hAnsi="Times New Roman"/>
          <w:sz w:val="24"/>
          <w:szCs w:val="24"/>
        </w:rPr>
      </w:pPr>
    </w:p>
    <w:p w:rsidR="000C509B" w:rsidRPr="000E37B9" w:rsidRDefault="000C509B" w:rsidP="000E37B9">
      <w:pPr>
        <w:spacing w:line="240" w:lineRule="auto"/>
        <w:jc w:val="both"/>
        <w:rPr>
          <w:rFonts w:ascii="Times New Roman" w:hAnsi="Times New Roman"/>
          <w:bCs/>
          <w:sz w:val="24"/>
          <w:szCs w:val="24"/>
        </w:rPr>
      </w:pPr>
    </w:p>
    <w:p w:rsidR="000C509B" w:rsidRPr="000E37B9" w:rsidRDefault="000C509B" w:rsidP="000E37B9">
      <w:pPr>
        <w:spacing w:line="240" w:lineRule="auto"/>
        <w:jc w:val="both"/>
        <w:rPr>
          <w:rFonts w:ascii="Times New Roman" w:hAnsi="Times New Roman"/>
          <w:sz w:val="24"/>
          <w:szCs w:val="24"/>
        </w:rPr>
      </w:pPr>
    </w:p>
    <w:p w:rsidR="000C509B" w:rsidRPr="000E37B9" w:rsidRDefault="000C509B" w:rsidP="000E37B9">
      <w:pPr>
        <w:spacing w:line="240" w:lineRule="auto"/>
        <w:ind w:firstLine="709"/>
        <w:jc w:val="both"/>
        <w:rPr>
          <w:rFonts w:ascii="Times New Roman" w:hAnsi="Times New Roman"/>
          <w:sz w:val="24"/>
          <w:szCs w:val="24"/>
        </w:rPr>
      </w:pPr>
    </w:p>
    <w:p w:rsidR="000C509B" w:rsidRPr="000E37B9" w:rsidRDefault="000C509B" w:rsidP="000E37B9">
      <w:pPr>
        <w:spacing w:line="240" w:lineRule="auto"/>
        <w:jc w:val="both"/>
        <w:rPr>
          <w:rFonts w:ascii="Times New Roman" w:hAnsi="Times New Roman"/>
          <w:sz w:val="24"/>
          <w:szCs w:val="24"/>
        </w:rPr>
      </w:pPr>
      <w:r w:rsidRPr="000E37B9">
        <w:rPr>
          <w:rFonts w:ascii="Times New Roman" w:hAnsi="Times New Roman"/>
          <w:sz w:val="24"/>
          <w:szCs w:val="24"/>
        </w:rPr>
        <w:tab/>
      </w:r>
    </w:p>
    <w:p w:rsidR="000C509B" w:rsidRPr="000E37B9" w:rsidRDefault="000C509B" w:rsidP="000E37B9">
      <w:pPr>
        <w:spacing w:line="240" w:lineRule="auto"/>
        <w:jc w:val="both"/>
        <w:rPr>
          <w:rFonts w:ascii="Times New Roman" w:hAnsi="Times New Roman"/>
          <w:sz w:val="24"/>
          <w:szCs w:val="24"/>
        </w:rPr>
      </w:pPr>
    </w:p>
    <w:p w:rsidR="007D362D" w:rsidRPr="000E37B9" w:rsidRDefault="007D362D" w:rsidP="000E37B9">
      <w:pPr>
        <w:spacing w:line="240" w:lineRule="auto"/>
        <w:jc w:val="center"/>
        <w:rPr>
          <w:rFonts w:ascii="Times New Roman" w:hAnsi="Times New Roman"/>
          <w:bCs/>
          <w:color w:val="17365D"/>
          <w:sz w:val="24"/>
          <w:szCs w:val="24"/>
        </w:rPr>
      </w:pPr>
    </w:p>
    <w:p w:rsidR="007D362D" w:rsidRDefault="007D362D" w:rsidP="000E37B9">
      <w:pPr>
        <w:autoSpaceDE w:val="0"/>
        <w:autoSpaceDN w:val="0"/>
        <w:adjustRightInd w:val="0"/>
        <w:spacing w:line="240" w:lineRule="auto"/>
        <w:jc w:val="both"/>
        <w:rPr>
          <w:rFonts w:ascii="Times New Roman" w:hAnsi="Times New Roman"/>
          <w:bCs/>
          <w:sz w:val="24"/>
          <w:szCs w:val="24"/>
        </w:rPr>
      </w:pPr>
    </w:p>
    <w:p w:rsidR="000E37B9" w:rsidRDefault="000E37B9" w:rsidP="000E37B9">
      <w:pPr>
        <w:autoSpaceDE w:val="0"/>
        <w:autoSpaceDN w:val="0"/>
        <w:adjustRightInd w:val="0"/>
        <w:spacing w:line="240" w:lineRule="auto"/>
        <w:jc w:val="both"/>
        <w:rPr>
          <w:rFonts w:ascii="Times New Roman" w:hAnsi="Times New Roman"/>
          <w:bCs/>
          <w:sz w:val="24"/>
          <w:szCs w:val="24"/>
        </w:rPr>
      </w:pPr>
    </w:p>
    <w:p w:rsidR="000E37B9" w:rsidRDefault="000E37B9" w:rsidP="000E37B9">
      <w:pPr>
        <w:autoSpaceDE w:val="0"/>
        <w:autoSpaceDN w:val="0"/>
        <w:adjustRightInd w:val="0"/>
        <w:spacing w:line="240" w:lineRule="auto"/>
        <w:jc w:val="both"/>
        <w:rPr>
          <w:rFonts w:ascii="Times New Roman" w:hAnsi="Times New Roman"/>
          <w:bCs/>
          <w:sz w:val="24"/>
          <w:szCs w:val="24"/>
        </w:rPr>
      </w:pPr>
    </w:p>
    <w:p w:rsidR="000E37B9" w:rsidRDefault="000E37B9" w:rsidP="000E37B9">
      <w:pPr>
        <w:autoSpaceDE w:val="0"/>
        <w:autoSpaceDN w:val="0"/>
        <w:adjustRightInd w:val="0"/>
        <w:spacing w:line="240" w:lineRule="auto"/>
        <w:jc w:val="both"/>
        <w:rPr>
          <w:rFonts w:ascii="Times New Roman" w:hAnsi="Times New Roman"/>
          <w:bCs/>
          <w:sz w:val="24"/>
          <w:szCs w:val="24"/>
        </w:rPr>
      </w:pPr>
    </w:p>
    <w:p w:rsidR="000E37B9" w:rsidRDefault="000E37B9" w:rsidP="000E37B9">
      <w:pPr>
        <w:autoSpaceDE w:val="0"/>
        <w:autoSpaceDN w:val="0"/>
        <w:adjustRightInd w:val="0"/>
        <w:spacing w:line="240" w:lineRule="auto"/>
        <w:jc w:val="both"/>
        <w:rPr>
          <w:rFonts w:ascii="Times New Roman" w:hAnsi="Times New Roman"/>
          <w:bCs/>
          <w:sz w:val="24"/>
          <w:szCs w:val="24"/>
        </w:rPr>
      </w:pPr>
    </w:p>
    <w:p w:rsidR="000E37B9" w:rsidRPr="000E37B9" w:rsidRDefault="000E37B9" w:rsidP="000E37B9">
      <w:pPr>
        <w:autoSpaceDE w:val="0"/>
        <w:autoSpaceDN w:val="0"/>
        <w:adjustRightInd w:val="0"/>
        <w:spacing w:line="240" w:lineRule="auto"/>
        <w:jc w:val="both"/>
        <w:rPr>
          <w:rFonts w:ascii="Times New Roman" w:hAnsi="Times New Roman"/>
          <w:bCs/>
          <w:sz w:val="24"/>
          <w:szCs w:val="24"/>
        </w:rPr>
      </w:pPr>
    </w:p>
    <w:p w:rsidR="007D362D" w:rsidRPr="000E37B9" w:rsidRDefault="007D362D" w:rsidP="000E37B9">
      <w:pPr>
        <w:autoSpaceDE w:val="0"/>
        <w:autoSpaceDN w:val="0"/>
        <w:adjustRightInd w:val="0"/>
        <w:spacing w:line="240" w:lineRule="auto"/>
        <w:jc w:val="both"/>
        <w:rPr>
          <w:rFonts w:ascii="Times New Roman" w:hAnsi="Times New Roman"/>
          <w:bCs/>
          <w:sz w:val="24"/>
          <w:szCs w:val="24"/>
        </w:rPr>
      </w:pPr>
      <w:r w:rsidRPr="000E37B9">
        <w:rPr>
          <w:rFonts w:ascii="Times New Roman" w:hAnsi="Times New Roman"/>
          <w:bCs/>
          <w:sz w:val="24"/>
          <w:szCs w:val="24"/>
        </w:rPr>
        <w:lastRenderedPageBreak/>
        <w:t>İÇİNDEKİLER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RPr="000E37B9" w:rsidTr="0084562C">
        <w:tc>
          <w:tcPr>
            <w:tcW w:w="7905" w:type="dxa"/>
          </w:tcPr>
          <w:p w:rsidR="007D362D" w:rsidRPr="000E37B9" w:rsidRDefault="007D362D"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 xml:space="preserve">KONULAR                                                                                                                    </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r w:rsidRPr="000E37B9">
              <w:rPr>
                <w:rFonts w:ascii="Times New Roman" w:hAnsi="Times New Roman"/>
                <w:bCs/>
                <w:color w:val="000000"/>
                <w:sz w:val="24"/>
                <w:szCs w:val="24"/>
              </w:rPr>
              <w:t>SAYFA</w:t>
            </w:r>
          </w:p>
        </w:tc>
      </w:tr>
      <w:tr w:rsidR="007D362D" w:rsidRPr="000E37B9" w:rsidTr="0084562C">
        <w:tc>
          <w:tcPr>
            <w:tcW w:w="7905" w:type="dxa"/>
          </w:tcPr>
          <w:p w:rsidR="007D362D" w:rsidRPr="000E37B9" w:rsidRDefault="007D362D"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bCs/>
                <w:color w:val="000000"/>
                <w:sz w:val="24"/>
                <w:szCs w:val="24"/>
              </w:rPr>
              <w:t xml:space="preserve">ÖNSÖZ </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bCs/>
                <w:color w:val="000000"/>
                <w:sz w:val="24"/>
                <w:szCs w:val="24"/>
              </w:rPr>
              <w:t xml:space="preserve">GİRİŞ </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color w:val="000000"/>
                <w:sz w:val="24"/>
                <w:szCs w:val="24"/>
              </w:rPr>
              <w:t>BÖLÜM 1</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color w:val="000000"/>
                <w:sz w:val="24"/>
                <w:szCs w:val="24"/>
              </w:rPr>
              <w:t>STRATEJİK PLANLAMA SÜRECİ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r w:rsidRPr="000E37B9">
              <w:rPr>
                <w:rFonts w:ascii="Times New Roman" w:hAnsi="Times New Roman"/>
                <w:bCs/>
                <w:color w:val="000000"/>
                <w:sz w:val="24"/>
                <w:szCs w:val="24"/>
              </w:rPr>
              <w:t>STRATEJİK PLANIN AMACI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r w:rsidRPr="000E37B9">
              <w:rPr>
                <w:rFonts w:ascii="Times New Roman" w:hAnsi="Times New Roman"/>
                <w:bCs/>
                <w:color w:val="000000"/>
                <w:sz w:val="24"/>
                <w:szCs w:val="24"/>
              </w:rPr>
              <w:t>STRATEJİK PLANIN KAPSAMI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STRATEJİK PALANLAMA YASAL DAYANAKLARI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r w:rsidRPr="000E37B9">
              <w:rPr>
                <w:rFonts w:ascii="Times New Roman" w:hAnsi="Times New Roman"/>
                <w:bCs/>
                <w:color w:val="000000"/>
                <w:sz w:val="24"/>
                <w:szCs w:val="24"/>
              </w:rPr>
              <w:t>STRATEJİK PLAN ÜST KURULU</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r w:rsidRPr="000E37B9">
              <w:rPr>
                <w:rFonts w:ascii="Times New Roman" w:hAnsi="Times New Roman"/>
                <w:bCs/>
                <w:color w:val="000000"/>
                <w:sz w:val="24"/>
                <w:szCs w:val="24"/>
              </w:rPr>
              <w:t>STRATEJİK PLANLAMA EKİBİ</w:t>
            </w:r>
            <w:r w:rsidRPr="000E37B9">
              <w:rPr>
                <w:rFonts w:ascii="Times New Roman" w:hAnsi="Times New Roman"/>
                <w:color w:val="000000"/>
                <w:sz w:val="24"/>
                <w:szCs w:val="24"/>
              </w:rPr>
              <w:tab/>
            </w:r>
            <w:r w:rsidRPr="000E37B9">
              <w:rPr>
                <w:rFonts w:ascii="Times New Roman" w:hAnsi="Times New Roman"/>
                <w:color w:val="000000"/>
                <w:sz w:val="24"/>
                <w:szCs w:val="24"/>
              </w:rPr>
              <w:tab/>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BÖLÜM 2</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 xml:space="preserve">DURUM ANALİZİ </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keepNext/>
              <w:autoSpaceDE w:val="0"/>
              <w:autoSpaceDN w:val="0"/>
              <w:adjustRightInd w:val="0"/>
              <w:spacing w:line="240" w:lineRule="auto"/>
              <w:outlineLvl w:val="2"/>
              <w:rPr>
                <w:rFonts w:ascii="Times New Roman" w:hAnsi="Times New Roman"/>
                <w:bCs/>
                <w:color w:val="000000"/>
                <w:sz w:val="24"/>
                <w:szCs w:val="24"/>
              </w:rPr>
            </w:pPr>
            <w:r w:rsidRPr="000E37B9">
              <w:rPr>
                <w:rFonts w:ascii="Times New Roman" w:hAnsi="Times New Roman"/>
                <w:bCs/>
                <w:color w:val="000000"/>
                <w:sz w:val="24"/>
                <w:szCs w:val="24"/>
              </w:rPr>
              <w:t>A) TARİHİ GELİŞİM</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keepNext/>
              <w:autoSpaceDE w:val="0"/>
              <w:autoSpaceDN w:val="0"/>
              <w:adjustRightInd w:val="0"/>
              <w:spacing w:line="240" w:lineRule="auto"/>
              <w:outlineLvl w:val="2"/>
              <w:rPr>
                <w:rFonts w:ascii="Times New Roman" w:hAnsi="Times New Roman"/>
                <w:bCs/>
                <w:color w:val="000000"/>
                <w:sz w:val="24"/>
                <w:szCs w:val="24"/>
              </w:rPr>
            </w:pPr>
            <w:r w:rsidRPr="000E37B9">
              <w:rPr>
                <w:rFonts w:ascii="Times New Roman" w:hAnsi="Times New Roman"/>
                <w:bCs/>
                <w:color w:val="000000"/>
                <w:sz w:val="24"/>
                <w:szCs w:val="24"/>
              </w:rPr>
              <w:t>OKULUN TARİHÇESİ VE YAPISI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keepNext/>
              <w:tabs>
                <w:tab w:val="left" w:pos="7620"/>
              </w:tabs>
              <w:autoSpaceDE w:val="0"/>
              <w:autoSpaceDN w:val="0"/>
              <w:adjustRightInd w:val="0"/>
              <w:spacing w:line="240" w:lineRule="auto"/>
              <w:outlineLvl w:val="2"/>
              <w:rPr>
                <w:rFonts w:ascii="Times New Roman" w:hAnsi="Times New Roman"/>
                <w:bCs/>
                <w:color w:val="000000"/>
                <w:sz w:val="24"/>
                <w:szCs w:val="24"/>
              </w:rPr>
            </w:pPr>
            <w:r w:rsidRPr="000E37B9">
              <w:rPr>
                <w:rFonts w:ascii="Times New Roman" w:hAnsi="Times New Roman"/>
                <w:bCs/>
                <w:color w:val="000000"/>
                <w:sz w:val="24"/>
                <w:szCs w:val="24"/>
              </w:rPr>
              <w:t>B) MEVZUAT ANALİZİ</w:t>
            </w:r>
            <w:r w:rsidRPr="000E37B9">
              <w:rPr>
                <w:rFonts w:ascii="Times New Roman" w:hAnsi="Times New Roman"/>
                <w:bCs/>
                <w:color w:val="000000"/>
                <w:sz w:val="24"/>
                <w:szCs w:val="24"/>
              </w:rPr>
              <w:tab/>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keepNext/>
              <w:tabs>
                <w:tab w:val="left" w:pos="7620"/>
              </w:tabs>
              <w:autoSpaceDE w:val="0"/>
              <w:autoSpaceDN w:val="0"/>
              <w:adjustRightInd w:val="0"/>
              <w:spacing w:line="240" w:lineRule="auto"/>
              <w:outlineLvl w:val="2"/>
              <w:rPr>
                <w:rFonts w:ascii="Times New Roman" w:hAnsi="Times New Roman"/>
                <w:bCs/>
                <w:color w:val="000000"/>
                <w:sz w:val="24"/>
                <w:szCs w:val="24"/>
              </w:rPr>
            </w:pPr>
            <w:r w:rsidRPr="000E37B9">
              <w:rPr>
                <w:rFonts w:ascii="Times New Roman" w:hAnsi="Times New Roman"/>
                <w:bCs/>
                <w:color w:val="000000"/>
                <w:sz w:val="24"/>
                <w:szCs w:val="24"/>
              </w:rPr>
              <w:t>C) FAALİYET ALANLARI ÜRÜN VE HİZMETLET</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keepNext/>
              <w:autoSpaceDE w:val="0"/>
              <w:autoSpaceDN w:val="0"/>
              <w:adjustRightInd w:val="0"/>
              <w:spacing w:line="240" w:lineRule="auto"/>
              <w:outlineLvl w:val="2"/>
              <w:rPr>
                <w:rFonts w:ascii="Times New Roman" w:hAnsi="Times New Roman"/>
                <w:bCs/>
                <w:color w:val="000000"/>
                <w:sz w:val="24"/>
                <w:szCs w:val="24"/>
              </w:rPr>
            </w:pPr>
            <w:r w:rsidRPr="000E37B9">
              <w:rPr>
                <w:rFonts w:ascii="Times New Roman" w:hAnsi="Times New Roman"/>
                <w:bCs/>
                <w:color w:val="000000"/>
                <w:sz w:val="24"/>
                <w:szCs w:val="24"/>
              </w:rPr>
              <w:t>D) PAYDAŞ ANALİZİ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PAYDAŞLARIN BELİRLENMESİ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7D362D"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PAYDAŞLARIN DEĞERLENDİRİLMESİ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696507" w:rsidP="000E37B9">
            <w:pPr>
              <w:keepNext/>
              <w:tabs>
                <w:tab w:val="left" w:pos="7620"/>
              </w:tabs>
              <w:autoSpaceDE w:val="0"/>
              <w:autoSpaceDN w:val="0"/>
              <w:adjustRightInd w:val="0"/>
              <w:spacing w:line="240" w:lineRule="auto"/>
              <w:outlineLvl w:val="2"/>
              <w:rPr>
                <w:rFonts w:ascii="Times New Roman" w:hAnsi="Times New Roman"/>
                <w:bCs/>
                <w:color w:val="000000"/>
                <w:sz w:val="24"/>
                <w:szCs w:val="24"/>
              </w:rPr>
            </w:pPr>
            <w:r w:rsidRPr="000E37B9">
              <w:rPr>
                <w:rFonts w:ascii="Times New Roman" w:hAnsi="Times New Roman"/>
                <w:bCs/>
                <w:color w:val="000000"/>
                <w:sz w:val="24"/>
                <w:szCs w:val="24"/>
              </w:rPr>
              <w:t>E) KURUM İÇİ ANALİZ</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696507"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OKULUN ÖRGÜT YAPISI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7D362D" w:rsidRPr="000E37B9" w:rsidTr="0084562C">
        <w:tc>
          <w:tcPr>
            <w:tcW w:w="7905" w:type="dxa"/>
          </w:tcPr>
          <w:p w:rsidR="007D362D" w:rsidRPr="000E37B9" w:rsidRDefault="00696507"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OKUL/KURUMUN İNSAN KAYNAKLARI</w:t>
            </w:r>
          </w:p>
        </w:tc>
        <w:tc>
          <w:tcPr>
            <w:tcW w:w="1383" w:type="dxa"/>
          </w:tcPr>
          <w:p w:rsidR="007D362D" w:rsidRPr="000E37B9" w:rsidRDefault="007D362D"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OKUL/KURUMUN TEKNOLOJİK  DÜZEYİ</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keepNext/>
              <w:autoSpaceDE w:val="0"/>
              <w:autoSpaceDN w:val="0"/>
              <w:adjustRightInd w:val="0"/>
              <w:spacing w:line="240" w:lineRule="auto"/>
              <w:outlineLvl w:val="2"/>
              <w:rPr>
                <w:rFonts w:ascii="Times New Roman" w:hAnsi="Times New Roman"/>
                <w:bCs/>
                <w:color w:val="000000"/>
                <w:sz w:val="24"/>
                <w:szCs w:val="24"/>
              </w:rPr>
            </w:pPr>
            <w:r w:rsidRPr="000E37B9">
              <w:rPr>
                <w:rFonts w:ascii="Times New Roman" w:hAnsi="Times New Roman"/>
                <w:bCs/>
                <w:color w:val="000000"/>
                <w:sz w:val="24"/>
                <w:szCs w:val="24"/>
              </w:rPr>
              <w:t>OKUL/KURUMUN FİZİKİ ALT YAPISI</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keepNext/>
              <w:autoSpaceDE w:val="0"/>
              <w:autoSpaceDN w:val="0"/>
              <w:adjustRightInd w:val="0"/>
              <w:spacing w:line="240" w:lineRule="auto"/>
              <w:outlineLvl w:val="2"/>
              <w:rPr>
                <w:rFonts w:ascii="Times New Roman" w:hAnsi="Times New Roman"/>
                <w:bCs/>
                <w:color w:val="000000"/>
                <w:sz w:val="24"/>
                <w:szCs w:val="24"/>
              </w:rPr>
            </w:pPr>
            <w:r w:rsidRPr="000E37B9">
              <w:rPr>
                <w:rFonts w:ascii="Times New Roman" w:hAnsi="Times New Roman"/>
                <w:bCs/>
                <w:color w:val="000000"/>
                <w:sz w:val="24"/>
                <w:szCs w:val="24"/>
              </w:rPr>
              <w:t>OKUL/KURUMUN MALİ YAPISI</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 xml:space="preserve">OKUL/KURUMUN  İSTATİSTİKİ BİLGİLERİ </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rPr>
                <w:rFonts w:ascii="Times New Roman" w:hAnsi="Times New Roman"/>
                <w:bCs/>
                <w:sz w:val="24"/>
                <w:szCs w:val="24"/>
              </w:rPr>
            </w:pPr>
            <w:r w:rsidRPr="000E37B9">
              <w:rPr>
                <w:rFonts w:ascii="Times New Roman" w:hAnsi="Times New Roman"/>
                <w:bCs/>
                <w:sz w:val="24"/>
                <w:szCs w:val="24"/>
              </w:rPr>
              <w:t>F) ÇEVRE ANALİZİ ANALİZ</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rPr>
                <w:rFonts w:ascii="Times New Roman" w:hAnsi="Times New Roman"/>
                <w:color w:val="000000"/>
                <w:spacing w:val="-1"/>
                <w:sz w:val="24"/>
                <w:szCs w:val="24"/>
              </w:rPr>
            </w:pPr>
            <w:r w:rsidRPr="000E37B9">
              <w:rPr>
                <w:rFonts w:ascii="Times New Roman" w:hAnsi="Times New Roman"/>
                <w:bCs/>
                <w:color w:val="000000"/>
                <w:sz w:val="24"/>
                <w:szCs w:val="24"/>
              </w:rPr>
              <w:lastRenderedPageBreak/>
              <w:t>G) GZFT (SWOT) ANALİZİ</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KURUM İÇİ ANALİZ</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bCs/>
                <w:color w:val="000000"/>
                <w:sz w:val="24"/>
                <w:szCs w:val="24"/>
              </w:rPr>
              <w:t>KURUM DIŞI ANALİZ</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sz w:val="24"/>
                <w:szCs w:val="24"/>
              </w:rPr>
            </w:pPr>
            <w:r w:rsidRPr="000E37B9">
              <w:rPr>
                <w:rFonts w:ascii="Times New Roman" w:hAnsi="Times New Roman"/>
                <w:sz w:val="24"/>
                <w:szCs w:val="24"/>
              </w:rPr>
              <w:t>H) TOWS MATRİS</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bCs/>
                <w:color w:val="000000"/>
                <w:sz w:val="24"/>
                <w:szCs w:val="24"/>
              </w:rPr>
            </w:pPr>
            <w:bookmarkStart w:id="0" w:name="_GoBack"/>
            <w:bookmarkEnd w:id="0"/>
            <w:r w:rsidRPr="000E37B9">
              <w:rPr>
                <w:rFonts w:ascii="Times New Roman" w:hAnsi="Times New Roman"/>
                <w:bCs/>
                <w:color w:val="000000"/>
                <w:sz w:val="24"/>
                <w:szCs w:val="24"/>
              </w:rPr>
              <w:t>BÖLÜM 3</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GELECEĞE YÖNELİM</w:t>
            </w:r>
            <w:r w:rsidRPr="000E37B9">
              <w:rPr>
                <w:rFonts w:ascii="Times New Roman" w:hAnsi="Times New Roman"/>
                <w:color w:val="000000"/>
                <w:sz w:val="24"/>
                <w:szCs w:val="24"/>
              </w:rPr>
              <w:tab/>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MİSYONUMUZ</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VİZYONUMUZ</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tabs>
                <w:tab w:val="left" w:pos="2700"/>
              </w:tabs>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TEMEL DEĞERLERİMİZ</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rPr>
                <w:rFonts w:ascii="Times New Roman" w:hAnsi="Times New Roman"/>
                <w:bCs/>
                <w:color w:val="000000"/>
                <w:sz w:val="24"/>
                <w:szCs w:val="24"/>
              </w:rPr>
            </w:pPr>
            <w:r w:rsidRPr="000E37B9">
              <w:rPr>
                <w:rFonts w:ascii="Times New Roman" w:hAnsi="Times New Roman"/>
                <w:bCs/>
                <w:color w:val="000000"/>
                <w:sz w:val="24"/>
                <w:szCs w:val="24"/>
              </w:rPr>
              <w:t xml:space="preserve">TEMALAR, STRATEJİK AMAÇLAR, HEDEFLER, PERFORMANS GÖSTERGELERİ </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bCs/>
                <w:color w:val="000000"/>
                <w:sz w:val="24"/>
                <w:szCs w:val="24"/>
              </w:rPr>
              <w:t>STRATEJİK AMAÇ 1</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STRATEJİK HEDEF 1.1</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PERFORMANS GÖSTERGELERİ 1.1</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bCs/>
                <w:color w:val="000000"/>
                <w:sz w:val="24"/>
                <w:szCs w:val="24"/>
              </w:rPr>
              <w:t>STRATEJİK HEDEF 1.2</w:t>
            </w:r>
            <w:r w:rsidRPr="000E37B9">
              <w:rPr>
                <w:rFonts w:ascii="Times New Roman" w:hAnsi="Times New Roman"/>
                <w:color w:val="000000"/>
                <w:sz w:val="24"/>
                <w:szCs w:val="24"/>
              </w:rPr>
              <w:tab/>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PERFORMANS GÖSTERGELERİ 1.2</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STRATEJİK AMAÇ 2</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color w:val="000000"/>
                <w:sz w:val="24"/>
                <w:szCs w:val="24"/>
              </w:rPr>
              <w:t>BÖLÜM 4</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r w:rsidRPr="000E37B9">
              <w:rPr>
                <w:rFonts w:ascii="Times New Roman" w:hAnsi="Times New Roman"/>
                <w:bCs/>
                <w:color w:val="000000"/>
                <w:sz w:val="24"/>
                <w:szCs w:val="24"/>
              </w:rPr>
              <w:t>MALİYETLENDİRME/BÜTÇELEME</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MALİYET TABLOSU</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KAYNAK TABLOSU</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color w:val="000000"/>
                <w:sz w:val="24"/>
                <w:szCs w:val="24"/>
              </w:rPr>
              <w:t>BÖLÜM 5</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r w:rsidR="00696507" w:rsidRPr="000E37B9" w:rsidTr="0084562C">
        <w:tc>
          <w:tcPr>
            <w:tcW w:w="7905" w:type="dxa"/>
          </w:tcPr>
          <w:p w:rsidR="00696507" w:rsidRPr="000E37B9" w:rsidRDefault="00696507" w:rsidP="000E37B9">
            <w:pPr>
              <w:autoSpaceDE w:val="0"/>
              <w:autoSpaceDN w:val="0"/>
              <w:adjustRightInd w:val="0"/>
              <w:spacing w:line="240" w:lineRule="auto"/>
              <w:jc w:val="both"/>
              <w:rPr>
                <w:rFonts w:ascii="Times New Roman" w:hAnsi="Times New Roman"/>
                <w:color w:val="000000"/>
                <w:sz w:val="24"/>
                <w:szCs w:val="24"/>
              </w:rPr>
            </w:pPr>
            <w:r w:rsidRPr="000E37B9">
              <w:rPr>
                <w:rFonts w:ascii="Times New Roman" w:hAnsi="Times New Roman"/>
                <w:bCs/>
                <w:color w:val="000000"/>
                <w:sz w:val="24"/>
                <w:szCs w:val="24"/>
              </w:rPr>
              <w:t>İZLEME VE DEĞERLENDİRME</w:t>
            </w:r>
          </w:p>
        </w:tc>
        <w:tc>
          <w:tcPr>
            <w:tcW w:w="1383" w:type="dxa"/>
          </w:tcPr>
          <w:p w:rsidR="00696507" w:rsidRPr="000E37B9" w:rsidRDefault="00696507" w:rsidP="000E37B9">
            <w:pPr>
              <w:autoSpaceDE w:val="0"/>
              <w:autoSpaceDN w:val="0"/>
              <w:adjustRightInd w:val="0"/>
              <w:spacing w:line="240" w:lineRule="auto"/>
              <w:rPr>
                <w:rFonts w:ascii="Times New Roman" w:hAnsi="Times New Roman"/>
                <w:color w:val="000000"/>
                <w:sz w:val="24"/>
                <w:szCs w:val="24"/>
              </w:rPr>
            </w:pPr>
          </w:p>
        </w:tc>
      </w:tr>
    </w:tbl>
    <w:p w:rsidR="007D362D" w:rsidRPr="000E37B9" w:rsidRDefault="007D362D" w:rsidP="000E37B9">
      <w:pPr>
        <w:autoSpaceDE w:val="0"/>
        <w:autoSpaceDN w:val="0"/>
        <w:adjustRightInd w:val="0"/>
        <w:spacing w:line="240" w:lineRule="auto"/>
        <w:jc w:val="both"/>
        <w:rPr>
          <w:rFonts w:ascii="Times New Roman" w:hAnsi="Times New Roman"/>
          <w:bCs/>
          <w:sz w:val="24"/>
          <w:szCs w:val="24"/>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270"/>
        <w:gridCol w:w="1590"/>
        <w:gridCol w:w="2539"/>
        <w:gridCol w:w="1128"/>
        <w:gridCol w:w="1029"/>
      </w:tblGrid>
      <w:tr w:rsidR="007D362D" w:rsidRPr="000E37B9" w:rsidTr="00D215E5">
        <w:trPr>
          <w:trHeight w:val="424"/>
        </w:trPr>
        <w:tc>
          <w:tcPr>
            <w:tcW w:w="10128" w:type="dxa"/>
            <w:gridSpan w:val="6"/>
            <w:tcBorders>
              <w:top w:val="thinThickSmallGap" w:sz="18" w:space="0" w:color="000066"/>
            </w:tcBorders>
            <w:noWrap/>
            <w:vAlign w:val="center"/>
          </w:tcPr>
          <w:p w:rsidR="007D362D" w:rsidRPr="000E37B9" w:rsidRDefault="007D362D" w:rsidP="000E37B9">
            <w:pPr>
              <w:spacing w:line="240" w:lineRule="auto"/>
              <w:jc w:val="center"/>
              <w:rPr>
                <w:rFonts w:ascii="Times New Roman" w:hAnsi="Times New Roman"/>
                <w:color w:val="C00000"/>
                <w:sz w:val="24"/>
                <w:szCs w:val="24"/>
              </w:rPr>
            </w:pPr>
          </w:p>
        </w:tc>
      </w:tr>
      <w:tr w:rsidR="007D362D" w:rsidRPr="000E37B9" w:rsidTr="00D215E5">
        <w:trPr>
          <w:trHeight w:val="424"/>
        </w:trPr>
        <w:tc>
          <w:tcPr>
            <w:tcW w:w="5432" w:type="dxa"/>
            <w:gridSpan w:val="3"/>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 xml:space="preserve">İLİ:      </w:t>
            </w:r>
            <w:r w:rsidR="007C6EF8" w:rsidRPr="000E37B9">
              <w:rPr>
                <w:rFonts w:ascii="Times New Roman" w:hAnsi="Times New Roman"/>
                <w:sz w:val="24"/>
                <w:szCs w:val="24"/>
              </w:rPr>
              <w:t>İzmir</w:t>
            </w:r>
            <w:r w:rsidRPr="000E37B9">
              <w:rPr>
                <w:rFonts w:ascii="Times New Roman" w:hAnsi="Times New Roman"/>
                <w:sz w:val="24"/>
                <w:szCs w:val="24"/>
              </w:rPr>
              <w:t xml:space="preserve">                                   </w:t>
            </w:r>
          </w:p>
        </w:tc>
        <w:tc>
          <w:tcPr>
            <w:tcW w:w="4696" w:type="dxa"/>
            <w:gridSpan w:val="3"/>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 xml:space="preserve">İLÇESİ:  </w:t>
            </w:r>
            <w:r w:rsidR="007C6EF8" w:rsidRPr="000E37B9">
              <w:rPr>
                <w:rFonts w:ascii="Times New Roman" w:hAnsi="Times New Roman"/>
                <w:sz w:val="24"/>
                <w:szCs w:val="24"/>
              </w:rPr>
              <w:t>Torbalı</w:t>
            </w:r>
            <w:r w:rsidRPr="000E37B9">
              <w:rPr>
                <w:rFonts w:ascii="Times New Roman" w:hAnsi="Times New Roman"/>
                <w:sz w:val="24"/>
                <w:szCs w:val="24"/>
              </w:rPr>
              <w:t xml:space="preserve">                                </w:t>
            </w:r>
          </w:p>
        </w:tc>
      </w:tr>
      <w:tr w:rsidR="007D362D" w:rsidRPr="000E37B9" w:rsidTr="00D215E5">
        <w:trPr>
          <w:trHeight w:val="450"/>
        </w:trPr>
        <w:tc>
          <w:tcPr>
            <w:tcW w:w="10128" w:type="dxa"/>
            <w:gridSpan w:val="6"/>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OKULUN ADI: </w:t>
            </w:r>
            <w:r w:rsidR="007C6EF8" w:rsidRPr="000E37B9">
              <w:rPr>
                <w:rFonts w:ascii="Times New Roman" w:hAnsi="Times New Roman"/>
                <w:sz w:val="24"/>
                <w:szCs w:val="24"/>
              </w:rPr>
              <w:t>Şehit Teğmen Serdar Genç İlkokulu/Ortaokulu</w:t>
            </w:r>
          </w:p>
        </w:tc>
      </w:tr>
      <w:tr w:rsidR="007D362D" w:rsidRPr="000E37B9" w:rsidTr="00D215E5">
        <w:trPr>
          <w:trHeight w:val="450"/>
        </w:trPr>
        <w:tc>
          <w:tcPr>
            <w:tcW w:w="5432" w:type="dxa"/>
            <w:gridSpan w:val="3"/>
            <w:noWrap/>
            <w:vAlign w:val="bottom"/>
          </w:tcPr>
          <w:p w:rsidR="007D362D" w:rsidRPr="000E37B9" w:rsidRDefault="007D362D" w:rsidP="000E37B9">
            <w:pPr>
              <w:spacing w:line="240" w:lineRule="auto"/>
              <w:jc w:val="center"/>
              <w:rPr>
                <w:rFonts w:ascii="Times New Roman" w:hAnsi="Times New Roman"/>
                <w:color w:val="003366"/>
                <w:sz w:val="24"/>
                <w:szCs w:val="24"/>
              </w:rPr>
            </w:pPr>
            <w:r w:rsidRPr="000E37B9">
              <w:rPr>
                <w:rFonts w:ascii="Times New Roman" w:hAnsi="Times New Roman"/>
                <w:color w:val="003366"/>
                <w:sz w:val="24"/>
                <w:szCs w:val="24"/>
              </w:rPr>
              <w:t>OKULA İLİŞKİN GENEL BİLGİLER</w:t>
            </w:r>
          </w:p>
        </w:tc>
        <w:tc>
          <w:tcPr>
            <w:tcW w:w="4696" w:type="dxa"/>
            <w:gridSpan w:val="3"/>
            <w:noWrap/>
            <w:vAlign w:val="bottom"/>
          </w:tcPr>
          <w:p w:rsidR="007D362D" w:rsidRPr="000E37B9" w:rsidRDefault="007D362D" w:rsidP="000E37B9">
            <w:pPr>
              <w:spacing w:line="240" w:lineRule="auto"/>
              <w:jc w:val="center"/>
              <w:rPr>
                <w:rFonts w:ascii="Times New Roman" w:hAnsi="Times New Roman"/>
                <w:color w:val="003366"/>
                <w:sz w:val="24"/>
                <w:szCs w:val="24"/>
              </w:rPr>
            </w:pPr>
            <w:r w:rsidRPr="000E37B9">
              <w:rPr>
                <w:rFonts w:ascii="Times New Roman" w:hAnsi="Times New Roman"/>
                <w:color w:val="003366"/>
                <w:sz w:val="24"/>
                <w:szCs w:val="24"/>
              </w:rPr>
              <w:t>PERSONEL İLE İLGİLİ BİLGİLER</w:t>
            </w:r>
          </w:p>
        </w:tc>
      </w:tr>
      <w:tr w:rsidR="007D362D" w:rsidRPr="000E37B9" w:rsidTr="00D215E5">
        <w:trPr>
          <w:trHeight w:val="478"/>
        </w:trPr>
        <w:tc>
          <w:tcPr>
            <w:tcW w:w="5432" w:type="dxa"/>
            <w:gridSpan w:val="3"/>
            <w:vMerge w:val="restart"/>
            <w:noWrap/>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Okul Adresi:</w:t>
            </w:r>
            <w:r w:rsidR="007C6EF8" w:rsidRPr="000E37B9">
              <w:rPr>
                <w:rFonts w:ascii="Times New Roman" w:hAnsi="Times New Roman"/>
                <w:sz w:val="24"/>
                <w:szCs w:val="24"/>
              </w:rPr>
              <w:t xml:space="preserve">   Ertuğrul mahallesi  3009 sokak No:2 TORBALI</w:t>
            </w:r>
          </w:p>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 </w:t>
            </w:r>
          </w:p>
        </w:tc>
        <w:tc>
          <w:tcPr>
            <w:tcW w:w="2539" w:type="dxa"/>
            <w:vMerge w:val="restart"/>
            <w:noWrap/>
            <w:vAlign w:val="center"/>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KURUMDA ÇALIŞAN PERSONEL SAYISI</w:t>
            </w:r>
          </w:p>
        </w:tc>
        <w:tc>
          <w:tcPr>
            <w:tcW w:w="2157" w:type="dxa"/>
            <w:gridSpan w:val="2"/>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Sayıları</w:t>
            </w:r>
          </w:p>
        </w:tc>
      </w:tr>
      <w:tr w:rsidR="007D362D" w:rsidRPr="000E37B9" w:rsidTr="00D215E5">
        <w:trPr>
          <w:trHeight w:val="656"/>
        </w:trPr>
        <w:tc>
          <w:tcPr>
            <w:tcW w:w="5432" w:type="dxa"/>
            <w:gridSpan w:val="3"/>
            <w:vMerge/>
            <w:noWrap/>
            <w:vAlign w:val="bottom"/>
          </w:tcPr>
          <w:p w:rsidR="007D362D" w:rsidRPr="000E37B9" w:rsidRDefault="007D362D" w:rsidP="000E37B9">
            <w:pPr>
              <w:spacing w:line="240" w:lineRule="auto"/>
              <w:jc w:val="center"/>
              <w:rPr>
                <w:rFonts w:ascii="Times New Roman" w:hAnsi="Times New Roman"/>
                <w:sz w:val="24"/>
                <w:szCs w:val="24"/>
              </w:rPr>
            </w:pPr>
          </w:p>
        </w:tc>
        <w:tc>
          <w:tcPr>
            <w:tcW w:w="2539" w:type="dxa"/>
            <w:vMerge/>
            <w:noWrap/>
            <w:vAlign w:val="bottom"/>
          </w:tcPr>
          <w:p w:rsidR="007D362D" w:rsidRPr="000E37B9" w:rsidRDefault="007D362D" w:rsidP="000E37B9">
            <w:pPr>
              <w:spacing w:line="240" w:lineRule="auto"/>
              <w:jc w:val="center"/>
              <w:rPr>
                <w:rFonts w:ascii="Times New Roman" w:hAnsi="Times New Roman"/>
                <w:sz w:val="24"/>
                <w:szCs w:val="24"/>
              </w:rPr>
            </w:pPr>
          </w:p>
        </w:tc>
        <w:tc>
          <w:tcPr>
            <w:tcW w:w="1128" w:type="dxa"/>
            <w:noWrap/>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Erkek</w:t>
            </w:r>
          </w:p>
        </w:tc>
        <w:tc>
          <w:tcPr>
            <w:tcW w:w="1029" w:type="dxa"/>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Kadın</w:t>
            </w:r>
          </w:p>
        </w:tc>
      </w:tr>
      <w:tr w:rsidR="007D362D" w:rsidRPr="000E37B9" w:rsidTr="00D215E5">
        <w:trPr>
          <w:trHeight w:val="508"/>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Okul Telefonu</w:t>
            </w:r>
          </w:p>
        </w:tc>
        <w:tc>
          <w:tcPr>
            <w:tcW w:w="2541" w:type="dxa"/>
            <w:gridSpan w:val="2"/>
            <w:noWrap/>
            <w:vAlign w:val="bottom"/>
          </w:tcPr>
          <w:p w:rsidR="007D362D" w:rsidRPr="000E37B9" w:rsidRDefault="007C6EF8" w:rsidP="000E37B9">
            <w:pPr>
              <w:spacing w:line="240" w:lineRule="auto"/>
              <w:rPr>
                <w:rFonts w:ascii="Times New Roman" w:hAnsi="Times New Roman"/>
                <w:sz w:val="24"/>
                <w:szCs w:val="24"/>
              </w:rPr>
            </w:pPr>
            <w:r w:rsidRPr="000E37B9">
              <w:rPr>
                <w:rFonts w:ascii="Times New Roman" w:hAnsi="Times New Roman"/>
                <w:sz w:val="24"/>
                <w:szCs w:val="24"/>
              </w:rPr>
              <w:t>0 232 586 91 15 --0 232 856 05 88</w:t>
            </w:r>
          </w:p>
        </w:tc>
        <w:tc>
          <w:tcPr>
            <w:tcW w:w="2539" w:type="dxa"/>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Yönetici</w:t>
            </w:r>
          </w:p>
        </w:tc>
        <w:tc>
          <w:tcPr>
            <w:tcW w:w="1128" w:type="dxa"/>
            <w:noWrap/>
            <w:vAlign w:val="bottom"/>
          </w:tcPr>
          <w:p w:rsidR="007D362D" w:rsidRPr="000E37B9" w:rsidRDefault="00703E8B" w:rsidP="000E37B9">
            <w:pPr>
              <w:spacing w:line="240" w:lineRule="auto"/>
              <w:jc w:val="right"/>
              <w:rPr>
                <w:rFonts w:ascii="Times New Roman" w:hAnsi="Times New Roman"/>
                <w:sz w:val="24"/>
                <w:szCs w:val="24"/>
              </w:rPr>
            </w:pPr>
            <w:r w:rsidRPr="000E37B9">
              <w:rPr>
                <w:rFonts w:ascii="Times New Roman" w:hAnsi="Times New Roman"/>
                <w:sz w:val="24"/>
                <w:szCs w:val="24"/>
              </w:rPr>
              <w:t>3</w:t>
            </w:r>
          </w:p>
        </w:tc>
        <w:tc>
          <w:tcPr>
            <w:tcW w:w="1029" w:type="dxa"/>
            <w:noWrap/>
            <w:vAlign w:val="bottom"/>
          </w:tcPr>
          <w:p w:rsidR="007D362D" w:rsidRPr="000E37B9" w:rsidRDefault="00703E8B" w:rsidP="000E37B9">
            <w:pPr>
              <w:spacing w:line="240" w:lineRule="auto"/>
              <w:jc w:val="right"/>
              <w:rPr>
                <w:rFonts w:ascii="Times New Roman" w:hAnsi="Times New Roman"/>
                <w:sz w:val="24"/>
                <w:szCs w:val="24"/>
              </w:rPr>
            </w:pPr>
            <w:r w:rsidRPr="000E37B9">
              <w:rPr>
                <w:rFonts w:ascii="Times New Roman" w:hAnsi="Times New Roman"/>
                <w:sz w:val="24"/>
                <w:szCs w:val="24"/>
              </w:rPr>
              <w:t>0</w:t>
            </w:r>
          </w:p>
        </w:tc>
      </w:tr>
      <w:tr w:rsidR="007D362D" w:rsidRPr="000E37B9" w:rsidTr="00D215E5">
        <w:trPr>
          <w:trHeight w:val="450"/>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Faks</w:t>
            </w:r>
          </w:p>
        </w:tc>
        <w:tc>
          <w:tcPr>
            <w:tcW w:w="2541" w:type="dxa"/>
            <w:gridSpan w:val="2"/>
            <w:noWrap/>
            <w:vAlign w:val="bottom"/>
          </w:tcPr>
          <w:p w:rsidR="007D362D" w:rsidRPr="000E37B9" w:rsidRDefault="00703E8B" w:rsidP="000E37B9">
            <w:pPr>
              <w:spacing w:line="240" w:lineRule="auto"/>
              <w:rPr>
                <w:rFonts w:ascii="Times New Roman" w:hAnsi="Times New Roman"/>
                <w:sz w:val="24"/>
                <w:szCs w:val="24"/>
              </w:rPr>
            </w:pPr>
            <w:r w:rsidRPr="000E37B9">
              <w:rPr>
                <w:rFonts w:ascii="Times New Roman" w:hAnsi="Times New Roman"/>
                <w:sz w:val="24"/>
                <w:szCs w:val="24"/>
              </w:rPr>
              <w:t>-</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Sınıf öğretmeni</w:t>
            </w:r>
          </w:p>
        </w:tc>
        <w:tc>
          <w:tcPr>
            <w:tcW w:w="1128" w:type="dxa"/>
            <w:noWrap/>
            <w:vAlign w:val="bottom"/>
          </w:tcPr>
          <w:p w:rsidR="007D362D" w:rsidRPr="000E37B9" w:rsidRDefault="005D7376" w:rsidP="000E37B9">
            <w:pPr>
              <w:spacing w:line="240" w:lineRule="auto"/>
              <w:jc w:val="right"/>
              <w:rPr>
                <w:rFonts w:ascii="Times New Roman" w:hAnsi="Times New Roman"/>
                <w:sz w:val="24"/>
                <w:szCs w:val="24"/>
              </w:rPr>
            </w:pPr>
            <w:r w:rsidRPr="000E37B9">
              <w:rPr>
                <w:rFonts w:ascii="Times New Roman" w:hAnsi="Times New Roman"/>
                <w:sz w:val="24"/>
                <w:szCs w:val="24"/>
              </w:rPr>
              <w:t>7</w:t>
            </w:r>
          </w:p>
        </w:tc>
        <w:tc>
          <w:tcPr>
            <w:tcW w:w="1029" w:type="dxa"/>
            <w:noWrap/>
            <w:vAlign w:val="bottom"/>
          </w:tcPr>
          <w:p w:rsidR="007D362D" w:rsidRPr="000E37B9" w:rsidRDefault="005D7376" w:rsidP="000E37B9">
            <w:pPr>
              <w:spacing w:line="240" w:lineRule="auto"/>
              <w:jc w:val="right"/>
              <w:rPr>
                <w:rFonts w:ascii="Times New Roman" w:hAnsi="Times New Roman"/>
                <w:sz w:val="24"/>
                <w:szCs w:val="24"/>
              </w:rPr>
            </w:pPr>
            <w:r w:rsidRPr="000E37B9">
              <w:rPr>
                <w:rFonts w:ascii="Times New Roman" w:hAnsi="Times New Roman"/>
                <w:sz w:val="24"/>
                <w:szCs w:val="24"/>
              </w:rPr>
              <w:t>9</w:t>
            </w:r>
          </w:p>
        </w:tc>
      </w:tr>
      <w:tr w:rsidR="007D362D" w:rsidRPr="000E37B9" w:rsidTr="00D215E5">
        <w:trPr>
          <w:trHeight w:val="424"/>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Elektronik Posta Adresi</w:t>
            </w:r>
          </w:p>
        </w:tc>
        <w:tc>
          <w:tcPr>
            <w:tcW w:w="2541" w:type="dxa"/>
            <w:gridSpan w:val="2"/>
            <w:noWrap/>
            <w:vAlign w:val="bottom"/>
          </w:tcPr>
          <w:p w:rsidR="007D362D" w:rsidRPr="000E37B9" w:rsidRDefault="007C6EF8" w:rsidP="000E37B9">
            <w:pPr>
              <w:spacing w:after="0" w:line="240" w:lineRule="auto"/>
              <w:rPr>
                <w:rFonts w:ascii="Times New Roman" w:hAnsi="Times New Roman"/>
                <w:sz w:val="24"/>
                <w:szCs w:val="24"/>
              </w:rPr>
            </w:pPr>
            <w:r w:rsidRPr="000E37B9">
              <w:rPr>
                <w:rFonts w:ascii="Times New Roman" w:hAnsi="Times New Roman"/>
                <w:sz w:val="24"/>
                <w:szCs w:val="24"/>
              </w:rPr>
              <w:t>727927@meb.k12.tr</w:t>
            </w:r>
          </w:p>
          <w:p w:rsidR="00703E8B" w:rsidRPr="000E37B9" w:rsidRDefault="00703E8B" w:rsidP="000E37B9">
            <w:pPr>
              <w:spacing w:after="0" w:line="240" w:lineRule="auto"/>
              <w:rPr>
                <w:rFonts w:ascii="Times New Roman" w:hAnsi="Times New Roman"/>
                <w:sz w:val="24"/>
                <w:szCs w:val="24"/>
              </w:rPr>
            </w:pPr>
            <w:r w:rsidRPr="000E37B9">
              <w:rPr>
                <w:rFonts w:ascii="Times New Roman" w:hAnsi="Times New Roman"/>
                <w:sz w:val="24"/>
                <w:szCs w:val="24"/>
              </w:rPr>
              <w:t>727926@meb.k12.tr</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Branş Öğretmeni</w:t>
            </w:r>
          </w:p>
        </w:tc>
        <w:tc>
          <w:tcPr>
            <w:tcW w:w="1128" w:type="dxa"/>
            <w:vAlign w:val="center"/>
          </w:tcPr>
          <w:p w:rsidR="007D362D" w:rsidRPr="000E37B9" w:rsidRDefault="005D7376" w:rsidP="000E37B9">
            <w:pPr>
              <w:spacing w:line="240" w:lineRule="auto"/>
              <w:jc w:val="right"/>
              <w:rPr>
                <w:rFonts w:ascii="Times New Roman" w:hAnsi="Times New Roman"/>
                <w:sz w:val="24"/>
                <w:szCs w:val="24"/>
              </w:rPr>
            </w:pPr>
            <w:r w:rsidRPr="000E37B9">
              <w:rPr>
                <w:rFonts w:ascii="Times New Roman" w:hAnsi="Times New Roman"/>
                <w:sz w:val="24"/>
                <w:szCs w:val="24"/>
              </w:rPr>
              <w:t>4</w:t>
            </w:r>
          </w:p>
        </w:tc>
        <w:tc>
          <w:tcPr>
            <w:tcW w:w="1029" w:type="dxa"/>
            <w:vAlign w:val="center"/>
          </w:tcPr>
          <w:p w:rsidR="007D362D" w:rsidRPr="000E37B9" w:rsidRDefault="005D7376" w:rsidP="000E37B9">
            <w:pPr>
              <w:spacing w:line="240" w:lineRule="auto"/>
              <w:jc w:val="right"/>
              <w:rPr>
                <w:rFonts w:ascii="Times New Roman" w:hAnsi="Times New Roman"/>
                <w:sz w:val="24"/>
                <w:szCs w:val="24"/>
              </w:rPr>
            </w:pPr>
            <w:r w:rsidRPr="000E37B9">
              <w:rPr>
                <w:rFonts w:ascii="Times New Roman" w:hAnsi="Times New Roman"/>
                <w:sz w:val="24"/>
                <w:szCs w:val="24"/>
              </w:rPr>
              <w:t>10</w:t>
            </w:r>
          </w:p>
        </w:tc>
      </w:tr>
      <w:tr w:rsidR="007D362D" w:rsidRPr="000E37B9" w:rsidTr="00D215E5">
        <w:trPr>
          <w:trHeight w:val="450"/>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Web sayfa adresi</w:t>
            </w:r>
          </w:p>
        </w:tc>
        <w:tc>
          <w:tcPr>
            <w:tcW w:w="2541" w:type="dxa"/>
            <w:gridSpan w:val="2"/>
            <w:noWrap/>
            <w:vAlign w:val="bottom"/>
          </w:tcPr>
          <w:p w:rsidR="007D362D" w:rsidRPr="000E37B9" w:rsidRDefault="00703E8B" w:rsidP="000E37B9">
            <w:pPr>
              <w:spacing w:line="240" w:lineRule="auto"/>
              <w:rPr>
                <w:rFonts w:ascii="Times New Roman" w:hAnsi="Times New Roman"/>
                <w:sz w:val="24"/>
                <w:szCs w:val="24"/>
              </w:rPr>
            </w:pPr>
            <w:r w:rsidRPr="000E37B9">
              <w:rPr>
                <w:rFonts w:ascii="Times New Roman" w:hAnsi="Times New Roman"/>
                <w:sz w:val="24"/>
                <w:szCs w:val="24"/>
              </w:rPr>
              <w:t>www.serdargenc.meb.k12.tr</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Rehber Öğretmen</w:t>
            </w:r>
          </w:p>
        </w:tc>
        <w:tc>
          <w:tcPr>
            <w:tcW w:w="1128" w:type="dxa"/>
            <w:vAlign w:val="center"/>
          </w:tcPr>
          <w:p w:rsidR="007D362D" w:rsidRPr="000E37B9" w:rsidRDefault="00703E8B" w:rsidP="000E37B9">
            <w:pPr>
              <w:spacing w:line="240" w:lineRule="auto"/>
              <w:jc w:val="right"/>
              <w:rPr>
                <w:rFonts w:ascii="Times New Roman" w:hAnsi="Times New Roman"/>
                <w:sz w:val="24"/>
                <w:szCs w:val="24"/>
              </w:rPr>
            </w:pPr>
            <w:r w:rsidRPr="000E37B9">
              <w:rPr>
                <w:rFonts w:ascii="Times New Roman" w:hAnsi="Times New Roman"/>
                <w:sz w:val="24"/>
                <w:szCs w:val="24"/>
              </w:rPr>
              <w:t>2</w:t>
            </w:r>
          </w:p>
        </w:tc>
        <w:tc>
          <w:tcPr>
            <w:tcW w:w="1029" w:type="dxa"/>
            <w:vAlign w:val="center"/>
          </w:tcPr>
          <w:p w:rsidR="007D362D" w:rsidRPr="000E37B9" w:rsidRDefault="00703E8B" w:rsidP="000E37B9">
            <w:pPr>
              <w:spacing w:line="240" w:lineRule="auto"/>
              <w:jc w:val="right"/>
              <w:rPr>
                <w:rFonts w:ascii="Times New Roman" w:hAnsi="Times New Roman"/>
                <w:sz w:val="24"/>
                <w:szCs w:val="24"/>
              </w:rPr>
            </w:pPr>
            <w:r w:rsidRPr="000E37B9">
              <w:rPr>
                <w:rFonts w:ascii="Times New Roman" w:hAnsi="Times New Roman"/>
                <w:sz w:val="24"/>
                <w:szCs w:val="24"/>
              </w:rPr>
              <w:t>0</w:t>
            </w:r>
          </w:p>
        </w:tc>
      </w:tr>
      <w:tr w:rsidR="007D362D" w:rsidRPr="000E37B9" w:rsidTr="00D215E5">
        <w:trPr>
          <w:trHeight w:val="424"/>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Öğretim Şekli</w:t>
            </w:r>
          </w:p>
        </w:tc>
        <w:tc>
          <w:tcPr>
            <w:tcW w:w="1128" w:type="dxa"/>
            <w:noWrap/>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Normal</w:t>
            </w:r>
          </w:p>
          <w:p w:rsidR="007D362D" w:rsidRPr="000E37B9" w:rsidRDefault="007D362D" w:rsidP="000E37B9">
            <w:pPr>
              <w:spacing w:line="240" w:lineRule="auto"/>
              <w:jc w:val="center"/>
              <w:rPr>
                <w:rFonts w:ascii="Times New Roman" w:hAnsi="Times New Roman"/>
                <w:sz w:val="24"/>
                <w:szCs w:val="24"/>
                <w:u w:val="single"/>
              </w:rPr>
            </w:pPr>
            <w:r w:rsidRPr="000E37B9">
              <w:rPr>
                <w:rFonts w:ascii="Times New Roman" w:hAnsi="Times New Roman"/>
                <w:sz w:val="24"/>
                <w:szCs w:val="24"/>
              </w:rPr>
              <w:t>(     )</w:t>
            </w:r>
          </w:p>
        </w:tc>
        <w:tc>
          <w:tcPr>
            <w:tcW w:w="1413" w:type="dxa"/>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İkili</w:t>
            </w:r>
          </w:p>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 xml:space="preserve">(   </w:t>
            </w:r>
            <w:r w:rsidR="00703E8B" w:rsidRPr="000E37B9">
              <w:rPr>
                <w:rFonts w:ascii="Times New Roman" w:hAnsi="Times New Roman"/>
                <w:sz w:val="24"/>
                <w:szCs w:val="24"/>
              </w:rPr>
              <w:t>X</w:t>
            </w:r>
            <w:r w:rsidRPr="000E37B9">
              <w:rPr>
                <w:rFonts w:ascii="Times New Roman" w:hAnsi="Times New Roman"/>
                <w:sz w:val="24"/>
                <w:szCs w:val="24"/>
              </w:rPr>
              <w:t xml:space="preserve"> )</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Memur</w:t>
            </w:r>
          </w:p>
        </w:tc>
        <w:tc>
          <w:tcPr>
            <w:tcW w:w="1128" w:type="dxa"/>
            <w:vAlign w:val="center"/>
          </w:tcPr>
          <w:p w:rsidR="007D362D" w:rsidRPr="000E37B9" w:rsidRDefault="00703E8B" w:rsidP="000E37B9">
            <w:pPr>
              <w:spacing w:line="240" w:lineRule="auto"/>
              <w:jc w:val="right"/>
              <w:rPr>
                <w:rFonts w:ascii="Times New Roman" w:hAnsi="Times New Roman"/>
                <w:sz w:val="24"/>
                <w:szCs w:val="24"/>
              </w:rPr>
            </w:pPr>
            <w:r w:rsidRPr="000E37B9">
              <w:rPr>
                <w:rFonts w:ascii="Times New Roman" w:hAnsi="Times New Roman"/>
                <w:sz w:val="24"/>
                <w:szCs w:val="24"/>
              </w:rPr>
              <w:t>1</w:t>
            </w:r>
          </w:p>
        </w:tc>
        <w:tc>
          <w:tcPr>
            <w:tcW w:w="1029" w:type="dxa"/>
            <w:vAlign w:val="center"/>
          </w:tcPr>
          <w:p w:rsidR="007D362D" w:rsidRPr="000E37B9" w:rsidRDefault="00703E8B" w:rsidP="000E37B9">
            <w:pPr>
              <w:spacing w:line="240" w:lineRule="auto"/>
              <w:jc w:val="right"/>
              <w:rPr>
                <w:rFonts w:ascii="Times New Roman" w:hAnsi="Times New Roman"/>
                <w:sz w:val="24"/>
                <w:szCs w:val="24"/>
              </w:rPr>
            </w:pPr>
            <w:r w:rsidRPr="000E37B9">
              <w:rPr>
                <w:rFonts w:ascii="Times New Roman" w:hAnsi="Times New Roman"/>
                <w:sz w:val="24"/>
                <w:szCs w:val="24"/>
              </w:rPr>
              <w:t>0</w:t>
            </w:r>
          </w:p>
        </w:tc>
      </w:tr>
      <w:tr w:rsidR="007D362D" w:rsidRPr="000E37B9" w:rsidTr="00D215E5">
        <w:trPr>
          <w:trHeight w:val="450"/>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Okulun Hizmete Giriş Tarihi</w:t>
            </w:r>
          </w:p>
        </w:tc>
        <w:tc>
          <w:tcPr>
            <w:tcW w:w="2541" w:type="dxa"/>
            <w:gridSpan w:val="2"/>
            <w:noWrap/>
            <w:vAlign w:val="bottom"/>
          </w:tcPr>
          <w:p w:rsidR="007D362D" w:rsidRPr="000E37B9" w:rsidRDefault="00703E8B" w:rsidP="000E37B9">
            <w:pPr>
              <w:spacing w:line="240" w:lineRule="auto"/>
              <w:jc w:val="center"/>
              <w:rPr>
                <w:rFonts w:ascii="Times New Roman" w:hAnsi="Times New Roman"/>
                <w:sz w:val="24"/>
                <w:szCs w:val="24"/>
              </w:rPr>
            </w:pPr>
            <w:r w:rsidRPr="000E37B9">
              <w:rPr>
                <w:rFonts w:ascii="Times New Roman" w:hAnsi="Times New Roman"/>
                <w:sz w:val="24"/>
                <w:szCs w:val="24"/>
              </w:rPr>
              <w:t>2003</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Yardımcı Personel</w:t>
            </w:r>
          </w:p>
        </w:tc>
        <w:tc>
          <w:tcPr>
            <w:tcW w:w="1128" w:type="dxa"/>
            <w:vAlign w:val="center"/>
          </w:tcPr>
          <w:p w:rsidR="007D362D" w:rsidRPr="000E37B9" w:rsidRDefault="00703E8B" w:rsidP="000E37B9">
            <w:pPr>
              <w:spacing w:line="240" w:lineRule="auto"/>
              <w:jc w:val="right"/>
              <w:rPr>
                <w:rFonts w:ascii="Times New Roman" w:hAnsi="Times New Roman"/>
                <w:sz w:val="24"/>
                <w:szCs w:val="24"/>
              </w:rPr>
            </w:pPr>
            <w:r w:rsidRPr="000E37B9">
              <w:rPr>
                <w:rFonts w:ascii="Times New Roman" w:hAnsi="Times New Roman"/>
                <w:sz w:val="24"/>
                <w:szCs w:val="24"/>
              </w:rPr>
              <w:t>1</w:t>
            </w:r>
          </w:p>
        </w:tc>
        <w:tc>
          <w:tcPr>
            <w:tcW w:w="1029" w:type="dxa"/>
            <w:vAlign w:val="center"/>
          </w:tcPr>
          <w:p w:rsidR="007D362D" w:rsidRPr="000E37B9" w:rsidRDefault="00703E8B" w:rsidP="000E37B9">
            <w:pPr>
              <w:spacing w:line="240" w:lineRule="auto"/>
              <w:jc w:val="right"/>
              <w:rPr>
                <w:rFonts w:ascii="Times New Roman" w:hAnsi="Times New Roman"/>
                <w:sz w:val="24"/>
                <w:szCs w:val="24"/>
              </w:rPr>
            </w:pPr>
            <w:r w:rsidRPr="000E37B9">
              <w:rPr>
                <w:rFonts w:ascii="Times New Roman" w:hAnsi="Times New Roman"/>
                <w:sz w:val="24"/>
                <w:szCs w:val="24"/>
              </w:rPr>
              <w:t>1</w:t>
            </w:r>
          </w:p>
        </w:tc>
      </w:tr>
      <w:tr w:rsidR="007D362D" w:rsidRPr="000E37B9" w:rsidTr="00D215E5">
        <w:trPr>
          <w:trHeight w:val="450"/>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Kurum Kodu</w:t>
            </w:r>
          </w:p>
        </w:tc>
        <w:tc>
          <w:tcPr>
            <w:tcW w:w="2541" w:type="dxa"/>
            <w:gridSpan w:val="2"/>
            <w:vAlign w:val="bottom"/>
          </w:tcPr>
          <w:p w:rsidR="007D362D" w:rsidRPr="000E37B9" w:rsidRDefault="00703E8B" w:rsidP="000E37B9">
            <w:pPr>
              <w:spacing w:line="240" w:lineRule="auto"/>
              <w:rPr>
                <w:rFonts w:ascii="Times New Roman" w:hAnsi="Times New Roman"/>
                <w:sz w:val="24"/>
                <w:szCs w:val="24"/>
              </w:rPr>
            </w:pPr>
            <w:r w:rsidRPr="000E37B9">
              <w:rPr>
                <w:rFonts w:ascii="Times New Roman" w:hAnsi="Times New Roman"/>
                <w:sz w:val="24"/>
                <w:szCs w:val="24"/>
              </w:rPr>
              <w:t>İlkokul 727927--Ortaokul 727926</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Toplam</w:t>
            </w:r>
          </w:p>
        </w:tc>
        <w:tc>
          <w:tcPr>
            <w:tcW w:w="1128" w:type="dxa"/>
            <w:noWrap/>
            <w:vAlign w:val="bottom"/>
          </w:tcPr>
          <w:p w:rsidR="007D362D" w:rsidRPr="000E37B9" w:rsidRDefault="005D7376" w:rsidP="000E37B9">
            <w:pPr>
              <w:spacing w:line="240" w:lineRule="auto"/>
              <w:jc w:val="right"/>
              <w:rPr>
                <w:rFonts w:ascii="Times New Roman" w:hAnsi="Times New Roman"/>
                <w:sz w:val="24"/>
                <w:szCs w:val="24"/>
              </w:rPr>
            </w:pPr>
            <w:r w:rsidRPr="000E37B9">
              <w:rPr>
                <w:rFonts w:ascii="Times New Roman" w:hAnsi="Times New Roman"/>
                <w:sz w:val="24"/>
                <w:szCs w:val="24"/>
              </w:rPr>
              <w:t>18</w:t>
            </w:r>
          </w:p>
        </w:tc>
        <w:tc>
          <w:tcPr>
            <w:tcW w:w="1029" w:type="dxa"/>
            <w:noWrap/>
            <w:vAlign w:val="bottom"/>
          </w:tcPr>
          <w:p w:rsidR="007D362D" w:rsidRPr="000E37B9" w:rsidRDefault="005D7376" w:rsidP="000E37B9">
            <w:pPr>
              <w:spacing w:line="240" w:lineRule="auto"/>
              <w:jc w:val="right"/>
              <w:rPr>
                <w:rFonts w:ascii="Times New Roman" w:hAnsi="Times New Roman"/>
                <w:sz w:val="24"/>
                <w:szCs w:val="24"/>
              </w:rPr>
            </w:pPr>
            <w:r w:rsidRPr="000E37B9">
              <w:rPr>
                <w:rFonts w:ascii="Times New Roman" w:hAnsi="Times New Roman"/>
                <w:sz w:val="24"/>
                <w:szCs w:val="24"/>
              </w:rPr>
              <w:t>20</w:t>
            </w:r>
          </w:p>
        </w:tc>
      </w:tr>
      <w:tr w:rsidR="007D362D" w:rsidRPr="000E37B9" w:rsidTr="00D215E5">
        <w:trPr>
          <w:trHeight w:val="285"/>
        </w:trPr>
        <w:tc>
          <w:tcPr>
            <w:tcW w:w="10128" w:type="dxa"/>
            <w:gridSpan w:val="6"/>
            <w:noWrap/>
            <w:vAlign w:val="bottom"/>
          </w:tcPr>
          <w:p w:rsidR="007D362D" w:rsidRPr="000E37B9" w:rsidRDefault="007D362D" w:rsidP="000E37B9">
            <w:pPr>
              <w:spacing w:line="240" w:lineRule="auto"/>
              <w:jc w:val="center"/>
              <w:rPr>
                <w:rFonts w:ascii="Times New Roman" w:hAnsi="Times New Roman"/>
                <w:color w:val="003366"/>
                <w:sz w:val="24"/>
                <w:szCs w:val="24"/>
              </w:rPr>
            </w:pPr>
            <w:r w:rsidRPr="000E37B9">
              <w:rPr>
                <w:rFonts w:ascii="Times New Roman" w:hAnsi="Times New Roman"/>
                <w:color w:val="003366"/>
                <w:sz w:val="24"/>
                <w:szCs w:val="24"/>
              </w:rPr>
              <w:t>OKUL VE BİNA DONANIM BİLGİLERİ</w:t>
            </w:r>
          </w:p>
        </w:tc>
      </w:tr>
      <w:tr w:rsidR="007D362D" w:rsidRPr="000E37B9" w:rsidTr="00D215E5">
        <w:trPr>
          <w:trHeight w:val="450"/>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Toplam Derslik Sayısı</w:t>
            </w:r>
          </w:p>
        </w:tc>
        <w:tc>
          <w:tcPr>
            <w:tcW w:w="2541" w:type="dxa"/>
            <w:gridSpan w:val="2"/>
            <w:noWrap/>
            <w:vAlign w:val="bottom"/>
          </w:tcPr>
          <w:p w:rsidR="007D362D" w:rsidRPr="000E37B9" w:rsidRDefault="00703E8B" w:rsidP="000E37B9">
            <w:pPr>
              <w:spacing w:line="240" w:lineRule="auto"/>
              <w:jc w:val="center"/>
              <w:rPr>
                <w:rFonts w:ascii="Times New Roman" w:hAnsi="Times New Roman"/>
                <w:sz w:val="24"/>
                <w:szCs w:val="24"/>
              </w:rPr>
            </w:pPr>
            <w:r w:rsidRPr="000E37B9">
              <w:rPr>
                <w:rFonts w:ascii="Times New Roman" w:hAnsi="Times New Roman"/>
                <w:sz w:val="24"/>
                <w:szCs w:val="24"/>
              </w:rPr>
              <w:t>16</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 xml:space="preserve">Kütüphane </w:t>
            </w:r>
          </w:p>
        </w:tc>
        <w:tc>
          <w:tcPr>
            <w:tcW w:w="1128" w:type="dxa"/>
            <w:noWrap/>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Var</w:t>
            </w:r>
          </w:p>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 xml:space="preserve">(   </w:t>
            </w:r>
            <w:r w:rsidR="00703E8B" w:rsidRPr="000E37B9">
              <w:rPr>
                <w:rFonts w:ascii="Times New Roman" w:hAnsi="Times New Roman"/>
                <w:sz w:val="24"/>
                <w:szCs w:val="24"/>
              </w:rPr>
              <w:t>X</w:t>
            </w:r>
            <w:r w:rsidRPr="000E37B9">
              <w:rPr>
                <w:rFonts w:ascii="Times New Roman" w:hAnsi="Times New Roman"/>
                <w:sz w:val="24"/>
                <w:szCs w:val="24"/>
              </w:rPr>
              <w:t xml:space="preserve"> )</w:t>
            </w:r>
          </w:p>
        </w:tc>
        <w:tc>
          <w:tcPr>
            <w:tcW w:w="1029" w:type="dxa"/>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Yok</w:t>
            </w:r>
          </w:p>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    )</w:t>
            </w:r>
          </w:p>
        </w:tc>
      </w:tr>
      <w:tr w:rsidR="007D362D" w:rsidRPr="000E37B9" w:rsidTr="00D215E5">
        <w:trPr>
          <w:trHeight w:val="450"/>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Kullanılan Derslik Sayısı</w:t>
            </w:r>
          </w:p>
        </w:tc>
        <w:tc>
          <w:tcPr>
            <w:tcW w:w="2541" w:type="dxa"/>
            <w:gridSpan w:val="2"/>
            <w:noWrap/>
            <w:vAlign w:val="bottom"/>
          </w:tcPr>
          <w:p w:rsidR="007D362D" w:rsidRPr="000E37B9" w:rsidRDefault="00703E8B" w:rsidP="000E37B9">
            <w:pPr>
              <w:spacing w:line="240" w:lineRule="auto"/>
              <w:jc w:val="center"/>
              <w:rPr>
                <w:rFonts w:ascii="Times New Roman" w:hAnsi="Times New Roman"/>
                <w:sz w:val="24"/>
                <w:szCs w:val="24"/>
              </w:rPr>
            </w:pPr>
            <w:r w:rsidRPr="000E37B9">
              <w:rPr>
                <w:rFonts w:ascii="Times New Roman" w:hAnsi="Times New Roman"/>
                <w:sz w:val="24"/>
                <w:szCs w:val="24"/>
              </w:rPr>
              <w:t>16</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Çok Amaçlı Salon</w:t>
            </w:r>
          </w:p>
        </w:tc>
        <w:tc>
          <w:tcPr>
            <w:tcW w:w="1128" w:type="dxa"/>
            <w:noWrap/>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Var</w:t>
            </w:r>
          </w:p>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    )</w:t>
            </w:r>
          </w:p>
        </w:tc>
        <w:tc>
          <w:tcPr>
            <w:tcW w:w="1029" w:type="dxa"/>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Yok</w:t>
            </w:r>
          </w:p>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 xml:space="preserve">(  </w:t>
            </w:r>
            <w:r w:rsidR="00703E8B" w:rsidRPr="000E37B9">
              <w:rPr>
                <w:rFonts w:ascii="Times New Roman" w:hAnsi="Times New Roman"/>
                <w:sz w:val="24"/>
                <w:szCs w:val="24"/>
              </w:rPr>
              <w:t>X</w:t>
            </w:r>
            <w:r w:rsidRPr="000E37B9">
              <w:rPr>
                <w:rFonts w:ascii="Times New Roman" w:hAnsi="Times New Roman"/>
                <w:sz w:val="24"/>
                <w:szCs w:val="24"/>
              </w:rPr>
              <w:t xml:space="preserve">  )</w:t>
            </w:r>
          </w:p>
        </w:tc>
      </w:tr>
      <w:tr w:rsidR="007D362D" w:rsidRPr="000E37B9" w:rsidTr="00D215E5">
        <w:trPr>
          <w:trHeight w:val="450"/>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İdari Oda Sayısı</w:t>
            </w:r>
          </w:p>
        </w:tc>
        <w:tc>
          <w:tcPr>
            <w:tcW w:w="2541" w:type="dxa"/>
            <w:gridSpan w:val="2"/>
            <w:noWrap/>
            <w:vAlign w:val="bottom"/>
          </w:tcPr>
          <w:p w:rsidR="007D362D" w:rsidRPr="000E37B9" w:rsidRDefault="00703E8B" w:rsidP="000E37B9">
            <w:pPr>
              <w:spacing w:line="240" w:lineRule="auto"/>
              <w:jc w:val="center"/>
              <w:rPr>
                <w:rFonts w:ascii="Times New Roman" w:hAnsi="Times New Roman"/>
                <w:sz w:val="24"/>
                <w:szCs w:val="24"/>
              </w:rPr>
            </w:pPr>
            <w:r w:rsidRPr="000E37B9">
              <w:rPr>
                <w:rFonts w:ascii="Times New Roman" w:hAnsi="Times New Roman"/>
                <w:sz w:val="24"/>
                <w:szCs w:val="24"/>
              </w:rPr>
              <w:t>2</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Çok Amaçlı Saha</w:t>
            </w:r>
          </w:p>
        </w:tc>
        <w:tc>
          <w:tcPr>
            <w:tcW w:w="1128" w:type="dxa"/>
            <w:noWrap/>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Var</w:t>
            </w:r>
          </w:p>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    )</w:t>
            </w:r>
          </w:p>
        </w:tc>
        <w:tc>
          <w:tcPr>
            <w:tcW w:w="1029" w:type="dxa"/>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Yok</w:t>
            </w:r>
          </w:p>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 xml:space="preserve">(   </w:t>
            </w:r>
            <w:r w:rsidR="00703E8B" w:rsidRPr="000E37B9">
              <w:rPr>
                <w:rFonts w:ascii="Times New Roman" w:hAnsi="Times New Roman"/>
                <w:sz w:val="24"/>
                <w:szCs w:val="24"/>
              </w:rPr>
              <w:t>X</w:t>
            </w:r>
            <w:r w:rsidRPr="000E37B9">
              <w:rPr>
                <w:rFonts w:ascii="Times New Roman" w:hAnsi="Times New Roman"/>
                <w:sz w:val="24"/>
                <w:szCs w:val="24"/>
              </w:rPr>
              <w:t xml:space="preserve"> )</w:t>
            </w:r>
          </w:p>
        </w:tc>
      </w:tr>
      <w:tr w:rsidR="007D362D" w:rsidRPr="000E37B9" w:rsidTr="00D215E5">
        <w:trPr>
          <w:trHeight w:val="450"/>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 xml:space="preserve">Fen </w:t>
            </w:r>
            <w:r w:rsidR="00BA1E32" w:rsidRPr="000E37B9">
              <w:rPr>
                <w:rFonts w:ascii="Times New Roman" w:hAnsi="Times New Roman"/>
                <w:sz w:val="24"/>
                <w:szCs w:val="24"/>
              </w:rPr>
              <w:t>Laboratuarı</w:t>
            </w:r>
            <w:r w:rsidRPr="000E37B9">
              <w:rPr>
                <w:rFonts w:ascii="Times New Roman" w:hAnsi="Times New Roman"/>
                <w:sz w:val="24"/>
                <w:szCs w:val="24"/>
              </w:rPr>
              <w:t xml:space="preserve"> Sayısı</w:t>
            </w:r>
          </w:p>
        </w:tc>
        <w:tc>
          <w:tcPr>
            <w:tcW w:w="2541" w:type="dxa"/>
            <w:gridSpan w:val="2"/>
            <w:noWrap/>
            <w:vAlign w:val="bottom"/>
          </w:tcPr>
          <w:p w:rsidR="007D362D" w:rsidRPr="000E37B9" w:rsidRDefault="00703E8B" w:rsidP="000E37B9">
            <w:pPr>
              <w:spacing w:line="240" w:lineRule="auto"/>
              <w:jc w:val="center"/>
              <w:rPr>
                <w:rFonts w:ascii="Times New Roman" w:hAnsi="Times New Roman"/>
                <w:sz w:val="24"/>
                <w:szCs w:val="24"/>
              </w:rPr>
            </w:pPr>
            <w:r w:rsidRPr="000E37B9">
              <w:rPr>
                <w:rFonts w:ascii="Times New Roman" w:hAnsi="Times New Roman"/>
                <w:sz w:val="24"/>
                <w:szCs w:val="24"/>
              </w:rPr>
              <w:t>1</w:t>
            </w:r>
          </w:p>
        </w:tc>
        <w:tc>
          <w:tcPr>
            <w:tcW w:w="2539"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 </w:t>
            </w:r>
          </w:p>
        </w:tc>
        <w:tc>
          <w:tcPr>
            <w:tcW w:w="1128" w:type="dxa"/>
            <w:vAlign w:val="center"/>
          </w:tcPr>
          <w:p w:rsidR="007D362D" w:rsidRPr="000E37B9" w:rsidRDefault="007D362D" w:rsidP="000E37B9">
            <w:pPr>
              <w:spacing w:line="240" w:lineRule="auto"/>
              <w:jc w:val="center"/>
              <w:rPr>
                <w:rFonts w:ascii="Times New Roman" w:hAnsi="Times New Roman"/>
                <w:sz w:val="24"/>
                <w:szCs w:val="24"/>
              </w:rPr>
            </w:pPr>
          </w:p>
        </w:tc>
        <w:tc>
          <w:tcPr>
            <w:tcW w:w="1029" w:type="dxa"/>
            <w:vAlign w:val="center"/>
          </w:tcPr>
          <w:p w:rsidR="007D362D" w:rsidRPr="000E37B9" w:rsidRDefault="007D362D" w:rsidP="000E37B9">
            <w:pPr>
              <w:spacing w:line="240" w:lineRule="auto"/>
              <w:jc w:val="center"/>
              <w:rPr>
                <w:rFonts w:ascii="Times New Roman" w:hAnsi="Times New Roman"/>
                <w:sz w:val="24"/>
                <w:szCs w:val="24"/>
              </w:rPr>
            </w:pPr>
          </w:p>
        </w:tc>
      </w:tr>
      <w:tr w:rsidR="007D362D" w:rsidRPr="000E37B9" w:rsidTr="00D215E5">
        <w:trPr>
          <w:trHeight w:val="450"/>
        </w:trPr>
        <w:tc>
          <w:tcPr>
            <w:tcW w:w="2891" w:type="dxa"/>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 xml:space="preserve">Bilgisayar </w:t>
            </w:r>
            <w:r w:rsidR="00BA1E32" w:rsidRPr="000E37B9">
              <w:rPr>
                <w:rFonts w:ascii="Times New Roman" w:hAnsi="Times New Roman"/>
                <w:sz w:val="24"/>
                <w:szCs w:val="24"/>
              </w:rPr>
              <w:t>Laboratuarı</w:t>
            </w:r>
            <w:r w:rsidRPr="000E37B9">
              <w:rPr>
                <w:rFonts w:ascii="Times New Roman" w:hAnsi="Times New Roman"/>
                <w:sz w:val="24"/>
                <w:szCs w:val="24"/>
              </w:rPr>
              <w:t xml:space="preserve"> Sayısı</w:t>
            </w:r>
          </w:p>
        </w:tc>
        <w:tc>
          <w:tcPr>
            <w:tcW w:w="2541" w:type="dxa"/>
            <w:gridSpan w:val="2"/>
            <w:noWrap/>
            <w:vAlign w:val="bottom"/>
          </w:tcPr>
          <w:p w:rsidR="007D362D" w:rsidRPr="000E37B9" w:rsidRDefault="00703E8B" w:rsidP="000E37B9">
            <w:pPr>
              <w:spacing w:line="240" w:lineRule="auto"/>
              <w:jc w:val="center"/>
              <w:rPr>
                <w:rFonts w:ascii="Times New Roman" w:hAnsi="Times New Roman"/>
                <w:sz w:val="24"/>
                <w:szCs w:val="24"/>
              </w:rPr>
            </w:pPr>
            <w:r w:rsidRPr="000E37B9">
              <w:rPr>
                <w:rFonts w:ascii="Times New Roman" w:hAnsi="Times New Roman"/>
                <w:sz w:val="24"/>
                <w:szCs w:val="24"/>
              </w:rPr>
              <w:t>1</w:t>
            </w:r>
          </w:p>
        </w:tc>
        <w:tc>
          <w:tcPr>
            <w:tcW w:w="2539" w:type="dxa"/>
            <w:noWrap/>
            <w:vAlign w:val="bottom"/>
          </w:tcPr>
          <w:p w:rsidR="007D362D" w:rsidRPr="000E37B9" w:rsidRDefault="007D362D" w:rsidP="000E37B9">
            <w:pPr>
              <w:spacing w:line="240" w:lineRule="auto"/>
              <w:rPr>
                <w:rFonts w:ascii="Times New Roman" w:hAnsi="Times New Roman"/>
                <w:sz w:val="24"/>
                <w:szCs w:val="24"/>
              </w:rPr>
            </w:pPr>
          </w:p>
        </w:tc>
        <w:tc>
          <w:tcPr>
            <w:tcW w:w="2157" w:type="dxa"/>
            <w:gridSpan w:val="2"/>
            <w:vAlign w:val="center"/>
          </w:tcPr>
          <w:p w:rsidR="007D362D" w:rsidRPr="000E37B9" w:rsidRDefault="007D362D" w:rsidP="000E37B9">
            <w:pPr>
              <w:spacing w:line="240" w:lineRule="auto"/>
              <w:jc w:val="center"/>
              <w:rPr>
                <w:rFonts w:ascii="Times New Roman" w:hAnsi="Times New Roman"/>
                <w:sz w:val="24"/>
                <w:szCs w:val="24"/>
              </w:rPr>
            </w:pPr>
          </w:p>
        </w:tc>
      </w:tr>
      <w:tr w:rsidR="007D362D" w:rsidRPr="000E37B9" w:rsidTr="00D215E5">
        <w:trPr>
          <w:trHeight w:val="450"/>
        </w:trPr>
        <w:tc>
          <w:tcPr>
            <w:tcW w:w="2891" w:type="dxa"/>
            <w:noWrap/>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w:t>
            </w:r>
          </w:p>
        </w:tc>
        <w:tc>
          <w:tcPr>
            <w:tcW w:w="2541" w:type="dxa"/>
            <w:gridSpan w:val="2"/>
            <w:noWrap/>
            <w:vAlign w:val="bottom"/>
          </w:tcPr>
          <w:p w:rsidR="007D362D" w:rsidRPr="000E37B9" w:rsidRDefault="007D362D" w:rsidP="000E37B9">
            <w:pPr>
              <w:spacing w:line="240" w:lineRule="auto"/>
              <w:jc w:val="center"/>
              <w:rPr>
                <w:rFonts w:ascii="Times New Roman" w:hAnsi="Times New Roman"/>
                <w:sz w:val="24"/>
                <w:szCs w:val="24"/>
              </w:rPr>
            </w:pPr>
          </w:p>
        </w:tc>
        <w:tc>
          <w:tcPr>
            <w:tcW w:w="2539" w:type="dxa"/>
            <w:noWrap/>
            <w:vAlign w:val="bottom"/>
          </w:tcPr>
          <w:p w:rsidR="007D362D" w:rsidRPr="000E37B9" w:rsidRDefault="007D362D" w:rsidP="000E37B9">
            <w:pPr>
              <w:spacing w:line="240" w:lineRule="auto"/>
              <w:rPr>
                <w:rFonts w:ascii="Times New Roman" w:hAnsi="Times New Roman"/>
                <w:sz w:val="24"/>
                <w:szCs w:val="24"/>
              </w:rPr>
            </w:pPr>
          </w:p>
        </w:tc>
        <w:tc>
          <w:tcPr>
            <w:tcW w:w="2157" w:type="dxa"/>
            <w:gridSpan w:val="2"/>
            <w:vAlign w:val="center"/>
          </w:tcPr>
          <w:p w:rsidR="007D362D" w:rsidRPr="000E37B9" w:rsidRDefault="007D362D" w:rsidP="000E37B9">
            <w:pPr>
              <w:spacing w:line="240" w:lineRule="auto"/>
              <w:jc w:val="center"/>
              <w:rPr>
                <w:rFonts w:ascii="Times New Roman" w:hAnsi="Times New Roman"/>
                <w:sz w:val="24"/>
                <w:szCs w:val="24"/>
              </w:rPr>
            </w:pPr>
          </w:p>
        </w:tc>
      </w:tr>
      <w:tr w:rsidR="007D362D" w:rsidRPr="000E37B9" w:rsidTr="00D215E5">
        <w:trPr>
          <w:trHeight w:val="450"/>
        </w:trPr>
        <w:tc>
          <w:tcPr>
            <w:tcW w:w="2891" w:type="dxa"/>
            <w:tcBorders>
              <w:bottom w:val="thickThinSmallGap" w:sz="18" w:space="0" w:color="000066"/>
            </w:tcBorders>
            <w:noWrap/>
            <w:vAlign w:val="bottom"/>
          </w:tcPr>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w:t>
            </w:r>
          </w:p>
        </w:tc>
        <w:tc>
          <w:tcPr>
            <w:tcW w:w="2541" w:type="dxa"/>
            <w:gridSpan w:val="2"/>
            <w:tcBorders>
              <w:bottom w:val="thickThinSmallGap" w:sz="18" w:space="0" w:color="000066"/>
            </w:tcBorders>
            <w:noWrap/>
            <w:vAlign w:val="bottom"/>
          </w:tcPr>
          <w:p w:rsidR="007D362D" w:rsidRPr="000E37B9" w:rsidRDefault="007D362D" w:rsidP="000E37B9">
            <w:pPr>
              <w:spacing w:line="240" w:lineRule="auto"/>
              <w:jc w:val="center"/>
              <w:rPr>
                <w:rFonts w:ascii="Times New Roman" w:hAnsi="Times New Roman"/>
                <w:sz w:val="24"/>
                <w:szCs w:val="24"/>
              </w:rPr>
            </w:pPr>
          </w:p>
        </w:tc>
        <w:tc>
          <w:tcPr>
            <w:tcW w:w="2539" w:type="dxa"/>
            <w:tcBorders>
              <w:bottom w:val="thickThinSmallGap" w:sz="18" w:space="0" w:color="000066"/>
            </w:tcBorders>
            <w:noWrap/>
            <w:vAlign w:val="bottom"/>
          </w:tcPr>
          <w:p w:rsidR="007D362D" w:rsidRPr="000E37B9" w:rsidRDefault="007D362D" w:rsidP="000E37B9">
            <w:pPr>
              <w:spacing w:line="240" w:lineRule="auto"/>
              <w:rPr>
                <w:rFonts w:ascii="Times New Roman" w:hAnsi="Times New Roman"/>
                <w:sz w:val="24"/>
                <w:szCs w:val="24"/>
              </w:rPr>
            </w:pPr>
          </w:p>
        </w:tc>
        <w:tc>
          <w:tcPr>
            <w:tcW w:w="2157" w:type="dxa"/>
            <w:gridSpan w:val="2"/>
            <w:tcBorders>
              <w:bottom w:val="thickThinSmallGap" w:sz="18" w:space="0" w:color="000066"/>
            </w:tcBorders>
            <w:vAlign w:val="center"/>
          </w:tcPr>
          <w:p w:rsidR="007D362D" w:rsidRPr="000E37B9" w:rsidRDefault="007D362D" w:rsidP="000E37B9">
            <w:pPr>
              <w:spacing w:line="240" w:lineRule="auto"/>
              <w:jc w:val="center"/>
              <w:rPr>
                <w:rFonts w:ascii="Times New Roman" w:hAnsi="Times New Roman"/>
                <w:sz w:val="24"/>
                <w:szCs w:val="24"/>
              </w:rPr>
            </w:pPr>
          </w:p>
        </w:tc>
      </w:tr>
    </w:tbl>
    <w:p w:rsidR="00146319" w:rsidRPr="000E37B9" w:rsidRDefault="007D362D" w:rsidP="000E37B9">
      <w:pPr>
        <w:keepNext/>
        <w:spacing w:line="240" w:lineRule="auto"/>
        <w:ind w:firstLine="708"/>
        <w:jc w:val="center"/>
        <w:rPr>
          <w:rFonts w:ascii="Times New Roman" w:hAnsi="Times New Roman"/>
          <w:bCs/>
          <w:color w:val="0070C0"/>
          <w:sz w:val="24"/>
          <w:szCs w:val="24"/>
        </w:rPr>
      </w:pPr>
      <w:r w:rsidRPr="000E37B9">
        <w:rPr>
          <w:rFonts w:ascii="Times New Roman" w:hAnsi="Times New Roman"/>
          <w:bCs/>
          <w:color w:val="0070C0"/>
          <w:sz w:val="24"/>
          <w:szCs w:val="24"/>
        </w:rPr>
        <w:lastRenderedPageBreak/>
        <w:t>BİRİNCİ BÖLÜM</w:t>
      </w:r>
    </w:p>
    <w:p w:rsidR="00146319" w:rsidRPr="000E37B9" w:rsidRDefault="00146319" w:rsidP="000E37B9">
      <w:pPr>
        <w:spacing w:line="240" w:lineRule="auto"/>
        <w:jc w:val="center"/>
        <w:rPr>
          <w:rFonts w:ascii="Times New Roman" w:hAnsi="Times New Roman"/>
          <w:color w:val="0070C0"/>
          <w:sz w:val="24"/>
          <w:szCs w:val="24"/>
        </w:rPr>
      </w:pPr>
      <w:r w:rsidRPr="000E37B9">
        <w:rPr>
          <w:rFonts w:ascii="Times New Roman" w:hAnsi="Times New Roman"/>
          <w:color w:val="0070C0"/>
          <w:sz w:val="24"/>
          <w:szCs w:val="24"/>
        </w:rPr>
        <w:t>STRATEJİK PLANLAMA SÜRECİ</w:t>
      </w:r>
    </w:p>
    <w:p w:rsidR="00146319" w:rsidRPr="000E37B9" w:rsidRDefault="00146319" w:rsidP="000E37B9">
      <w:pPr>
        <w:spacing w:line="240" w:lineRule="auto"/>
        <w:jc w:val="both"/>
        <w:rPr>
          <w:rFonts w:ascii="Times New Roman" w:hAnsi="Times New Roman"/>
          <w:color w:val="0070C0"/>
          <w:sz w:val="24"/>
          <w:szCs w:val="24"/>
        </w:rPr>
      </w:pPr>
      <w:r w:rsidRPr="000E37B9">
        <w:rPr>
          <w:rFonts w:ascii="Times New Roman" w:hAnsi="Times New Roman"/>
          <w:color w:val="0070C0"/>
          <w:sz w:val="24"/>
          <w:szCs w:val="24"/>
        </w:rPr>
        <w:t>1. Yasal Çerçeve</w:t>
      </w:r>
    </w:p>
    <w:p w:rsidR="00146319" w:rsidRPr="000E37B9" w:rsidRDefault="00146319" w:rsidP="000E37B9">
      <w:pPr>
        <w:spacing w:line="240" w:lineRule="auto"/>
        <w:jc w:val="both"/>
        <w:rPr>
          <w:rFonts w:ascii="Times New Roman" w:hAnsi="Times New Roman"/>
          <w:sz w:val="24"/>
          <w:szCs w:val="24"/>
        </w:rPr>
      </w:pPr>
      <w:r w:rsidRPr="000E37B9">
        <w:rPr>
          <w:rFonts w:ascii="Times New Roman" w:hAnsi="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456773" w:rsidRPr="000E37B9" w:rsidRDefault="00456773" w:rsidP="000E37B9">
      <w:pPr>
        <w:spacing w:line="240" w:lineRule="auto"/>
        <w:rPr>
          <w:rFonts w:ascii="Times New Roman" w:hAnsi="Times New Roman"/>
          <w:bCs/>
          <w:color w:val="003366"/>
          <w:sz w:val="24"/>
          <w:szCs w:val="24"/>
        </w:rPr>
      </w:pPr>
      <w:r w:rsidRPr="000E37B9">
        <w:rPr>
          <w:rFonts w:ascii="Times New Roman" w:hAnsi="Times New Roman"/>
          <w:bCs/>
          <w:color w:val="003366"/>
          <w:sz w:val="24"/>
          <w:szCs w:val="24"/>
        </w:rPr>
        <w:t>Stratejik Planlama Yasal Dayanakları</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657 Sayılı Devlet Memurları Kanunu</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Bakanlığına Bağlı Okul ve Kurumların Yönetici ve Öğretmenlerinin Norm Kadrolarına İlişkin Yönetmelik</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Eğitim Kurumları Yöneticilerinin Atama ve Yer Değiştirmelerine İlişkin Yönetmelik</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Öğretmenlerinin Atama ve Yer Değiştirme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Devlet Memurları Kanunu</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6528 Sayılı Milli Eğitim Temel Kanunu İle Bazı Kanun ve Kanun Hükmünde Kararnamelerde Değişiklik Yapılmasına Dair Kanun</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Personeline Başarı, Üstün Başarı ve Ödül Verilmesine Dair Yönerge</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Disiplin Amirleri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1739 Sayılı Milli Eğitim Temel Kanunu</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İlköğretim Kurumları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Okul Aile Birliği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Eğitim Bölgeleri ve Eğitim Kurulları Yönergesi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MEB Yönetici ve Öğretmenlerin Ders ve Ek Ders Saatlerine İlişkin Karar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Taşınır Mal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Anayasa</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1739 Sayılı Milli Eğitim Temel Kanunu</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222 Sayılı İlköğretim ve Eğitim Kanunu</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6287 Sayılı İlköğretim ve Eğitim Kanunu ile Bazı Kanunlarda Değişiklik Yapılmasına Dair Kanun</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İlköğretim Kurumları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Milli Eğitim Bakanlığı Eğitim Öğretim Çalışmalarının Planlı Yürütülmesine İlişkin Yönerge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Öğrenci Yetiştirme Kursları Yönergesi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Milli Eğitim Bakanlığı Ders Kitapları ve Eğitim Araçları Yönetmeliği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Milli Eğitim Bakanlığı Öğrencilerin Ders Dışı Eğitim ve Öğretim Faaliyetleri Hakkında Yönetmelik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Personel İzin Yönergesi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Devlet Memurları Tedavi ve Cenaze Giderleri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Kamu Kurum ve Kuruluşlarında Çalışan Personelin Kılık Kıyafet Yönetmeliği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lastRenderedPageBreak/>
        <w:t xml:space="preserve">Memurların Hastalık Raporlarını Verecek Hekim ve Sağlık Kurulları Hakkındaki Yönetmelik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Milli Eğitim Bakanlığı Personeli Görevde Yükseltme ve Unvan Değişikliği Yönetmeliği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Öğretmenlik Kariyer Basamaklarında Yükseltme Yönetmeliği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Resmi Mühür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Resmi Yazışmalarda Uygulanacak Usul ve Esaslar Hakkındaki Yönetmelik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Milli Eğitim Bakanlığı Evrak Yönergesi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Arşiv Hizmetleri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Rehberlik ve Psikolojik Danışma Hizmetleri Yönet.</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Okul Spor Kulüpleri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Milli Eğitim Bakanlığı İlköğretim ve Ortaöğretim Sosyal Etkinlikler Yönetmeliği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İlköğretim Kurumları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Okul Servis Araçları Hizmet Yönetmeliği Eğitim Bakanlığı Demokrasi Eğitimi ve Okul Meclisleri Yönergesi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Milli Eğitim Bakanlığı Kurum Tanıtım Yönetmeliği</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 xml:space="preserve">Milli Eğitim Bakanlığına Bağlı Kurumlara Ait Açma, Kapatma ve Ad Verme Yönetmeliği </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Sabotajlara Karşı Koruma Yönetmeliği Binaların Yangından Korunması Hakkındaki Yönetmelik</w:t>
      </w:r>
    </w:p>
    <w:p w:rsidR="00814DF1" w:rsidRPr="000E37B9" w:rsidRDefault="00814DF1" w:rsidP="000E37B9">
      <w:pPr>
        <w:numPr>
          <w:ilvl w:val="0"/>
          <w:numId w:val="37"/>
        </w:numPr>
        <w:spacing w:after="0" w:line="240" w:lineRule="auto"/>
        <w:ind w:right="503"/>
        <w:rPr>
          <w:rFonts w:ascii="Times New Roman" w:hAnsi="Times New Roman"/>
          <w:bCs/>
          <w:sz w:val="24"/>
          <w:szCs w:val="24"/>
        </w:rPr>
      </w:pPr>
      <w:r w:rsidRPr="000E37B9">
        <w:rPr>
          <w:rFonts w:ascii="Times New Roman" w:hAnsi="Times New Roman"/>
          <w:bCs/>
          <w:sz w:val="24"/>
          <w:szCs w:val="24"/>
        </w:rPr>
        <w:t>Daire ve Müesseseler İçin Sivil Savunma İşleri Kılavuzu</w:t>
      </w:r>
    </w:p>
    <w:p w:rsidR="00146319" w:rsidRPr="000E37B9" w:rsidRDefault="00146319" w:rsidP="000E37B9">
      <w:pPr>
        <w:spacing w:line="240" w:lineRule="auto"/>
        <w:jc w:val="both"/>
        <w:rPr>
          <w:rFonts w:ascii="Times New Roman" w:hAnsi="Times New Roman"/>
          <w:sz w:val="24"/>
          <w:szCs w:val="24"/>
        </w:rPr>
      </w:pPr>
    </w:p>
    <w:p w:rsidR="00146319" w:rsidRPr="000E37B9" w:rsidRDefault="00146319" w:rsidP="000E37B9">
      <w:pPr>
        <w:spacing w:after="0" w:line="240" w:lineRule="auto"/>
        <w:jc w:val="both"/>
        <w:rPr>
          <w:rFonts w:ascii="Times New Roman" w:hAnsi="Times New Roman"/>
          <w:color w:val="000000"/>
          <w:sz w:val="24"/>
          <w:szCs w:val="24"/>
        </w:rPr>
      </w:pPr>
      <w:r w:rsidRPr="000E37B9">
        <w:rPr>
          <w:rFonts w:ascii="Times New Roman" w:hAnsi="Times New Roman"/>
          <w:sz w:val="24"/>
          <w:szCs w:val="24"/>
        </w:rPr>
        <w:t xml:space="preserve">B) Stratejik Planın Amacı: </w:t>
      </w:r>
      <w:r w:rsidRPr="000E37B9">
        <w:rPr>
          <w:rFonts w:ascii="Times New Roman" w:hAnsi="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sz w:val="24"/>
          <w:szCs w:val="24"/>
        </w:rPr>
        <w:t>C) Stratejik Planın Kapsamı:</w:t>
      </w:r>
      <w:r w:rsidRPr="000E37B9">
        <w:rPr>
          <w:rFonts w:ascii="Times New Roman" w:hAnsi="Times New Roman"/>
          <w:color w:val="000000"/>
          <w:sz w:val="24"/>
          <w:szCs w:val="24"/>
        </w:rPr>
        <w:t xml:space="preserve">Bu stratejik plan dokümanı </w:t>
      </w:r>
      <w:r w:rsidRPr="000E37B9">
        <w:rPr>
          <w:rFonts w:ascii="Times New Roman" w:hAnsi="Times New Roman"/>
          <w:bCs/>
          <w:sz w:val="24"/>
          <w:szCs w:val="24"/>
        </w:rPr>
        <w:t xml:space="preserve">Şeh.Teğmen Serdar Genç İlkokulu/Ortaokulu </w:t>
      </w:r>
      <w:r w:rsidRPr="000E37B9">
        <w:rPr>
          <w:rFonts w:ascii="Times New Roman" w:hAnsi="Times New Roman"/>
          <w:color w:val="000000"/>
          <w:sz w:val="24"/>
          <w:szCs w:val="24"/>
        </w:rPr>
        <w:t>mevcut durum analizi değerlendirmeleri doğrultusunda, 2015-2019 yıllarına dönük stratejik amaçlarını, hedeflerini ve performans göstergelerini kapsamaktadır.</w:t>
      </w:r>
    </w:p>
    <w:p w:rsidR="00146319" w:rsidRPr="000E37B9" w:rsidRDefault="00146319" w:rsidP="000E37B9">
      <w:pPr>
        <w:spacing w:line="240" w:lineRule="auto"/>
        <w:jc w:val="both"/>
        <w:rPr>
          <w:rFonts w:ascii="Times New Roman" w:hAnsi="Times New Roman"/>
          <w:sz w:val="24"/>
          <w:szCs w:val="24"/>
        </w:rPr>
      </w:pPr>
      <w:r w:rsidRPr="000E37B9">
        <w:rPr>
          <w:rFonts w:ascii="Times New Roman" w:hAnsi="Times New Roman"/>
          <w:sz w:val="24"/>
          <w:szCs w:val="24"/>
        </w:rPr>
        <w:t>2. Stratejik Planlama Çalışmaları:</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sz w:val="24"/>
          <w:szCs w:val="24"/>
        </w:rPr>
        <w:t>Milli Eğitim Bakanlığı 2015-2019 Stratejik Planı konulu 2013/26 sayılı Genelgesi ve Hazırlık Programı, İzmir İl Milli Eğitim Müdürlüğü ve Torbalı  İlçe Milli Eğitim Müdürlüğünün ilgi yazıları gereği Ocak ayı içerisinde Stratejik Planlama Çalışmaları kapsamında okul personelimiz içerisinden ‘’Stratejik Plan</w:t>
      </w:r>
      <w:r w:rsidRPr="000E37B9">
        <w:rPr>
          <w:rFonts w:ascii="Times New Roman" w:hAnsi="Times New Roman"/>
          <w:color w:val="000000"/>
          <w:sz w:val="24"/>
          <w:szCs w:val="24"/>
        </w:rPr>
        <w:t xml:space="preserve"> Üst Kurulu” ve “Stratejik Planlama Ekibi” kurulmuştur. </w:t>
      </w:r>
      <w:r w:rsidRPr="000E37B9">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sz w:val="24"/>
          <w:szCs w:val="24"/>
        </w:rPr>
        <w:t xml:space="preserve">   Okulumuzun Stratejik Planına (2015-2019) Stratejik Plan Üst Kurulu ve Stratejik Planlama Ekibi tarafından, 17.03.2014 tarihinde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146319" w:rsidRPr="000E37B9" w:rsidRDefault="00146319" w:rsidP="000E37B9">
      <w:pPr>
        <w:pStyle w:val="AralkYok"/>
        <w:jc w:val="both"/>
        <w:rPr>
          <w:rFonts w:ascii="Times New Roman" w:hAnsi="Times New Roman"/>
          <w:bCs/>
          <w:sz w:val="24"/>
          <w:szCs w:val="24"/>
        </w:rPr>
      </w:pPr>
      <w:r w:rsidRPr="000E37B9">
        <w:rPr>
          <w:rFonts w:ascii="Times New Roman" w:hAnsi="Times New Roman"/>
          <w:sz w:val="24"/>
          <w:szCs w:val="24"/>
        </w:rPr>
        <w:t>Stratejilerin Belirlenmesi;</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sz w:val="24"/>
          <w:szCs w:val="24"/>
        </w:rPr>
        <w:lastRenderedPageBreak/>
        <w:t>Stratejik planlama ekibi tarafından, tüm iç ve dış paydaşların görüş ve önerileri bilimsel yöntemlerle analiz edilerek planlı bir çalışmayla stratejik plan hazırlanmıştır.</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sz w:val="24"/>
          <w:szCs w:val="24"/>
        </w:rPr>
        <w:t xml:space="preserve">   Bu çalışmalarda izlenen adımlar;</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sz w:val="24"/>
          <w:szCs w:val="24"/>
        </w:rPr>
        <w:t xml:space="preserve">1. Okulun var oluş nedeni (misyon), ulaşmak istenilen nokta  (vizyon) belirlenip okulumuzun tüm paydaşlarının görüşleri ve önerileri alındıktan sonra da vizyona ulaşmak için gerekli olan </w:t>
      </w:r>
      <w:r w:rsidRPr="000E37B9">
        <w:rPr>
          <w:rFonts w:ascii="Times New Roman" w:hAnsi="Times New Roman"/>
          <w:bCs/>
          <w:sz w:val="24"/>
          <w:szCs w:val="24"/>
        </w:rPr>
        <w:t>stratejik amaçlar</w:t>
      </w:r>
      <w:r w:rsidRPr="000E37B9">
        <w:rPr>
          <w:rFonts w:ascii="Times New Roman" w:hAnsi="Times New Roman"/>
          <w:sz w:val="24"/>
          <w:szCs w:val="24"/>
        </w:rPr>
        <w:t xml:space="preserve"> belirlendi. Stratejik amaçlar;</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color w:val="000000"/>
          <w:sz w:val="24"/>
          <w:szCs w:val="24"/>
        </w:rPr>
        <w:t xml:space="preserve">a. Okul içinde ve faaliyetlerimiz kapsamında </w:t>
      </w:r>
      <w:r w:rsidRPr="000E37B9">
        <w:rPr>
          <w:rFonts w:ascii="Times New Roman" w:hAnsi="Times New Roman"/>
          <w:iCs/>
          <w:color w:val="000000"/>
          <w:sz w:val="24"/>
          <w:szCs w:val="24"/>
        </w:rPr>
        <w:t>iyileştirilmesi, korunması veya önlem alınması gereken alanlarla</w:t>
      </w:r>
      <w:r w:rsidRPr="000E37B9">
        <w:rPr>
          <w:rFonts w:ascii="Times New Roman" w:hAnsi="Times New Roman"/>
          <w:color w:val="000000"/>
          <w:sz w:val="24"/>
          <w:szCs w:val="24"/>
        </w:rPr>
        <w:t xml:space="preserve"> ilgili olan stratejik amaçlar,</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color w:val="000000"/>
          <w:sz w:val="24"/>
          <w:szCs w:val="24"/>
        </w:rPr>
        <w:t xml:space="preserve">b. Okul içinde ve faaliyetler kapsamında </w:t>
      </w:r>
      <w:r w:rsidRPr="000E37B9">
        <w:rPr>
          <w:rFonts w:ascii="Times New Roman" w:hAnsi="Times New Roman"/>
          <w:iCs/>
          <w:color w:val="000000"/>
          <w:sz w:val="24"/>
          <w:szCs w:val="24"/>
        </w:rPr>
        <w:t>yapılması düşünülen yenilikler ve atılımlarla</w:t>
      </w:r>
      <w:r w:rsidRPr="000E37B9">
        <w:rPr>
          <w:rFonts w:ascii="Times New Roman" w:hAnsi="Times New Roman"/>
          <w:color w:val="000000"/>
          <w:sz w:val="24"/>
          <w:szCs w:val="24"/>
        </w:rPr>
        <w:t xml:space="preserve"> ilgili olan stratejik amaçlar,</w:t>
      </w:r>
    </w:p>
    <w:p w:rsidR="00146319" w:rsidRPr="000E37B9" w:rsidRDefault="00146319" w:rsidP="000E37B9">
      <w:pPr>
        <w:pStyle w:val="AralkYok"/>
        <w:jc w:val="both"/>
        <w:rPr>
          <w:rFonts w:ascii="Times New Roman" w:hAnsi="Times New Roman"/>
          <w:color w:val="000000"/>
          <w:sz w:val="24"/>
          <w:szCs w:val="24"/>
        </w:rPr>
      </w:pPr>
      <w:r w:rsidRPr="000E37B9">
        <w:rPr>
          <w:rFonts w:ascii="Times New Roman" w:hAnsi="Times New Roman"/>
          <w:color w:val="000000"/>
          <w:sz w:val="24"/>
          <w:szCs w:val="24"/>
        </w:rPr>
        <w:t xml:space="preserve">c. Yasalar kapsamında </w:t>
      </w:r>
      <w:r w:rsidRPr="000E37B9">
        <w:rPr>
          <w:rFonts w:ascii="Times New Roman" w:hAnsi="Times New Roman"/>
          <w:iCs/>
          <w:color w:val="000000"/>
          <w:sz w:val="24"/>
          <w:szCs w:val="24"/>
        </w:rPr>
        <w:t>yapmak zorunda olduğumuz faaliyetlere</w:t>
      </w:r>
      <w:r w:rsidRPr="000E37B9">
        <w:rPr>
          <w:rFonts w:ascii="Times New Roman" w:hAnsi="Times New Roman"/>
          <w:color w:val="000000"/>
          <w:sz w:val="24"/>
          <w:szCs w:val="24"/>
        </w:rPr>
        <w:t xml:space="preserve"> ilişkin stratejik amaçlar olarak da ele alındı.</w:t>
      </w:r>
    </w:p>
    <w:p w:rsidR="00146319" w:rsidRPr="000E37B9" w:rsidRDefault="00146319" w:rsidP="000E37B9">
      <w:pPr>
        <w:pStyle w:val="AralkYok"/>
        <w:jc w:val="both"/>
        <w:rPr>
          <w:rFonts w:ascii="Times New Roman" w:hAnsi="Times New Roman"/>
          <w:sz w:val="24"/>
          <w:szCs w:val="24"/>
        </w:rPr>
      </w:pPr>
      <w:r w:rsidRPr="000E37B9">
        <w:rPr>
          <w:rFonts w:ascii="Times New Roman" w:hAnsi="Times New Roman"/>
          <w:color w:val="000000"/>
          <w:sz w:val="24"/>
          <w:szCs w:val="24"/>
        </w:rPr>
        <w:t xml:space="preserve">2. Stratejik amaçların gerçekleştirilebilmesi için </w:t>
      </w:r>
      <w:r w:rsidRPr="000E37B9">
        <w:rPr>
          <w:rFonts w:ascii="Times New Roman" w:hAnsi="Times New Roman"/>
          <w:bCs/>
          <w:color w:val="000000"/>
          <w:sz w:val="24"/>
          <w:szCs w:val="24"/>
        </w:rPr>
        <w:t xml:space="preserve">hedefler </w:t>
      </w:r>
      <w:r w:rsidRPr="000E37B9">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146319" w:rsidRPr="000E37B9" w:rsidRDefault="00146319" w:rsidP="000E37B9">
      <w:pPr>
        <w:pStyle w:val="AralkYok"/>
        <w:jc w:val="both"/>
        <w:rPr>
          <w:rFonts w:ascii="Times New Roman" w:hAnsi="Times New Roman"/>
          <w:color w:val="000000"/>
          <w:sz w:val="24"/>
          <w:szCs w:val="24"/>
        </w:rPr>
      </w:pPr>
      <w:r w:rsidRPr="000E37B9">
        <w:rPr>
          <w:rFonts w:ascii="Times New Roman" w:hAnsi="Times New Roman"/>
          <w:color w:val="000000"/>
          <w:sz w:val="24"/>
          <w:szCs w:val="24"/>
        </w:rPr>
        <w:t xml:space="preserve">3. Hedeflere uygun belli bir amaca ve hedefe yönelen, başlı başına bir bütünlük oluşturan,  </w:t>
      </w:r>
      <w:r w:rsidRPr="000E37B9">
        <w:rPr>
          <w:rFonts w:ascii="Times New Roman" w:hAnsi="Times New Roman"/>
          <w:iCs/>
          <w:color w:val="000000"/>
          <w:sz w:val="24"/>
          <w:szCs w:val="24"/>
        </w:rPr>
        <w:t xml:space="preserve">yönetilebilir, maliyetlendirilebilir </w:t>
      </w:r>
      <w:r w:rsidRPr="000E37B9">
        <w:rPr>
          <w:rFonts w:ascii="Times New Roman" w:hAnsi="Times New Roman"/>
          <w:color w:val="000000"/>
          <w:sz w:val="24"/>
          <w:szCs w:val="24"/>
        </w:rPr>
        <w:t>faaliyetler belirlendi. Her bir faaliyet yazılırken; bu faaliyet “amacımıza ulaştırır mı” sorgulaması yapıldı.</w:t>
      </w:r>
    </w:p>
    <w:p w:rsidR="00146319" w:rsidRPr="000E37B9" w:rsidRDefault="00146319" w:rsidP="000E37B9">
      <w:pPr>
        <w:pStyle w:val="AralkYok"/>
        <w:jc w:val="both"/>
        <w:rPr>
          <w:rFonts w:ascii="Times New Roman" w:hAnsi="Times New Roman"/>
          <w:color w:val="000000"/>
          <w:sz w:val="24"/>
          <w:szCs w:val="24"/>
        </w:rPr>
      </w:pPr>
      <w:r w:rsidRPr="000E37B9">
        <w:rPr>
          <w:rFonts w:ascii="Times New Roman" w:hAnsi="Times New Roman"/>
          <w:color w:val="000000"/>
          <w:sz w:val="24"/>
          <w:szCs w:val="24"/>
        </w:rPr>
        <w:t>4. Hedeflerin/faaliyetlerin gerçekleştirilebilmesi için sorumlu ekipler ve zaman belirtildi.</w:t>
      </w:r>
    </w:p>
    <w:p w:rsidR="00146319" w:rsidRPr="000E37B9" w:rsidRDefault="00146319" w:rsidP="000E37B9">
      <w:pPr>
        <w:pStyle w:val="AralkYok"/>
        <w:jc w:val="both"/>
        <w:rPr>
          <w:rFonts w:ascii="Times New Roman" w:hAnsi="Times New Roman"/>
          <w:color w:val="000000"/>
          <w:sz w:val="24"/>
          <w:szCs w:val="24"/>
        </w:rPr>
      </w:pPr>
      <w:r w:rsidRPr="000E37B9">
        <w:rPr>
          <w:rFonts w:ascii="Times New Roman" w:hAnsi="Times New Roman"/>
          <w:color w:val="000000"/>
          <w:sz w:val="24"/>
          <w:szCs w:val="24"/>
        </w:rPr>
        <w:t xml:space="preserve">5. Faaliyetlerin başarısını ölçmek için </w:t>
      </w:r>
      <w:r w:rsidRPr="000E37B9">
        <w:rPr>
          <w:rFonts w:ascii="Times New Roman" w:hAnsi="Times New Roman"/>
          <w:bCs/>
          <w:color w:val="000000"/>
          <w:sz w:val="24"/>
          <w:szCs w:val="24"/>
        </w:rPr>
        <w:t>performans göstergeleri</w:t>
      </w:r>
      <w:r w:rsidRPr="000E37B9">
        <w:rPr>
          <w:rFonts w:ascii="Times New Roman" w:hAnsi="Times New Roman"/>
          <w:color w:val="000000"/>
          <w:sz w:val="24"/>
          <w:szCs w:val="24"/>
        </w:rPr>
        <w:t xml:space="preserve"> tanımlandı.</w:t>
      </w:r>
    </w:p>
    <w:p w:rsidR="00146319" w:rsidRPr="000E37B9" w:rsidRDefault="00146319" w:rsidP="000E37B9">
      <w:pPr>
        <w:pStyle w:val="AralkYok"/>
        <w:jc w:val="both"/>
        <w:rPr>
          <w:rFonts w:ascii="Times New Roman" w:hAnsi="Times New Roman"/>
          <w:color w:val="000000"/>
          <w:sz w:val="24"/>
          <w:szCs w:val="24"/>
        </w:rPr>
      </w:pPr>
      <w:r w:rsidRPr="000E37B9">
        <w:rPr>
          <w:rFonts w:ascii="Times New Roman" w:hAnsi="Times New Roman"/>
          <w:color w:val="000000"/>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146319" w:rsidRPr="000E37B9" w:rsidRDefault="00146319" w:rsidP="000E37B9">
      <w:pPr>
        <w:pStyle w:val="AralkYok"/>
        <w:jc w:val="both"/>
        <w:rPr>
          <w:rFonts w:ascii="Times New Roman" w:hAnsi="Times New Roman"/>
          <w:color w:val="000000"/>
          <w:sz w:val="24"/>
          <w:szCs w:val="24"/>
        </w:rPr>
      </w:pPr>
      <w:r w:rsidRPr="000E37B9">
        <w:rPr>
          <w:rFonts w:ascii="Times New Roman" w:hAnsi="Times New Roman"/>
          <w:color w:val="000000"/>
          <w:sz w:val="24"/>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146319" w:rsidRPr="000E37B9" w:rsidRDefault="00146319" w:rsidP="000E37B9">
      <w:pPr>
        <w:pStyle w:val="AralkYok"/>
        <w:jc w:val="both"/>
        <w:rPr>
          <w:rFonts w:ascii="Times New Roman" w:hAnsi="Times New Roman"/>
          <w:color w:val="000000"/>
          <w:sz w:val="24"/>
          <w:szCs w:val="24"/>
        </w:rPr>
      </w:pPr>
      <w:r w:rsidRPr="000E37B9">
        <w:rPr>
          <w:rFonts w:ascii="Times New Roman" w:hAnsi="Times New Roman"/>
          <w:color w:val="000000"/>
          <w:sz w:val="24"/>
          <w:szCs w:val="24"/>
        </w:rPr>
        <w:t>8.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8D2772" w:rsidRDefault="00146319" w:rsidP="000E37B9">
      <w:pPr>
        <w:pStyle w:val="AralkYok"/>
        <w:jc w:val="both"/>
        <w:rPr>
          <w:rFonts w:ascii="Times New Roman" w:hAnsi="Times New Roman"/>
          <w:sz w:val="24"/>
          <w:szCs w:val="24"/>
        </w:rPr>
      </w:pPr>
      <w:r w:rsidRPr="000E37B9">
        <w:rPr>
          <w:rFonts w:ascii="Times New Roman" w:hAnsi="Times New Roman"/>
          <w:sz w:val="24"/>
          <w:szCs w:val="24"/>
        </w:rPr>
        <w:t xml:space="preserve">   Çalışmalar gerçekleştirildikten sonra okulumuzun2015-2019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sidR="00734E3C" w:rsidRPr="000E37B9">
        <w:rPr>
          <w:rFonts w:ascii="Times New Roman" w:hAnsi="Times New Roman"/>
          <w:sz w:val="24"/>
          <w:szCs w:val="24"/>
        </w:rPr>
        <w:t>.</w:t>
      </w: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Default="000E37B9" w:rsidP="000E37B9">
      <w:pPr>
        <w:pStyle w:val="AralkYok"/>
        <w:jc w:val="both"/>
        <w:rPr>
          <w:rFonts w:ascii="Times New Roman" w:hAnsi="Times New Roman"/>
          <w:sz w:val="24"/>
          <w:szCs w:val="24"/>
        </w:rPr>
      </w:pPr>
    </w:p>
    <w:p w:rsidR="000E37B9" w:rsidRPr="000E37B9" w:rsidRDefault="000E37B9" w:rsidP="000E37B9">
      <w:pPr>
        <w:pStyle w:val="AralkYok"/>
        <w:jc w:val="both"/>
        <w:rPr>
          <w:rFonts w:ascii="Times New Roman" w:hAnsi="Times New Roman"/>
          <w:sz w:val="24"/>
          <w:szCs w:val="24"/>
        </w:rPr>
      </w:pPr>
    </w:p>
    <w:p w:rsidR="00734E3C" w:rsidRPr="000E37B9" w:rsidRDefault="00734E3C" w:rsidP="000E37B9">
      <w:pPr>
        <w:pStyle w:val="AralkYok"/>
        <w:jc w:val="both"/>
        <w:rPr>
          <w:rFonts w:ascii="Times New Roman" w:hAnsi="Times New Roman"/>
          <w:sz w:val="24"/>
          <w:szCs w:val="24"/>
        </w:rPr>
      </w:pPr>
      <w:r w:rsidRPr="000E37B9">
        <w:rPr>
          <w:rFonts w:ascii="Times New Roman" w:hAnsi="Times New Roman"/>
          <w:sz w:val="24"/>
          <w:szCs w:val="24"/>
        </w:rPr>
        <w:lastRenderedPageBreak/>
        <w:t xml:space="preserve">A) </w:t>
      </w:r>
      <w:r w:rsidRPr="000E37B9">
        <w:rPr>
          <w:rFonts w:ascii="Times New Roman" w:hAnsi="Times New Roman"/>
          <w:bCs/>
          <w:color w:val="003366"/>
          <w:sz w:val="24"/>
          <w:szCs w:val="24"/>
        </w:rPr>
        <w:t>Stratejik Plan Üst Kurulu</w:t>
      </w:r>
      <w:r w:rsidRPr="000E37B9">
        <w:rPr>
          <w:rFonts w:ascii="Times New Roman" w:hAnsi="Times New Roman"/>
          <w:bCs/>
          <w:sz w:val="24"/>
          <w:szCs w:val="24"/>
        </w:rPr>
        <w:t xml:space="preserve"> (Şehit Teğmen Serdar Genç İlkokulu)</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734E3C" w:rsidRPr="000E37B9" w:rsidTr="00EE3A46">
        <w:trPr>
          <w:trHeight w:val="235"/>
        </w:trPr>
        <w:tc>
          <w:tcPr>
            <w:tcW w:w="9639" w:type="dxa"/>
            <w:gridSpan w:val="3"/>
            <w:shd w:val="clear" w:color="auto" w:fill="CC99FF"/>
          </w:tcPr>
          <w:p w:rsidR="00734E3C" w:rsidRPr="000E37B9" w:rsidRDefault="00734E3C" w:rsidP="000E37B9">
            <w:pPr>
              <w:spacing w:after="120" w:line="240" w:lineRule="auto"/>
              <w:ind w:right="-108"/>
              <w:rPr>
                <w:rFonts w:ascii="Times New Roman" w:hAnsi="Times New Roman"/>
                <w:bCs/>
                <w:color w:val="000000"/>
                <w:sz w:val="24"/>
                <w:szCs w:val="24"/>
              </w:rPr>
            </w:pPr>
            <w:r w:rsidRPr="000E37B9">
              <w:rPr>
                <w:rFonts w:ascii="Times New Roman" w:hAnsi="Times New Roman"/>
                <w:bCs/>
                <w:color w:val="000000"/>
                <w:sz w:val="24"/>
                <w:szCs w:val="24"/>
              </w:rPr>
              <w:t>STRATEJİK PLAN ÜST KURULU</w:t>
            </w:r>
          </w:p>
        </w:tc>
      </w:tr>
      <w:tr w:rsidR="00734E3C" w:rsidRPr="000E37B9" w:rsidTr="00EE3A46">
        <w:trPr>
          <w:trHeight w:val="317"/>
        </w:trPr>
        <w:tc>
          <w:tcPr>
            <w:tcW w:w="3402"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ADI-SOYADI</w:t>
            </w:r>
          </w:p>
        </w:tc>
        <w:tc>
          <w:tcPr>
            <w:tcW w:w="3686"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ÜNVAN</w:t>
            </w:r>
          </w:p>
        </w:tc>
        <w:tc>
          <w:tcPr>
            <w:tcW w:w="2551"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İLETİŞİM</w:t>
            </w:r>
          </w:p>
        </w:tc>
      </w:tr>
      <w:tr w:rsidR="00734E3C" w:rsidRPr="000E37B9" w:rsidTr="009F13A3">
        <w:trPr>
          <w:trHeight w:val="266"/>
        </w:trPr>
        <w:tc>
          <w:tcPr>
            <w:tcW w:w="3402"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İbrahim BAŞGÜN</w:t>
            </w:r>
          </w:p>
        </w:tc>
        <w:tc>
          <w:tcPr>
            <w:tcW w:w="3686"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Müdürü</w:t>
            </w:r>
          </w:p>
        </w:tc>
        <w:tc>
          <w:tcPr>
            <w:tcW w:w="2551"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5058059350</w:t>
            </w:r>
          </w:p>
        </w:tc>
      </w:tr>
      <w:tr w:rsidR="00734E3C" w:rsidRPr="000E37B9" w:rsidTr="009F13A3">
        <w:trPr>
          <w:trHeight w:val="112"/>
        </w:trPr>
        <w:tc>
          <w:tcPr>
            <w:tcW w:w="3402"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Haydar ALKAN</w:t>
            </w:r>
          </w:p>
        </w:tc>
        <w:tc>
          <w:tcPr>
            <w:tcW w:w="3686"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Müdür Yard</w:t>
            </w:r>
            <w:r w:rsidR="001D6420" w:rsidRPr="000E37B9">
              <w:rPr>
                <w:rFonts w:ascii="Times New Roman" w:hAnsi="Times New Roman"/>
                <w:color w:val="000000"/>
                <w:sz w:val="24"/>
                <w:szCs w:val="24"/>
              </w:rPr>
              <w:t>ımcısı</w:t>
            </w:r>
          </w:p>
        </w:tc>
        <w:tc>
          <w:tcPr>
            <w:tcW w:w="2551"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5058921005</w:t>
            </w:r>
          </w:p>
        </w:tc>
      </w:tr>
      <w:tr w:rsidR="00734E3C" w:rsidRPr="000E37B9" w:rsidTr="009F13A3">
        <w:trPr>
          <w:trHeight w:val="256"/>
        </w:trPr>
        <w:tc>
          <w:tcPr>
            <w:tcW w:w="3402"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Asuman ÇETİNKAYA</w:t>
            </w:r>
          </w:p>
        </w:tc>
        <w:tc>
          <w:tcPr>
            <w:tcW w:w="3686"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Öğretmen</w:t>
            </w:r>
          </w:p>
        </w:tc>
        <w:tc>
          <w:tcPr>
            <w:tcW w:w="2551"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5549638056</w:t>
            </w:r>
          </w:p>
        </w:tc>
      </w:tr>
      <w:tr w:rsidR="00734E3C" w:rsidRPr="000E37B9" w:rsidTr="009F13A3">
        <w:trPr>
          <w:trHeight w:val="164"/>
        </w:trPr>
        <w:tc>
          <w:tcPr>
            <w:tcW w:w="3402"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Ferdan ÇELİK</w:t>
            </w:r>
          </w:p>
        </w:tc>
        <w:tc>
          <w:tcPr>
            <w:tcW w:w="3686"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Aile B.</w:t>
            </w:r>
          </w:p>
        </w:tc>
        <w:tc>
          <w:tcPr>
            <w:tcW w:w="2551"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5303337062</w:t>
            </w:r>
          </w:p>
        </w:tc>
      </w:tr>
      <w:tr w:rsidR="00734E3C" w:rsidRPr="000E37B9" w:rsidTr="009F13A3">
        <w:trPr>
          <w:trHeight w:val="227"/>
        </w:trPr>
        <w:tc>
          <w:tcPr>
            <w:tcW w:w="3402"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Sibel KAYA</w:t>
            </w:r>
          </w:p>
        </w:tc>
        <w:tc>
          <w:tcPr>
            <w:tcW w:w="3686"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Aile B.</w:t>
            </w:r>
          </w:p>
        </w:tc>
        <w:tc>
          <w:tcPr>
            <w:tcW w:w="2551" w:type="dxa"/>
            <w:shd w:val="clear" w:color="auto" w:fill="auto"/>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5312162039</w:t>
            </w:r>
          </w:p>
        </w:tc>
      </w:tr>
      <w:tr w:rsidR="00734E3C" w:rsidRPr="000E37B9" w:rsidTr="00734E3C">
        <w:trPr>
          <w:trHeight w:val="235"/>
        </w:trPr>
        <w:tc>
          <w:tcPr>
            <w:tcW w:w="9639" w:type="dxa"/>
            <w:gridSpan w:val="3"/>
            <w:tcBorders>
              <w:left w:val="nil"/>
              <w:right w:val="nil"/>
            </w:tcBorders>
            <w:shd w:val="clear" w:color="auto" w:fill="FFFFFF" w:themeFill="background1"/>
          </w:tcPr>
          <w:p w:rsidR="00734E3C" w:rsidRPr="000E37B9" w:rsidRDefault="00734E3C" w:rsidP="000E37B9">
            <w:pPr>
              <w:spacing w:line="240" w:lineRule="auto"/>
              <w:rPr>
                <w:rFonts w:ascii="Times New Roman" w:hAnsi="Times New Roman"/>
                <w:color w:val="0070C0"/>
                <w:sz w:val="24"/>
                <w:szCs w:val="24"/>
              </w:rPr>
            </w:pPr>
            <w:r w:rsidRPr="000E37B9">
              <w:rPr>
                <w:rFonts w:ascii="Times New Roman" w:hAnsi="Times New Roman"/>
                <w:bCs/>
                <w:color w:val="003366"/>
                <w:sz w:val="24"/>
                <w:szCs w:val="24"/>
              </w:rPr>
              <w:t>Stratejik Planlama Ekibi</w:t>
            </w:r>
          </w:p>
        </w:tc>
      </w:tr>
      <w:tr w:rsidR="00734E3C" w:rsidRPr="000E37B9" w:rsidTr="00EE3A46">
        <w:trPr>
          <w:trHeight w:val="235"/>
        </w:trPr>
        <w:tc>
          <w:tcPr>
            <w:tcW w:w="9639" w:type="dxa"/>
            <w:gridSpan w:val="3"/>
            <w:shd w:val="clear" w:color="auto" w:fill="CC99FF"/>
          </w:tcPr>
          <w:p w:rsidR="00734E3C" w:rsidRPr="000E37B9" w:rsidRDefault="00734E3C" w:rsidP="000E37B9">
            <w:pPr>
              <w:spacing w:after="120" w:line="240" w:lineRule="auto"/>
              <w:jc w:val="center"/>
              <w:rPr>
                <w:rFonts w:ascii="Times New Roman" w:hAnsi="Times New Roman"/>
                <w:bCs/>
                <w:color w:val="000000"/>
                <w:sz w:val="24"/>
                <w:szCs w:val="24"/>
              </w:rPr>
            </w:pPr>
            <w:r w:rsidRPr="000E37B9">
              <w:rPr>
                <w:rFonts w:ascii="Times New Roman" w:hAnsi="Times New Roman"/>
                <w:bCs/>
                <w:color w:val="000000"/>
                <w:sz w:val="24"/>
                <w:szCs w:val="24"/>
              </w:rPr>
              <w:t>STRATEJİK PLANLAMA EKİBİ</w:t>
            </w:r>
          </w:p>
        </w:tc>
      </w:tr>
      <w:tr w:rsidR="00734E3C" w:rsidRPr="000E37B9" w:rsidTr="00EE3A46">
        <w:trPr>
          <w:trHeight w:val="317"/>
        </w:trPr>
        <w:tc>
          <w:tcPr>
            <w:tcW w:w="3402"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ADI-SOYADI</w:t>
            </w:r>
          </w:p>
        </w:tc>
        <w:tc>
          <w:tcPr>
            <w:tcW w:w="3686"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ÜNVAN</w:t>
            </w:r>
          </w:p>
        </w:tc>
        <w:tc>
          <w:tcPr>
            <w:tcW w:w="2551"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İLETİŞİM</w:t>
            </w:r>
          </w:p>
        </w:tc>
      </w:tr>
      <w:tr w:rsidR="00734E3C" w:rsidRPr="000E37B9" w:rsidTr="00734E3C">
        <w:trPr>
          <w:trHeight w:val="78"/>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Haydar ALKAN</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Müdür Yard</w:t>
            </w:r>
            <w:r w:rsidR="001D6420" w:rsidRPr="000E37B9">
              <w:rPr>
                <w:rFonts w:ascii="Times New Roman" w:hAnsi="Times New Roman"/>
                <w:color w:val="000000"/>
                <w:sz w:val="24"/>
                <w:szCs w:val="24"/>
              </w:rPr>
              <w:t>ımcısı</w:t>
            </w:r>
          </w:p>
        </w:tc>
        <w:tc>
          <w:tcPr>
            <w:tcW w:w="2551"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5058921005</w:t>
            </w:r>
          </w:p>
        </w:tc>
      </w:tr>
      <w:tr w:rsidR="00734E3C" w:rsidRPr="000E37B9" w:rsidTr="00734E3C">
        <w:trPr>
          <w:trHeight w:val="248"/>
        </w:trPr>
        <w:tc>
          <w:tcPr>
            <w:tcW w:w="3402" w:type="dxa"/>
            <w:shd w:val="clear" w:color="auto" w:fill="auto"/>
            <w:vAlign w:val="bottom"/>
          </w:tcPr>
          <w:p w:rsidR="00734E3C" w:rsidRPr="000E37B9" w:rsidRDefault="00A0029D" w:rsidP="000E37B9">
            <w:pPr>
              <w:spacing w:after="120" w:line="240" w:lineRule="auto"/>
              <w:rPr>
                <w:rFonts w:ascii="Times New Roman" w:hAnsi="Times New Roman"/>
                <w:color w:val="000000"/>
                <w:sz w:val="24"/>
                <w:szCs w:val="24"/>
              </w:rPr>
            </w:pPr>
            <w:r>
              <w:rPr>
                <w:rFonts w:ascii="Times New Roman" w:hAnsi="Times New Roman"/>
                <w:color w:val="000000"/>
                <w:sz w:val="24"/>
                <w:szCs w:val="24"/>
              </w:rPr>
              <w:t>M.</w:t>
            </w:r>
            <w:r w:rsidR="00734E3C" w:rsidRPr="000E37B9">
              <w:rPr>
                <w:rFonts w:ascii="Times New Roman" w:hAnsi="Times New Roman"/>
                <w:color w:val="000000"/>
                <w:sz w:val="24"/>
                <w:szCs w:val="24"/>
              </w:rPr>
              <w:t>Emin ERDOĞAN</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Rehber Öğr</w:t>
            </w:r>
            <w:r w:rsidR="001D6420" w:rsidRPr="000E37B9">
              <w:rPr>
                <w:rFonts w:ascii="Times New Roman" w:hAnsi="Times New Roman"/>
                <w:color w:val="000000"/>
                <w:sz w:val="24"/>
                <w:szCs w:val="24"/>
              </w:rPr>
              <w:t>e</w:t>
            </w:r>
            <w:r w:rsidRPr="000E37B9">
              <w:rPr>
                <w:rFonts w:ascii="Times New Roman" w:hAnsi="Times New Roman"/>
                <w:color w:val="000000"/>
                <w:sz w:val="24"/>
                <w:szCs w:val="24"/>
              </w:rPr>
              <w:t>t</w:t>
            </w:r>
            <w:r w:rsidR="001D6420" w:rsidRPr="000E37B9">
              <w:rPr>
                <w:rFonts w:ascii="Times New Roman" w:hAnsi="Times New Roman"/>
                <w:color w:val="000000"/>
                <w:sz w:val="24"/>
                <w:szCs w:val="24"/>
              </w:rPr>
              <w:t>men</w:t>
            </w:r>
          </w:p>
        </w:tc>
        <w:tc>
          <w:tcPr>
            <w:tcW w:w="2551"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5319911615</w:t>
            </w:r>
          </w:p>
        </w:tc>
      </w:tr>
      <w:tr w:rsidR="00734E3C" w:rsidRPr="000E37B9" w:rsidTr="00734E3C">
        <w:trPr>
          <w:trHeight w:val="256"/>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Muammer TAŞ</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Sınıf Öğretmeni</w:t>
            </w:r>
          </w:p>
        </w:tc>
        <w:tc>
          <w:tcPr>
            <w:tcW w:w="2551"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5325779921</w:t>
            </w:r>
          </w:p>
        </w:tc>
      </w:tr>
      <w:tr w:rsidR="00734E3C" w:rsidRPr="000E37B9" w:rsidTr="00734E3C">
        <w:trPr>
          <w:trHeight w:val="256"/>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Hatice ŞEN</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Ok.Aile.Bir.</w:t>
            </w:r>
          </w:p>
        </w:tc>
        <w:tc>
          <w:tcPr>
            <w:tcW w:w="2551"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5548994326</w:t>
            </w:r>
          </w:p>
        </w:tc>
      </w:tr>
    </w:tbl>
    <w:p w:rsidR="00734E3C" w:rsidRPr="000E37B9" w:rsidRDefault="00734E3C" w:rsidP="000E37B9">
      <w:pPr>
        <w:spacing w:after="0" w:line="240" w:lineRule="auto"/>
        <w:rPr>
          <w:rFonts w:ascii="Times New Roman" w:hAnsi="Times New Roman"/>
          <w:sz w:val="24"/>
          <w:szCs w:val="24"/>
        </w:rPr>
      </w:pPr>
    </w:p>
    <w:p w:rsidR="004E3355" w:rsidRPr="000E37B9" w:rsidRDefault="004E3355" w:rsidP="000E37B9">
      <w:pPr>
        <w:spacing w:after="0" w:line="240" w:lineRule="auto"/>
        <w:rPr>
          <w:rFonts w:ascii="Times New Roman" w:hAnsi="Times New Roman"/>
          <w:color w:val="676A55" w:themeColor="text2"/>
          <w:sz w:val="24"/>
          <w:szCs w:val="24"/>
        </w:rPr>
      </w:pPr>
    </w:p>
    <w:p w:rsidR="00734E3C" w:rsidRPr="000E37B9" w:rsidRDefault="00734E3C" w:rsidP="000E37B9">
      <w:pPr>
        <w:spacing w:after="0" w:line="240" w:lineRule="auto"/>
        <w:rPr>
          <w:rFonts w:ascii="Times New Roman" w:hAnsi="Times New Roman"/>
          <w:sz w:val="24"/>
          <w:szCs w:val="24"/>
        </w:rPr>
      </w:pPr>
      <w:r w:rsidRPr="000E37B9">
        <w:rPr>
          <w:rFonts w:ascii="Times New Roman" w:hAnsi="Times New Roman"/>
          <w:color w:val="676A55" w:themeColor="text2"/>
          <w:sz w:val="24"/>
          <w:szCs w:val="24"/>
        </w:rPr>
        <w:t>B)</w:t>
      </w:r>
      <w:r w:rsidRPr="000E37B9">
        <w:rPr>
          <w:rFonts w:ascii="Times New Roman" w:hAnsi="Times New Roman"/>
          <w:sz w:val="24"/>
          <w:szCs w:val="24"/>
        </w:rPr>
        <w:t xml:space="preserve"> </w:t>
      </w:r>
      <w:r w:rsidRPr="000E37B9">
        <w:rPr>
          <w:rFonts w:ascii="Times New Roman" w:hAnsi="Times New Roman"/>
          <w:color w:val="676A55" w:themeColor="text2"/>
          <w:sz w:val="24"/>
          <w:szCs w:val="24"/>
        </w:rPr>
        <w:t>Okul Gelişim Yönetim Ekibi</w:t>
      </w:r>
      <w:r w:rsidRPr="000E37B9">
        <w:rPr>
          <w:rFonts w:ascii="Times New Roman" w:hAnsi="Times New Roman"/>
          <w:bCs/>
          <w:sz w:val="24"/>
          <w:szCs w:val="24"/>
        </w:rPr>
        <w:t>(Şehit Teğmen Serdar Genç İlkokulu)</w:t>
      </w:r>
    </w:p>
    <w:tbl>
      <w:tblPr>
        <w:tblpPr w:leftFromText="141" w:rightFromText="141" w:vertAnchor="text" w:horzAnchor="margin" w:tblpY="45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734E3C" w:rsidRPr="000E37B9" w:rsidTr="00EE3A46">
        <w:trPr>
          <w:trHeight w:val="235"/>
        </w:trPr>
        <w:tc>
          <w:tcPr>
            <w:tcW w:w="9639" w:type="dxa"/>
            <w:gridSpan w:val="3"/>
            <w:shd w:val="clear" w:color="auto" w:fill="CC99FF"/>
          </w:tcPr>
          <w:p w:rsidR="00734E3C" w:rsidRPr="000E37B9" w:rsidRDefault="00734E3C" w:rsidP="000E37B9">
            <w:pPr>
              <w:spacing w:after="120" w:line="240" w:lineRule="auto"/>
              <w:jc w:val="center"/>
              <w:rPr>
                <w:rFonts w:ascii="Times New Roman" w:hAnsi="Times New Roman"/>
                <w:bCs/>
                <w:color w:val="000000"/>
                <w:sz w:val="24"/>
                <w:szCs w:val="24"/>
              </w:rPr>
            </w:pPr>
            <w:r w:rsidRPr="000E37B9">
              <w:rPr>
                <w:rFonts w:ascii="Times New Roman" w:hAnsi="Times New Roman"/>
                <w:bCs/>
                <w:color w:val="000000"/>
                <w:sz w:val="24"/>
                <w:szCs w:val="24"/>
              </w:rPr>
              <w:t>OKUL GELİŞİM YÖNETİM EKİBİ</w:t>
            </w:r>
          </w:p>
        </w:tc>
      </w:tr>
      <w:tr w:rsidR="00734E3C" w:rsidRPr="000E37B9" w:rsidTr="00EE3A46">
        <w:trPr>
          <w:trHeight w:val="317"/>
        </w:trPr>
        <w:tc>
          <w:tcPr>
            <w:tcW w:w="3402"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ADI-SOYADI</w:t>
            </w:r>
          </w:p>
        </w:tc>
        <w:tc>
          <w:tcPr>
            <w:tcW w:w="3686"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ÜNVAN</w:t>
            </w:r>
          </w:p>
        </w:tc>
        <w:tc>
          <w:tcPr>
            <w:tcW w:w="2551"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İLETİŞİM</w:t>
            </w:r>
          </w:p>
        </w:tc>
      </w:tr>
      <w:tr w:rsidR="00734E3C" w:rsidRPr="000E37B9" w:rsidTr="00734E3C">
        <w:trPr>
          <w:trHeight w:val="317"/>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İbrahim BAŞGÜN</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Müdürü</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sz w:val="24"/>
                <w:szCs w:val="24"/>
              </w:rPr>
              <w:t>5058059350</w:t>
            </w:r>
          </w:p>
        </w:tc>
      </w:tr>
      <w:tr w:rsidR="00734E3C" w:rsidRPr="000E37B9" w:rsidTr="00734E3C">
        <w:trPr>
          <w:trHeight w:val="78"/>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Haydar ALKAN</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Müdür Yard</w:t>
            </w:r>
            <w:r w:rsidR="001D6420" w:rsidRPr="000E37B9">
              <w:rPr>
                <w:rFonts w:ascii="Times New Roman" w:hAnsi="Times New Roman"/>
                <w:color w:val="000000"/>
                <w:sz w:val="24"/>
                <w:szCs w:val="24"/>
              </w:rPr>
              <w:t>ımcısı</w:t>
            </w:r>
          </w:p>
        </w:tc>
        <w:tc>
          <w:tcPr>
            <w:tcW w:w="2551"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5058921005</w:t>
            </w:r>
          </w:p>
        </w:tc>
      </w:tr>
      <w:tr w:rsidR="00734E3C" w:rsidRPr="000E37B9" w:rsidTr="00734E3C">
        <w:trPr>
          <w:trHeight w:val="78"/>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Asuman ÇETİNKAYA</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Öğretmen</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color w:val="000000"/>
                <w:sz w:val="24"/>
                <w:szCs w:val="24"/>
              </w:rPr>
              <w:t>5549638056</w:t>
            </w:r>
          </w:p>
        </w:tc>
      </w:tr>
      <w:tr w:rsidR="00734E3C" w:rsidRPr="000E37B9" w:rsidTr="00734E3C">
        <w:trPr>
          <w:trHeight w:val="78"/>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Azize KULA</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Aile B.</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sz w:val="24"/>
                <w:szCs w:val="24"/>
              </w:rPr>
              <w:t>5366397249</w:t>
            </w:r>
          </w:p>
        </w:tc>
      </w:tr>
      <w:tr w:rsidR="00734E3C" w:rsidRPr="000E37B9" w:rsidTr="00734E3C">
        <w:trPr>
          <w:trHeight w:val="78"/>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Sibel KAYA</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Aile B.</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color w:val="000000"/>
                <w:sz w:val="24"/>
                <w:szCs w:val="24"/>
              </w:rPr>
              <w:t>5312162039</w:t>
            </w:r>
          </w:p>
        </w:tc>
      </w:tr>
    </w:tbl>
    <w:p w:rsidR="00734E3C" w:rsidRPr="000E37B9" w:rsidRDefault="00734E3C" w:rsidP="000E37B9">
      <w:pPr>
        <w:pStyle w:val="AralkYok"/>
        <w:rPr>
          <w:rFonts w:ascii="Times New Roman" w:hAnsi="Times New Roman"/>
          <w:sz w:val="24"/>
          <w:szCs w:val="24"/>
        </w:rPr>
      </w:pPr>
    </w:p>
    <w:p w:rsidR="00734E3C" w:rsidRPr="000E37B9" w:rsidRDefault="008D2772" w:rsidP="000E37B9">
      <w:pPr>
        <w:pStyle w:val="AralkYok"/>
        <w:jc w:val="center"/>
        <w:rPr>
          <w:rFonts w:ascii="Times New Roman" w:hAnsi="Times New Roman"/>
          <w:sz w:val="24"/>
          <w:szCs w:val="24"/>
        </w:rPr>
      </w:pPr>
      <w:r w:rsidRPr="000E37B9">
        <w:rPr>
          <w:rFonts w:ascii="Times New Roman" w:hAnsi="Times New Roman"/>
          <w:sz w:val="24"/>
          <w:szCs w:val="24"/>
        </w:rPr>
        <w:t xml:space="preserve">                                                                                                                                                                                             </w:t>
      </w:r>
      <w:r w:rsidR="001664E2" w:rsidRPr="000E37B9">
        <w:rPr>
          <w:rFonts w:ascii="Times New Roman" w:hAnsi="Times New Roman"/>
          <w:sz w:val="24"/>
          <w:szCs w:val="24"/>
        </w:rPr>
        <w:t xml:space="preserve">                               </w:t>
      </w:r>
    </w:p>
    <w:p w:rsidR="00F96D34" w:rsidRDefault="00734E3C" w:rsidP="000E37B9">
      <w:pPr>
        <w:pStyle w:val="ListeParagraf"/>
        <w:spacing w:line="240" w:lineRule="auto"/>
        <w:jc w:val="right"/>
        <w:rPr>
          <w:rFonts w:ascii="Times New Roman" w:hAnsi="Times New Roman"/>
          <w:sz w:val="24"/>
          <w:szCs w:val="24"/>
        </w:rPr>
      </w:pPr>
      <w:r w:rsidRPr="000E37B9">
        <w:rPr>
          <w:rFonts w:ascii="Times New Roman" w:hAnsi="Times New Roman"/>
          <w:sz w:val="24"/>
          <w:szCs w:val="24"/>
        </w:rPr>
        <w:t xml:space="preserve">                                                       </w:t>
      </w:r>
      <w:r w:rsidR="008D2772" w:rsidRPr="000E37B9">
        <w:rPr>
          <w:rFonts w:ascii="Times New Roman" w:hAnsi="Times New Roman"/>
          <w:sz w:val="24"/>
          <w:szCs w:val="24"/>
        </w:rPr>
        <w:t xml:space="preserve">                                                 </w:t>
      </w:r>
    </w:p>
    <w:p w:rsidR="000E37B9" w:rsidRDefault="000E37B9" w:rsidP="000E37B9">
      <w:pPr>
        <w:pStyle w:val="ListeParagraf"/>
        <w:spacing w:line="240" w:lineRule="auto"/>
        <w:jc w:val="right"/>
        <w:rPr>
          <w:rFonts w:ascii="Times New Roman" w:hAnsi="Times New Roman"/>
          <w:sz w:val="24"/>
          <w:szCs w:val="24"/>
        </w:rPr>
      </w:pPr>
    </w:p>
    <w:p w:rsidR="000E37B9" w:rsidRDefault="000E37B9" w:rsidP="000E37B9">
      <w:pPr>
        <w:pStyle w:val="ListeParagraf"/>
        <w:spacing w:line="240" w:lineRule="auto"/>
        <w:jc w:val="right"/>
        <w:rPr>
          <w:rFonts w:ascii="Times New Roman" w:hAnsi="Times New Roman"/>
          <w:sz w:val="24"/>
          <w:szCs w:val="24"/>
        </w:rPr>
      </w:pPr>
    </w:p>
    <w:p w:rsidR="000E37B9" w:rsidRDefault="000E37B9" w:rsidP="000E37B9">
      <w:pPr>
        <w:pStyle w:val="ListeParagraf"/>
        <w:spacing w:line="240" w:lineRule="auto"/>
        <w:jc w:val="right"/>
        <w:rPr>
          <w:rFonts w:ascii="Times New Roman" w:hAnsi="Times New Roman"/>
          <w:sz w:val="24"/>
          <w:szCs w:val="24"/>
        </w:rPr>
      </w:pPr>
    </w:p>
    <w:p w:rsidR="000E37B9" w:rsidRDefault="000E37B9" w:rsidP="000E37B9">
      <w:pPr>
        <w:pStyle w:val="ListeParagraf"/>
        <w:spacing w:line="240" w:lineRule="auto"/>
        <w:jc w:val="right"/>
        <w:rPr>
          <w:rFonts w:ascii="Times New Roman" w:hAnsi="Times New Roman"/>
          <w:sz w:val="24"/>
          <w:szCs w:val="24"/>
        </w:rPr>
      </w:pPr>
    </w:p>
    <w:p w:rsidR="000E37B9" w:rsidRDefault="000E37B9" w:rsidP="000E37B9">
      <w:pPr>
        <w:pStyle w:val="ListeParagraf"/>
        <w:spacing w:line="240" w:lineRule="auto"/>
        <w:jc w:val="right"/>
        <w:rPr>
          <w:rFonts w:ascii="Times New Roman" w:hAnsi="Times New Roman"/>
          <w:sz w:val="24"/>
          <w:szCs w:val="24"/>
        </w:rPr>
      </w:pPr>
    </w:p>
    <w:p w:rsidR="000E37B9" w:rsidRDefault="000E37B9" w:rsidP="000E37B9">
      <w:pPr>
        <w:pStyle w:val="ListeParagraf"/>
        <w:spacing w:line="240" w:lineRule="auto"/>
        <w:jc w:val="right"/>
        <w:rPr>
          <w:rFonts w:ascii="Times New Roman" w:hAnsi="Times New Roman"/>
          <w:sz w:val="24"/>
          <w:szCs w:val="24"/>
        </w:rPr>
      </w:pPr>
    </w:p>
    <w:p w:rsidR="000E37B9" w:rsidRDefault="000E37B9" w:rsidP="000E37B9">
      <w:pPr>
        <w:pStyle w:val="ListeParagraf"/>
        <w:spacing w:line="240" w:lineRule="auto"/>
        <w:jc w:val="right"/>
        <w:rPr>
          <w:rFonts w:ascii="Times New Roman" w:hAnsi="Times New Roman"/>
          <w:sz w:val="24"/>
          <w:szCs w:val="24"/>
        </w:rPr>
      </w:pPr>
    </w:p>
    <w:p w:rsidR="000E37B9" w:rsidRDefault="000E37B9" w:rsidP="000E37B9">
      <w:pPr>
        <w:pStyle w:val="ListeParagraf"/>
        <w:spacing w:line="240" w:lineRule="auto"/>
        <w:jc w:val="right"/>
        <w:rPr>
          <w:rFonts w:ascii="Times New Roman" w:hAnsi="Times New Roman"/>
          <w:sz w:val="24"/>
          <w:szCs w:val="24"/>
        </w:rPr>
      </w:pPr>
    </w:p>
    <w:p w:rsidR="000E37B9" w:rsidRPr="000E37B9" w:rsidRDefault="000E37B9" w:rsidP="000E37B9">
      <w:pPr>
        <w:pStyle w:val="ListeParagraf"/>
        <w:spacing w:line="240" w:lineRule="auto"/>
        <w:jc w:val="right"/>
        <w:rPr>
          <w:rFonts w:ascii="Times New Roman" w:hAnsi="Times New Roman"/>
          <w:sz w:val="24"/>
          <w:szCs w:val="24"/>
        </w:rPr>
      </w:pPr>
    </w:p>
    <w:tbl>
      <w:tblPr>
        <w:tblpPr w:leftFromText="141" w:rightFromText="141" w:vertAnchor="text" w:horzAnchor="margin" w:tblpY="88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8D2772" w:rsidRPr="000E37B9" w:rsidTr="00DF7BF3">
        <w:trPr>
          <w:trHeight w:val="235"/>
        </w:trPr>
        <w:tc>
          <w:tcPr>
            <w:tcW w:w="9639" w:type="dxa"/>
            <w:gridSpan w:val="3"/>
            <w:shd w:val="clear" w:color="auto" w:fill="FF66CC"/>
          </w:tcPr>
          <w:p w:rsidR="008D2772" w:rsidRPr="000E37B9" w:rsidRDefault="008D2772" w:rsidP="000E37B9">
            <w:pPr>
              <w:spacing w:after="120" w:line="240" w:lineRule="auto"/>
              <w:jc w:val="center"/>
              <w:rPr>
                <w:rFonts w:ascii="Times New Roman" w:hAnsi="Times New Roman"/>
                <w:bCs/>
                <w:color w:val="000000"/>
                <w:sz w:val="24"/>
                <w:szCs w:val="24"/>
              </w:rPr>
            </w:pPr>
            <w:r w:rsidRPr="000E37B9">
              <w:rPr>
                <w:rFonts w:ascii="Times New Roman" w:hAnsi="Times New Roman"/>
                <w:bCs/>
                <w:color w:val="000000"/>
                <w:sz w:val="24"/>
                <w:szCs w:val="24"/>
              </w:rPr>
              <w:lastRenderedPageBreak/>
              <w:t>STRATEJİK PLAN ÜST KURULU</w:t>
            </w:r>
          </w:p>
        </w:tc>
      </w:tr>
      <w:tr w:rsidR="008D2772" w:rsidRPr="000E37B9" w:rsidTr="00DF7BF3">
        <w:trPr>
          <w:trHeight w:val="317"/>
        </w:trPr>
        <w:tc>
          <w:tcPr>
            <w:tcW w:w="3402" w:type="dxa"/>
            <w:shd w:val="clear" w:color="auto" w:fill="FF66CC"/>
          </w:tcPr>
          <w:p w:rsidR="008D2772" w:rsidRPr="000E37B9" w:rsidRDefault="008D2772"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ADI-SOYADI</w:t>
            </w:r>
          </w:p>
        </w:tc>
        <w:tc>
          <w:tcPr>
            <w:tcW w:w="3686" w:type="dxa"/>
            <w:shd w:val="clear" w:color="auto" w:fill="FF66CC"/>
          </w:tcPr>
          <w:p w:rsidR="008D2772" w:rsidRPr="000E37B9" w:rsidRDefault="008D2772"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ÜNVAN</w:t>
            </w:r>
          </w:p>
        </w:tc>
        <w:tc>
          <w:tcPr>
            <w:tcW w:w="2551" w:type="dxa"/>
            <w:shd w:val="clear" w:color="auto" w:fill="FF66CC"/>
          </w:tcPr>
          <w:p w:rsidR="008D2772" w:rsidRPr="000E37B9" w:rsidRDefault="008D2772"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İLETİŞİM</w:t>
            </w:r>
          </w:p>
        </w:tc>
      </w:tr>
      <w:tr w:rsidR="008D2772" w:rsidRPr="000E37B9" w:rsidTr="008D2772">
        <w:trPr>
          <w:trHeight w:val="231"/>
        </w:trPr>
        <w:tc>
          <w:tcPr>
            <w:tcW w:w="3402"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İbrahim BAŞGÜN</w:t>
            </w:r>
          </w:p>
        </w:tc>
        <w:tc>
          <w:tcPr>
            <w:tcW w:w="3686"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Müdürü</w:t>
            </w:r>
          </w:p>
        </w:tc>
        <w:tc>
          <w:tcPr>
            <w:tcW w:w="2551"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5058059350</w:t>
            </w:r>
          </w:p>
        </w:tc>
      </w:tr>
      <w:tr w:rsidR="008D2772" w:rsidRPr="000E37B9" w:rsidTr="008D2772">
        <w:trPr>
          <w:trHeight w:val="112"/>
        </w:trPr>
        <w:tc>
          <w:tcPr>
            <w:tcW w:w="3402"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Kafur KALENDER</w:t>
            </w:r>
          </w:p>
        </w:tc>
        <w:tc>
          <w:tcPr>
            <w:tcW w:w="3686"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Müdür Yard</w:t>
            </w:r>
            <w:r w:rsidR="001D6420" w:rsidRPr="000E37B9">
              <w:rPr>
                <w:rFonts w:ascii="Times New Roman" w:hAnsi="Times New Roman"/>
                <w:color w:val="000000"/>
                <w:sz w:val="24"/>
                <w:szCs w:val="24"/>
              </w:rPr>
              <w:t>ımcısı</w:t>
            </w:r>
          </w:p>
        </w:tc>
        <w:tc>
          <w:tcPr>
            <w:tcW w:w="2551"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5055954383</w:t>
            </w:r>
          </w:p>
        </w:tc>
      </w:tr>
      <w:tr w:rsidR="008D2772" w:rsidRPr="000E37B9" w:rsidTr="008D2772">
        <w:trPr>
          <w:trHeight w:val="256"/>
        </w:trPr>
        <w:tc>
          <w:tcPr>
            <w:tcW w:w="3402"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Atilla KAHRAMAN</w:t>
            </w:r>
          </w:p>
        </w:tc>
        <w:tc>
          <w:tcPr>
            <w:tcW w:w="3686"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Öğretmen</w:t>
            </w:r>
          </w:p>
        </w:tc>
        <w:tc>
          <w:tcPr>
            <w:tcW w:w="2551"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5549638056</w:t>
            </w:r>
          </w:p>
        </w:tc>
      </w:tr>
      <w:tr w:rsidR="008D2772" w:rsidRPr="000E37B9" w:rsidTr="008D2772">
        <w:trPr>
          <w:trHeight w:val="164"/>
        </w:trPr>
        <w:tc>
          <w:tcPr>
            <w:tcW w:w="3402"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Azize KULA</w:t>
            </w:r>
          </w:p>
        </w:tc>
        <w:tc>
          <w:tcPr>
            <w:tcW w:w="3686"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Aile B.</w:t>
            </w:r>
          </w:p>
        </w:tc>
        <w:tc>
          <w:tcPr>
            <w:tcW w:w="2551" w:type="dxa"/>
            <w:shd w:val="clear" w:color="auto" w:fill="auto"/>
          </w:tcPr>
          <w:p w:rsidR="008D2772" w:rsidRPr="000E37B9" w:rsidRDefault="008D2772"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sz w:val="24"/>
                <w:szCs w:val="24"/>
              </w:rPr>
              <w:t>5366397249</w:t>
            </w:r>
          </w:p>
        </w:tc>
      </w:tr>
      <w:tr w:rsidR="008D2772" w:rsidRPr="000E37B9" w:rsidTr="008D2772">
        <w:trPr>
          <w:trHeight w:val="227"/>
        </w:trPr>
        <w:tc>
          <w:tcPr>
            <w:tcW w:w="3402"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Sibel KAYA</w:t>
            </w:r>
          </w:p>
        </w:tc>
        <w:tc>
          <w:tcPr>
            <w:tcW w:w="3686"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Aile B.</w:t>
            </w:r>
          </w:p>
        </w:tc>
        <w:tc>
          <w:tcPr>
            <w:tcW w:w="2551"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5368698956</w:t>
            </w:r>
          </w:p>
        </w:tc>
      </w:tr>
    </w:tbl>
    <w:p w:rsidR="009F13A3" w:rsidRPr="000E37B9" w:rsidRDefault="008D2772" w:rsidP="000E37B9">
      <w:pPr>
        <w:spacing w:line="240" w:lineRule="auto"/>
        <w:rPr>
          <w:rFonts w:ascii="Times New Roman" w:hAnsi="Times New Roman"/>
          <w:color w:val="676A55" w:themeColor="text2"/>
          <w:sz w:val="24"/>
          <w:szCs w:val="24"/>
        </w:rPr>
      </w:pPr>
      <w:r w:rsidRPr="000E37B9">
        <w:rPr>
          <w:rFonts w:ascii="Times New Roman" w:hAnsi="Times New Roman"/>
          <w:color w:val="676A55" w:themeColor="text2"/>
          <w:sz w:val="24"/>
          <w:szCs w:val="24"/>
        </w:rPr>
        <w:t xml:space="preserve">A) </w:t>
      </w:r>
      <w:r w:rsidRPr="000E37B9">
        <w:rPr>
          <w:rFonts w:ascii="Times New Roman" w:hAnsi="Times New Roman"/>
          <w:bCs/>
          <w:color w:val="676A55" w:themeColor="text2"/>
          <w:sz w:val="24"/>
          <w:szCs w:val="24"/>
        </w:rPr>
        <w:t>Stratejik Plan Üst Kurulu (Şehit Teğmen Serdar Genç Ortaokulu)</w:t>
      </w:r>
    </w:p>
    <w:p w:rsidR="008D2772" w:rsidRPr="000E37B9" w:rsidRDefault="008D2772" w:rsidP="000E37B9">
      <w:pPr>
        <w:spacing w:after="0" w:line="240" w:lineRule="auto"/>
        <w:rPr>
          <w:rFonts w:ascii="Times New Roman" w:hAnsi="Times New Roman"/>
          <w:color w:val="676A55" w:themeColor="text2"/>
          <w:sz w:val="24"/>
          <w:szCs w:val="24"/>
        </w:rPr>
      </w:pPr>
      <w:r w:rsidRPr="000E37B9">
        <w:rPr>
          <w:rFonts w:ascii="Times New Roman" w:hAnsi="Times New Roman"/>
          <w:bCs/>
          <w:color w:val="003366"/>
          <w:sz w:val="24"/>
          <w:szCs w:val="24"/>
        </w:rPr>
        <w:t>Stratejik Planlama Ekibi</w:t>
      </w:r>
    </w:p>
    <w:tbl>
      <w:tblPr>
        <w:tblpPr w:leftFromText="141" w:rightFromText="141" w:vertAnchor="text" w:horzAnchor="margin" w:tblpY="177"/>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8D2772" w:rsidRPr="000E37B9" w:rsidTr="00EE3A46">
        <w:trPr>
          <w:trHeight w:val="235"/>
        </w:trPr>
        <w:tc>
          <w:tcPr>
            <w:tcW w:w="9639" w:type="dxa"/>
            <w:gridSpan w:val="3"/>
            <w:shd w:val="clear" w:color="auto" w:fill="CC99FF"/>
          </w:tcPr>
          <w:p w:rsidR="008D2772" w:rsidRPr="000E37B9" w:rsidRDefault="008D2772" w:rsidP="000E37B9">
            <w:pPr>
              <w:spacing w:after="120" w:line="240" w:lineRule="auto"/>
              <w:jc w:val="center"/>
              <w:rPr>
                <w:rFonts w:ascii="Times New Roman" w:hAnsi="Times New Roman"/>
                <w:bCs/>
                <w:color w:val="000000"/>
                <w:sz w:val="24"/>
                <w:szCs w:val="24"/>
              </w:rPr>
            </w:pPr>
            <w:r w:rsidRPr="000E37B9">
              <w:rPr>
                <w:rFonts w:ascii="Times New Roman" w:hAnsi="Times New Roman"/>
                <w:bCs/>
                <w:color w:val="000000"/>
                <w:sz w:val="24"/>
                <w:szCs w:val="24"/>
              </w:rPr>
              <w:t>STRATEJİK PLANLAMA EKİBİ</w:t>
            </w:r>
          </w:p>
        </w:tc>
      </w:tr>
      <w:tr w:rsidR="008D2772" w:rsidRPr="000E37B9" w:rsidTr="00EE3A46">
        <w:trPr>
          <w:trHeight w:val="317"/>
        </w:trPr>
        <w:tc>
          <w:tcPr>
            <w:tcW w:w="3402" w:type="dxa"/>
            <w:shd w:val="clear" w:color="auto" w:fill="CC99FF"/>
          </w:tcPr>
          <w:p w:rsidR="008D2772" w:rsidRPr="000E37B9" w:rsidRDefault="008D2772"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ADI-SOYADI</w:t>
            </w:r>
          </w:p>
        </w:tc>
        <w:tc>
          <w:tcPr>
            <w:tcW w:w="3686" w:type="dxa"/>
            <w:shd w:val="clear" w:color="auto" w:fill="CC99FF"/>
          </w:tcPr>
          <w:p w:rsidR="008D2772" w:rsidRPr="000E37B9" w:rsidRDefault="008D2772"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ÜNVAN</w:t>
            </w:r>
          </w:p>
        </w:tc>
        <w:tc>
          <w:tcPr>
            <w:tcW w:w="2551" w:type="dxa"/>
            <w:shd w:val="clear" w:color="auto" w:fill="CC99FF"/>
          </w:tcPr>
          <w:p w:rsidR="008D2772" w:rsidRPr="000E37B9" w:rsidRDefault="008D2772"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İLETİŞİM</w:t>
            </w:r>
          </w:p>
        </w:tc>
      </w:tr>
      <w:tr w:rsidR="008D2772" w:rsidRPr="000E37B9" w:rsidTr="008D2772">
        <w:trPr>
          <w:trHeight w:val="78"/>
        </w:trPr>
        <w:tc>
          <w:tcPr>
            <w:tcW w:w="3402"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c>
          <w:tcPr>
            <w:tcW w:w="3686"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c>
          <w:tcPr>
            <w:tcW w:w="2551"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r>
      <w:tr w:rsidR="008D2772" w:rsidRPr="000E37B9" w:rsidTr="008D2772">
        <w:trPr>
          <w:trHeight w:val="248"/>
        </w:trPr>
        <w:tc>
          <w:tcPr>
            <w:tcW w:w="3402"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c>
          <w:tcPr>
            <w:tcW w:w="3686"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c>
          <w:tcPr>
            <w:tcW w:w="2551"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r>
      <w:tr w:rsidR="008D2772" w:rsidRPr="000E37B9" w:rsidTr="008D2772">
        <w:trPr>
          <w:trHeight w:val="256"/>
        </w:trPr>
        <w:tc>
          <w:tcPr>
            <w:tcW w:w="3402"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c>
          <w:tcPr>
            <w:tcW w:w="3686"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c>
          <w:tcPr>
            <w:tcW w:w="2551"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r>
      <w:tr w:rsidR="008D2772" w:rsidRPr="000E37B9" w:rsidTr="008D2772">
        <w:trPr>
          <w:trHeight w:val="256"/>
        </w:trPr>
        <w:tc>
          <w:tcPr>
            <w:tcW w:w="3402"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c>
          <w:tcPr>
            <w:tcW w:w="3686"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c>
          <w:tcPr>
            <w:tcW w:w="2551" w:type="dxa"/>
            <w:shd w:val="clear" w:color="auto" w:fill="auto"/>
            <w:vAlign w:val="bottom"/>
          </w:tcPr>
          <w:p w:rsidR="008D2772" w:rsidRPr="000E37B9" w:rsidRDefault="008D2772" w:rsidP="000E37B9">
            <w:pPr>
              <w:spacing w:after="120" w:line="240" w:lineRule="auto"/>
              <w:rPr>
                <w:rFonts w:ascii="Times New Roman" w:hAnsi="Times New Roman"/>
                <w:color w:val="000000"/>
                <w:sz w:val="24"/>
                <w:szCs w:val="24"/>
              </w:rPr>
            </w:pPr>
          </w:p>
        </w:tc>
      </w:tr>
    </w:tbl>
    <w:p w:rsidR="004E3355" w:rsidRPr="000E37B9" w:rsidRDefault="004E3355" w:rsidP="000E37B9">
      <w:pPr>
        <w:pStyle w:val="AralkYok"/>
        <w:rPr>
          <w:rFonts w:ascii="Times New Roman" w:hAnsi="Times New Roman"/>
          <w:sz w:val="24"/>
          <w:szCs w:val="24"/>
        </w:rPr>
      </w:pPr>
    </w:p>
    <w:p w:rsidR="00734E3C" w:rsidRPr="000E37B9" w:rsidRDefault="00734E3C" w:rsidP="000E37B9">
      <w:pPr>
        <w:spacing w:after="0" w:line="240" w:lineRule="auto"/>
        <w:rPr>
          <w:rFonts w:ascii="Times New Roman" w:hAnsi="Times New Roman"/>
          <w:sz w:val="24"/>
          <w:szCs w:val="24"/>
        </w:rPr>
      </w:pPr>
      <w:r w:rsidRPr="000E37B9">
        <w:rPr>
          <w:rFonts w:ascii="Times New Roman" w:hAnsi="Times New Roman"/>
          <w:color w:val="676A55" w:themeColor="text2"/>
          <w:sz w:val="24"/>
          <w:szCs w:val="24"/>
        </w:rPr>
        <w:t>B) Okul Gelişim Yönetim Ekibi</w:t>
      </w:r>
      <w:r w:rsidR="008D2772" w:rsidRPr="000E37B9">
        <w:rPr>
          <w:rFonts w:ascii="Times New Roman" w:hAnsi="Times New Roman"/>
          <w:color w:val="676A55" w:themeColor="text2"/>
          <w:sz w:val="24"/>
          <w:szCs w:val="24"/>
        </w:rPr>
        <w:t xml:space="preserve"> </w:t>
      </w:r>
      <w:r w:rsidRPr="000E37B9">
        <w:rPr>
          <w:rFonts w:ascii="Times New Roman" w:hAnsi="Times New Roman"/>
          <w:bCs/>
          <w:sz w:val="24"/>
          <w:szCs w:val="24"/>
        </w:rPr>
        <w:t>(Şehit Teğmen Serdar Genç Ortaokulu)</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734E3C" w:rsidRPr="000E37B9" w:rsidTr="00EE3A46">
        <w:trPr>
          <w:trHeight w:val="235"/>
        </w:trPr>
        <w:tc>
          <w:tcPr>
            <w:tcW w:w="9639" w:type="dxa"/>
            <w:gridSpan w:val="3"/>
            <w:shd w:val="clear" w:color="auto" w:fill="CC99FF"/>
          </w:tcPr>
          <w:p w:rsidR="00734E3C" w:rsidRPr="000E37B9" w:rsidRDefault="00734E3C" w:rsidP="000E37B9">
            <w:pPr>
              <w:spacing w:after="120" w:line="240" w:lineRule="auto"/>
              <w:jc w:val="center"/>
              <w:rPr>
                <w:rFonts w:ascii="Times New Roman" w:hAnsi="Times New Roman"/>
                <w:bCs/>
                <w:color w:val="000000"/>
                <w:sz w:val="24"/>
                <w:szCs w:val="24"/>
              </w:rPr>
            </w:pPr>
            <w:r w:rsidRPr="000E37B9">
              <w:rPr>
                <w:rFonts w:ascii="Times New Roman" w:hAnsi="Times New Roman"/>
                <w:bCs/>
                <w:color w:val="000000"/>
                <w:sz w:val="24"/>
                <w:szCs w:val="24"/>
              </w:rPr>
              <w:t>OKUL GELİŞİM YÖNETİM EKİBİ</w:t>
            </w:r>
          </w:p>
        </w:tc>
      </w:tr>
      <w:tr w:rsidR="00734E3C" w:rsidRPr="000E37B9" w:rsidTr="00EE3A46">
        <w:trPr>
          <w:trHeight w:val="317"/>
        </w:trPr>
        <w:tc>
          <w:tcPr>
            <w:tcW w:w="3402"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ADI-SOYADI</w:t>
            </w:r>
          </w:p>
        </w:tc>
        <w:tc>
          <w:tcPr>
            <w:tcW w:w="3686"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ÜNVAN</w:t>
            </w:r>
          </w:p>
        </w:tc>
        <w:tc>
          <w:tcPr>
            <w:tcW w:w="2551" w:type="dxa"/>
            <w:shd w:val="clear" w:color="auto" w:fill="CC99FF"/>
          </w:tcPr>
          <w:p w:rsidR="00734E3C" w:rsidRPr="000E37B9" w:rsidRDefault="00734E3C" w:rsidP="000E37B9">
            <w:pPr>
              <w:autoSpaceDE w:val="0"/>
              <w:autoSpaceDN w:val="0"/>
              <w:adjustRightInd w:val="0"/>
              <w:spacing w:after="120" w:line="240" w:lineRule="auto"/>
              <w:rPr>
                <w:rFonts w:ascii="Times New Roman" w:hAnsi="Times New Roman"/>
                <w:color w:val="000000"/>
                <w:sz w:val="24"/>
                <w:szCs w:val="24"/>
              </w:rPr>
            </w:pPr>
            <w:r w:rsidRPr="000E37B9">
              <w:rPr>
                <w:rFonts w:ascii="Times New Roman" w:hAnsi="Times New Roman"/>
                <w:color w:val="000000"/>
                <w:sz w:val="24"/>
                <w:szCs w:val="24"/>
              </w:rPr>
              <w:t>İLETİŞİM</w:t>
            </w:r>
          </w:p>
        </w:tc>
      </w:tr>
      <w:tr w:rsidR="00734E3C" w:rsidRPr="000E37B9" w:rsidTr="008D2772">
        <w:trPr>
          <w:trHeight w:val="317"/>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İbrahim BAŞGÜN</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Müdürü</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color w:val="000000"/>
                <w:sz w:val="24"/>
                <w:szCs w:val="24"/>
              </w:rPr>
              <w:t>5058059350</w:t>
            </w:r>
          </w:p>
        </w:tc>
      </w:tr>
      <w:tr w:rsidR="00734E3C" w:rsidRPr="000E37B9" w:rsidTr="008D2772">
        <w:trPr>
          <w:trHeight w:val="78"/>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Kafur KALENDER</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Müdür Yard</w:t>
            </w:r>
            <w:r w:rsidR="001D6420" w:rsidRPr="000E37B9">
              <w:rPr>
                <w:rFonts w:ascii="Times New Roman" w:hAnsi="Times New Roman"/>
                <w:color w:val="000000"/>
                <w:sz w:val="24"/>
                <w:szCs w:val="24"/>
              </w:rPr>
              <w:t>ımcısı</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color w:val="000000"/>
                <w:sz w:val="24"/>
                <w:szCs w:val="24"/>
              </w:rPr>
              <w:t>5055954383</w:t>
            </w:r>
          </w:p>
        </w:tc>
      </w:tr>
      <w:tr w:rsidR="00734E3C" w:rsidRPr="000E37B9" w:rsidTr="008D2772">
        <w:trPr>
          <w:trHeight w:val="78"/>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Ayfer GÜNAYDINOĞLU</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Öğretmen</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sz w:val="24"/>
                <w:szCs w:val="24"/>
              </w:rPr>
              <w:t>5370240135</w:t>
            </w:r>
          </w:p>
        </w:tc>
      </w:tr>
      <w:tr w:rsidR="00734E3C" w:rsidRPr="000E37B9" w:rsidTr="008D2772">
        <w:trPr>
          <w:trHeight w:val="78"/>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Azize KULA</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Aile B.</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sz w:val="24"/>
                <w:szCs w:val="24"/>
              </w:rPr>
              <w:t>5366397249</w:t>
            </w:r>
          </w:p>
        </w:tc>
      </w:tr>
      <w:tr w:rsidR="00734E3C" w:rsidRPr="000E37B9" w:rsidTr="008D2772">
        <w:trPr>
          <w:trHeight w:val="78"/>
        </w:trPr>
        <w:tc>
          <w:tcPr>
            <w:tcW w:w="3402"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Sibel KAYA</w:t>
            </w:r>
          </w:p>
        </w:tc>
        <w:tc>
          <w:tcPr>
            <w:tcW w:w="3686" w:type="dxa"/>
            <w:shd w:val="clear" w:color="auto" w:fill="auto"/>
            <w:vAlign w:val="bottom"/>
          </w:tcPr>
          <w:p w:rsidR="00734E3C" w:rsidRPr="000E37B9" w:rsidRDefault="00734E3C" w:rsidP="000E37B9">
            <w:pPr>
              <w:spacing w:after="120" w:line="240" w:lineRule="auto"/>
              <w:rPr>
                <w:rFonts w:ascii="Times New Roman" w:hAnsi="Times New Roman"/>
                <w:color w:val="000000"/>
                <w:sz w:val="24"/>
                <w:szCs w:val="24"/>
              </w:rPr>
            </w:pPr>
            <w:r w:rsidRPr="000E37B9">
              <w:rPr>
                <w:rFonts w:ascii="Times New Roman" w:hAnsi="Times New Roman"/>
                <w:color w:val="000000"/>
                <w:sz w:val="24"/>
                <w:szCs w:val="24"/>
              </w:rPr>
              <w:t>Okul Aile B.</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color w:val="000000"/>
                <w:sz w:val="24"/>
                <w:szCs w:val="24"/>
              </w:rPr>
              <w:t>5368698956</w:t>
            </w:r>
          </w:p>
        </w:tc>
      </w:tr>
      <w:tr w:rsidR="00734E3C" w:rsidRPr="000E37B9" w:rsidTr="008D2772">
        <w:trPr>
          <w:trHeight w:val="78"/>
        </w:trPr>
        <w:tc>
          <w:tcPr>
            <w:tcW w:w="3402" w:type="dxa"/>
            <w:shd w:val="clear" w:color="auto" w:fill="auto"/>
          </w:tcPr>
          <w:p w:rsidR="00734E3C" w:rsidRPr="000E37B9" w:rsidRDefault="00734E3C" w:rsidP="000E37B9">
            <w:pPr>
              <w:autoSpaceDE w:val="0"/>
              <w:autoSpaceDN w:val="0"/>
              <w:adjustRightInd w:val="0"/>
              <w:spacing w:after="120" w:line="240" w:lineRule="auto"/>
              <w:rPr>
                <w:rFonts w:ascii="Times New Roman" w:hAnsi="Times New Roman"/>
                <w:bCs/>
                <w:sz w:val="24"/>
                <w:szCs w:val="24"/>
              </w:rPr>
            </w:pPr>
            <w:r w:rsidRPr="000E37B9">
              <w:rPr>
                <w:rFonts w:ascii="Times New Roman" w:hAnsi="Times New Roman"/>
                <w:bCs/>
                <w:sz w:val="24"/>
                <w:szCs w:val="24"/>
              </w:rPr>
              <w:t>C.Banu ERMANCIK</w:t>
            </w:r>
          </w:p>
        </w:tc>
        <w:tc>
          <w:tcPr>
            <w:tcW w:w="3686" w:type="dxa"/>
            <w:shd w:val="clear" w:color="auto" w:fill="auto"/>
          </w:tcPr>
          <w:p w:rsidR="00734E3C" w:rsidRPr="000E37B9" w:rsidRDefault="00734E3C" w:rsidP="000E37B9">
            <w:pPr>
              <w:spacing w:after="120" w:line="240" w:lineRule="auto"/>
              <w:jc w:val="both"/>
              <w:rPr>
                <w:rFonts w:ascii="Times New Roman" w:hAnsi="Times New Roman"/>
                <w:sz w:val="24"/>
                <w:szCs w:val="24"/>
              </w:rPr>
            </w:pPr>
            <w:r w:rsidRPr="000E37B9">
              <w:rPr>
                <w:rFonts w:ascii="Times New Roman" w:hAnsi="Times New Roman"/>
                <w:color w:val="000000"/>
                <w:sz w:val="24"/>
                <w:szCs w:val="24"/>
              </w:rPr>
              <w:t>Öğretmen</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color w:val="000000"/>
                <w:sz w:val="24"/>
                <w:szCs w:val="24"/>
              </w:rPr>
              <w:t>5059343100</w:t>
            </w:r>
          </w:p>
        </w:tc>
      </w:tr>
      <w:tr w:rsidR="00734E3C" w:rsidRPr="000E37B9" w:rsidTr="008D2772">
        <w:trPr>
          <w:trHeight w:val="78"/>
        </w:trPr>
        <w:tc>
          <w:tcPr>
            <w:tcW w:w="3402" w:type="dxa"/>
            <w:shd w:val="clear" w:color="auto" w:fill="auto"/>
          </w:tcPr>
          <w:p w:rsidR="00734E3C" w:rsidRPr="000E37B9" w:rsidRDefault="00734E3C" w:rsidP="000E37B9">
            <w:pPr>
              <w:autoSpaceDE w:val="0"/>
              <w:autoSpaceDN w:val="0"/>
              <w:adjustRightInd w:val="0"/>
              <w:spacing w:after="120" w:line="240" w:lineRule="auto"/>
              <w:rPr>
                <w:rFonts w:ascii="Times New Roman" w:hAnsi="Times New Roman"/>
                <w:bCs/>
                <w:sz w:val="24"/>
                <w:szCs w:val="24"/>
              </w:rPr>
            </w:pPr>
            <w:r w:rsidRPr="000E37B9">
              <w:rPr>
                <w:rFonts w:ascii="Times New Roman" w:hAnsi="Times New Roman"/>
                <w:bCs/>
                <w:sz w:val="24"/>
                <w:szCs w:val="24"/>
              </w:rPr>
              <w:t>Kader BOZLU</w:t>
            </w:r>
          </w:p>
        </w:tc>
        <w:tc>
          <w:tcPr>
            <w:tcW w:w="3686" w:type="dxa"/>
            <w:shd w:val="clear" w:color="auto" w:fill="auto"/>
          </w:tcPr>
          <w:p w:rsidR="00734E3C" w:rsidRPr="000E37B9" w:rsidRDefault="00734E3C" w:rsidP="000E37B9">
            <w:pPr>
              <w:spacing w:after="120" w:line="240" w:lineRule="auto"/>
              <w:jc w:val="both"/>
              <w:rPr>
                <w:rFonts w:ascii="Times New Roman" w:hAnsi="Times New Roman"/>
                <w:sz w:val="24"/>
                <w:szCs w:val="24"/>
              </w:rPr>
            </w:pPr>
            <w:r w:rsidRPr="000E37B9">
              <w:rPr>
                <w:rFonts w:ascii="Times New Roman" w:hAnsi="Times New Roman"/>
                <w:bCs/>
                <w:sz w:val="24"/>
                <w:szCs w:val="24"/>
              </w:rPr>
              <w:t>Destek Personeli</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r w:rsidRPr="000E37B9">
              <w:rPr>
                <w:rFonts w:ascii="Times New Roman" w:hAnsi="Times New Roman"/>
                <w:sz w:val="24"/>
                <w:szCs w:val="24"/>
              </w:rPr>
              <w:t>5455838640</w:t>
            </w:r>
          </w:p>
        </w:tc>
      </w:tr>
      <w:tr w:rsidR="00734E3C" w:rsidRPr="000E37B9" w:rsidTr="008D2772">
        <w:trPr>
          <w:trHeight w:val="78"/>
        </w:trPr>
        <w:tc>
          <w:tcPr>
            <w:tcW w:w="3402" w:type="dxa"/>
            <w:shd w:val="clear" w:color="auto" w:fill="auto"/>
          </w:tcPr>
          <w:p w:rsidR="00734E3C" w:rsidRPr="000E37B9" w:rsidRDefault="00734E3C" w:rsidP="000E37B9">
            <w:pPr>
              <w:autoSpaceDE w:val="0"/>
              <w:autoSpaceDN w:val="0"/>
              <w:adjustRightInd w:val="0"/>
              <w:spacing w:after="120" w:line="240" w:lineRule="auto"/>
              <w:rPr>
                <w:rFonts w:ascii="Times New Roman" w:hAnsi="Times New Roman"/>
                <w:bCs/>
                <w:sz w:val="24"/>
                <w:szCs w:val="24"/>
              </w:rPr>
            </w:pPr>
            <w:r w:rsidRPr="000E37B9">
              <w:rPr>
                <w:rFonts w:ascii="Times New Roman" w:hAnsi="Times New Roman"/>
                <w:bCs/>
                <w:sz w:val="24"/>
                <w:szCs w:val="24"/>
              </w:rPr>
              <w:t>Gülsüm YEŞİLBAŞ</w:t>
            </w:r>
          </w:p>
        </w:tc>
        <w:tc>
          <w:tcPr>
            <w:tcW w:w="3686" w:type="dxa"/>
            <w:shd w:val="clear" w:color="auto" w:fill="auto"/>
          </w:tcPr>
          <w:p w:rsidR="00734E3C" w:rsidRPr="000E37B9" w:rsidRDefault="00734E3C" w:rsidP="000E37B9">
            <w:pPr>
              <w:spacing w:after="120" w:line="240" w:lineRule="auto"/>
              <w:jc w:val="both"/>
              <w:rPr>
                <w:rFonts w:ascii="Times New Roman" w:hAnsi="Times New Roman"/>
                <w:sz w:val="24"/>
                <w:szCs w:val="24"/>
              </w:rPr>
            </w:pPr>
            <w:r w:rsidRPr="000E37B9">
              <w:rPr>
                <w:rFonts w:ascii="Times New Roman" w:hAnsi="Times New Roman"/>
                <w:sz w:val="24"/>
                <w:szCs w:val="24"/>
              </w:rPr>
              <w:t>Öğrenci</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p>
        </w:tc>
      </w:tr>
      <w:tr w:rsidR="00734E3C" w:rsidRPr="000E37B9" w:rsidTr="008D2772">
        <w:trPr>
          <w:trHeight w:val="78"/>
        </w:trPr>
        <w:tc>
          <w:tcPr>
            <w:tcW w:w="3402" w:type="dxa"/>
            <w:shd w:val="clear" w:color="auto" w:fill="auto"/>
          </w:tcPr>
          <w:p w:rsidR="00734E3C" w:rsidRPr="000E37B9" w:rsidRDefault="00734E3C" w:rsidP="000E37B9">
            <w:pPr>
              <w:autoSpaceDE w:val="0"/>
              <w:autoSpaceDN w:val="0"/>
              <w:adjustRightInd w:val="0"/>
              <w:spacing w:after="120" w:line="240" w:lineRule="auto"/>
              <w:rPr>
                <w:rFonts w:ascii="Times New Roman" w:hAnsi="Times New Roman"/>
                <w:bCs/>
                <w:sz w:val="24"/>
                <w:szCs w:val="24"/>
              </w:rPr>
            </w:pPr>
            <w:r w:rsidRPr="000E37B9">
              <w:rPr>
                <w:rFonts w:ascii="Times New Roman" w:hAnsi="Times New Roman"/>
                <w:bCs/>
                <w:sz w:val="24"/>
                <w:szCs w:val="24"/>
              </w:rPr>
              <w:t>Melisa CAN</w:t>
            </w:r>
          </w:p>
        </w:tc>
        <w:tc>
          <w:tcPr>
            <w:tcW w:w="3686" w:type="dxa"/>
            <w:shd w:val="clear" w:color="auto" w:fill="auto"/>
          </w:tcPr>
          <w:p w:rsidR="00734E3C" w:rsidRPr="000E37B9" w:rsidRDefault="00734E3C" w:rsidP="000E37B9">
            <w:pPr>
              <w:spacing w:after="120" w:line="240" w:lineRule="auto"/>
              <w:jc w:val="both"/>
              <w:rPr>
                <w:rFonts w:ascii="Times New Roman" w:hAnsi="Times New Roman"/>
                <w:sz w:val="24"/>
                <w:szCs w:val="24"/>
              </w:rPr>
            </w:pPr>
            <w:r w:rsidRPr="000E37B9">
              <w:rPr>
                <w:rFonts w:ascii="Times New Roman" w:hAnsi="Times New Roman"/>
                <w:sz w:val="24"/>
                <w:szCs w:val="24"/>
              </w:rPr>
              <w:t>Öğrenci</w:t>
            </w:r>
          </w:p>
        </w:tc>
        <w:tc>
          <w:tcPr>
            <w:tcW w:w="2551" w:type="dxa"/>
            <w:shd w:val="clear" w:color="auto" w:fill="auto"/>
          </w:tcPr>
          <w:p w:rsidR="00734E3C" w:rsidRPr="000E37B9" w:rsidRDefault="00734E3C" w:rsidP="000E37B9">
            <w:pPr>
              <w:autoSpaceDE w:val="0"/>
              <w:autoSpaceDN w:val="0"/>
              <w:adjustRightInd w:val="0"/>
              <w:spacing w:after="120" w:line="240" w:lineRule="auto"/>
              <w:jc w:val="both"/>
              <w:rPr>
                <w:rFonts w:ascii="Times New Roman" w:hAnsi="Times New Roman"/>
                <w:sz w:val="24"/>
                <w:szCs w:val="24"/>
              </w:rPr>
            </w:pPr>
          </w:p>
        </w:tc>
      </w:tr>
    </w:tbl>
    <w:p w:rsidR="009F13A3" w:rsidRPr="000E37B9" w:rsidRDefault="009F13A3" w:rsidP="000E37B9">
      <w:pPr>
        <w:spacing w:line="240" w:lineRule="auto"/>
        <w:ind w:right="503"/>
        <w:jc w:val="center"/>
        <w:rPr>
          <w:rFonts w:ascii="Times New Roman" w:hAnsi="Times New Roman"/>
          <w:bCs/>
          <w:color w:val="003366"/>
          <w:sz w:val="24"/>
          <w:szCs w:val="24"/>
        </w:rPr>
      </w:pPr>
    </w:p>
    <w:p w:rsidR="00814DF1" w:rsidRPr="000E37B9" w:rsidRDefault="00814DF1" w:rsidP="000E37B9">
      <w:pPr>
        <w:spacing w:line="240" w:lineRule="auto"/>
        <w:ind w:right="503"/>
        <w:jc w:val="center"/>
        <w:rPr>
          <w:rFonts w:ascii="Times New Roman" w:hAnsi="Times New Roman"/>
          <w:bCs/>
          <w:color w:val="003366"/>
          <w:sz w:val="24"/>
          <w:szCs w:val="24"/>
        </w:rPr>
      </w:pPr>
    </w:p>
    <w:p w:rsidR="00814DF1" w:rsidRPr="000E37B9" w:rsidRDefault="00814DF1" w:rsidP="000E37B9">
      <w:pPr>
        <w:spacing w:line="240" w:lineRule="auto"/>
        <w:ind w:right="503"/>
        <w:jc w:val="center"/>
        <w:rPr>
          <w:rFonts w:ascii="Times New Roman" w:hAnsi="Times New Roman"/>
          <w:bCs/>
          <w:color w:val="003366"/>
          <w:sz w:val="24"/>
          <w:szCs w:val="24"/>
        </w:rPr>
      </w:pPr>
    </w:p>
    <w:p w:rsidR="00814DF1" w:rsidRPr="000E37B9" w:rsidRDefault="00814DF1" w:rsidP="000E37B9">
      <w:pPr>
        <w:spacing w:line="240" w:lineRule="auto"/>
        <w:ind w:right="503"/>
        <w:jc w:val="center"/>
        <w:rPr>
          <w:rFonts w:ascii="Times New Roman" w:hAnsi="Times New Roman"/>
          <w:bCs/>
          <w:color w:val="003366"/>
          <w:sz w:val="24"/>
          <w:szCs w:val="24"/>
        </w:rPr>
      </w:pPr>
    </w:p>
    <w:p w:rsidR="00814DF1" w:rsidRDefault="00814DF1" w:rsidP="000E37B9">
      <w:pPr>
        <w:spacing w:line="240" w:lineRule="auto"/>
        <w:ind w:right="503"/>
        <w:jc w:val="center"/>
        <w:rPr>
          <w:rFonts w:ascii="Times New Roman" w:hAnsi="Times New Roman"/>
          <w:bCs/>
          <w:color w:val="003366"/>
          <w:sz w:val="24"/>
          <w:szCs w:val="24"/>
        </w:rPr>
      </w:pPr>
    </w:p>
    <w:p w:rsidR="000E37B9" w:rsidRDefault="000E37B9" w:rsidP="000E37B9">
      <w:pPr>
        <w:spacing w:line="240" w:lineRule="auto"/>
        <w:ind w:right="503"/>
        <w:jc w:val="center"/>
        <w:rPr>
          <w:rFonts w:ascii="Times New Roman" w:hAnsi="Times New Roman"/>
          <w:bCs/>
          <w:color w:val="003366"/>
          <w:sz w:val="24"/>
          <w:szCs w:val="24"/>
        </w:rPr>
      </w:pPr>
    </w:p>
    <w:p w:rsidR="000E37B9" w:rsidRDefault="000E37B9" w:rsidP="000E37B9">
      <w:pPr>
        <w:spacing w:line="240" w:lineRule="auto"/>
        <w:ind w:right="503"/>
        <w:jc w:val="center"/>
        <w:rPr>
          <w:rFonts w:ascii="Times New Roman" w:hAnsi="Times New Roman"/>
          <w:bCs/>
          <w:color w:val="003366"/>
          <w:sz w:val="24"/>
          <w:szCs w:val="24"/>
        </w:rPr>
      </w:pPr>
    </w:p>
    <w:p w:rsidR="000E37B9" w:rsidRPr="000E37B9" w:rsidRDefault="000E37B9" w:rsidP="000E37B9">
      <w:pPr>
        <w:spacing w:line="240" w:lineRule="auto"/>
        <w:ind w:right="503"/>
        <w:jc w:val="center"/>
        <w:rPr>
          <w:rFonts w:ascii="Times New Roman" w:hAnsi="Times New Roman"/>
          <w:bCs/>
          <w:color w:val="003366"/>
          <w:sz w:val="24"/>
          <w:szCs w:val="24"/>
        </w:rPr>
      </w:pPr>
    </w:p>
    <w:p w:rsidR="00814DF1" w:rsidRPr="000E37B9" w:rsidRDefault="00814DF1" w:rsidP="000E37B9">
      <w:pPr>
        <w:spacing w:line="240" w:lineRule="auto"/>
        <w:ind w:right="503"/>
        <w:jc w:val="center"/>
        <w:rPr>
          <w:rFonts w:ascii="Times New Roman" w:hAnsi="Times New Roman"/>
          <w:bCs/>
          <w:color w:val="003366"/>
          <w:sz w:val="24"/>
          <w:szCs w:val="24"/>
        </w:rPr>
      </w:pPr>
    </w:p>
    <w:p w:rsidR="007D362D" w:rsidRPr="000E37B9" w:rsidRDefault="007D362D" w:rsidP="000E37B9">
      <w:pPr>
        <w:keepNext/>
        <w:spacing w:line="240" w:lineRule="auto"/>
        <w:ind w:firstLine="708"/>
        <w:jc w:val="center"/>
        <w:rPr>
          <w:rFonts w:ascii="Times New Roman" w:hAnsi="Times New Roman"/>
          <w:bCs/>
          <w:color w:val="0070C0"/>
          <w:sz w:val="24"/>
          <w:szCs w:val="24"/>
        </w:rPr>
      </w:pPr>
      <w:r w:rsidRPr="000E37B9">
        <w:rPr>
          <w:rFonts w:ascii="Times New Roman" w:hAnsi="Times New Roman"/>
          <w:bCs/>
          <w:color w:val="0070C0"/>
          <w:sz w:val="24"/>
          <w:szCs w:val="24"/>
        </w:rPr>
        <w:lastRenderedPageBreak/>
        <w:t>İKİNCİ BÖLÜM</w:t>
      </w:r>
    </w:p>
    <w:p w:rsidR="007D362D" w:rsidRPr="000E37B9" w:rsidRDefault="007D362D" w:rsidP="000E37B9">
      <w:pPr>
        <w:keepNext/>
        <w:spacing w:line="240" w:lineRule="auto"/>
        <w:ind w:firstLine="708"/>
        <w:jc w:val="center"/>
        <w:rPr>
          <w:rFonts w:ascii="Times New Roman" w:hAnsi="Times New Roman"/>
          <w:bCs/>
          <w:color w:val="0070C0"/>
          <w:sz w:val="24"/>
          <w:szCs w:val="24"/>
        </w:rPr>
      </w:pPr>
      <w:r w:rsidRPr="000E37B9">
        <w:rPr>
          <w:rFonts w:ascii="Times New Roman" w:hAnsi="Times New Roman"/>
          <w:bCs/>
          <w:color w:val="0070C0"/>
          <w:sz w:val="24"/>
          <w:szCs w:val="24"/>
        </w:rPr>
        <w:t>DURUM ANALİZİ</w:t>
      </w:r>
    </w:p>
    <w:p w:rsidR="007D362D" w:rsidRPr="000E37B9" w:rsidRDefault="007D362D" w:rsidP="000E37B9">
      <w:pPr>
        <w:spacing w:line="240" w:lineRule="auto"/>
        <w:ind w:right="503"/>
        <w:rPr>
          <w:rFonts w:ascii="Times New Roman" w:hAnsi="Times New Roman"/>
          <w:bCs/>
          <w:color w:val="003366"/>
          <w:sz w:val="24"/>
          <w:szCs w:val="24"/>
        </w:rPr>
      </w:pPr>
    </w:p>
    <w:p w:rsidR="007D362D" w:rsidRPr="000E37B9" w:rsidRDefault="007D362D" w:rsidP="000E37B9">
      <w:pPr>
        <w:spacing w:line="240" w:lineRule="auto"/>
        <w:ind w:right="503"/>
        <w:rPr>
          <w:rFonts w:ascii="Times New Roman" w:hAnsi="Times New Roman"/>
          <w:bCs/>
          <w:color w:val="003366"/>
          <w:sz w:val="24"/>
          <w:szCs w:val="24"/>
        </w:rPr>
      </w:pPr>
      <w:r w:rsidRPr="000E37B9">
        <w:rPr>
          <w:rFonts w:ascii="Times New Roman" w:hAnsi="Times New Roman"/>
          <w:bCs/>
          <w:color w:val="003366"/>
          <w:sz w:val="24"/>
          <w:szCs w:val="24"/>
        </w:rPr>
        <w:t>2.1. Tarihi Gelişim</w:t>
      </w:r>
    </w:p>
    <w:p w:rsidR="006F4511" w:rsidRPr="000E37B9" w:rsidRDefault="006F4511" w:rsidP="000E37B9">
      <w:pPr>
        <w:spacing w:after="0" w:line="240" w:lineRule="auto"/>
        <w:rPr>
          <w:rFonts w:ascii="Times New Roman" w:hAnsi="Times New Roman"/>
          <w:sz w:val="24"/>
          <w:szCs w:val="24"/>
        </w:rPr>
      </w:pPr>
      <w:r w:rsidRPr="000E37B9">
        <w:rPr>
          <w:rFonts w:ascii="Times New Roman" w:hAnsi="Times New Roman"/>
          <w:bCs/>
          <w:sz w:val="24"/>
          <w:szCs w:val="24"/>
        </w:rPr>
        <w:t xml:space="preserve">Serdar Genç kimdir? </w:t>
      </w:r>
    </w:p>
    <w:p w:rsidR="006F4511" w:rsidRPr="000E37B9" w:rsidRDefault="006F4511" w:rsidP="000E37B9">
      <w:pPr>
        <w:spacing w:before="100" w:beforeAutospacing="1" w:after="100" w:afterAutospacing="1"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19/08/1973 tarihinde Torbalı’da doğdu. İlk ve ortaokulu Torbalı’da okudu. 1987 yılında Maltepe Askeri Lisesi’ne girdi. 1991 yılında Maltepe Askeri Lisesi’ni bitirerek aynı yıl, Kara Harp Okulu’na girdi ve 1995 yılında, Kara Hava sınıfından mezun oldu. Uçuş eğitimini tamamladıktan sonra 3. Ordu, Hava Alay Komutanlığı’na, helikopter ve sabit kanat uçak pilotu olarak atandı. Bu görevini yürütürken, 20 Ekim 1997 tarihinde görev uçuşu sırasında, hava muhalefetinden dolayı uçağının düşmesi sonucu şehit oldu. Okulumuz ilk olarak 2003/2004 eğitim öğretim yılında şehidimizin adıyla faaliyete başlamıştır.</w:t>
      </w:r>
      <w:r w:rsidR="009C2FF5" w:rsidRPr="000E37B9">
        <w:rPr>
          <w:rFonts w:ascii="Times New Roman" w:hAnsi="Times New Roman"/>
          <w:bCs/>
          <w:color w:val="000000"/>
          <w:sz w:val="24"/>
          <w:szCs w:val="24"/>
        </w:rPr>
        <w:t xml:space="preserve"> </w:t>
      </w:r>
      <w:r w:rsidRPr="000E37B9">
        <w:rPr>
          <w:rFonts w:ascii="Times New Roman" w:hAnsi="Times New Roman"/>
          <w:bCs/>
          <w:color w:val="000000"/>
          <w:sz w:val="24"/>
          <w:szCs w:val="24"/>
        </w:rPr>
        <w:t xml:space="preserve">    </w:t>
      </w:r>
    </w:p>
    <w:p w:rsidR="007D362D" w:rsidRPr="000E37B9" w:rsidRDefault="007D362D" w:rsidP="000E37B9">
      <w:pPr>
        <w:pStyle w:val="ListeParagraf"/>
        <w:spacing w:line="240" w:lineRule="auto"/>
        <w:ind w:left="1004"/>
        <w:rPr>
          <w:rFonts w:ascii="Times New Roman" w:hAnsi="Times New Roman"/>
          <w:bCs/>
          <w:sz w:val="24"/>
          <w:szCs w:val="24"/>
        </w:rPr>
      </w:pPr>
      <w:r w:rsidRPr="000E37B9">
        <w:rPr>
          <w:rFonts w:ascii="Times New Roman" w:hAnsi="Times New Roman"/>
          <w:bCs/>
          <w:sz w:val="24"/>
          <w:szCs w:val="24"/>
        </w:rPr>
        <w:t>Geçmiş Yıllarda Görev Yapan Okul Müdürleri</w:t>
      </w:r>
    </w:p>
    <w:p w:rsidR="007D362D" w:rsidRPr="000E37B9" w:rsidRDefault="007D362D" w:rsidP="000E37B9">
      <w:pPr>
        <w:pStyle w:val="ListeParagraf"/>
        <w:spacing w:line="240" w:lineRule="auto"/>
        <w:ind w:left="1004"/>
        <w:rPr>
          <w:rFonts w:ascii="Times New Roman" w:hAnsi="Times New Roman"/>
          <w:bCs/>
          <w:sz w:val="24"/>
          <w:szCs w:val="24"/>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0E37B9" w:rsidTr="00415BEC">
        <w:trPr>
          <w:trHeight w:val="552"/>
          <w:jc w:val="center"/>
        </w:trPr>
        <w:tc>
          <w:tcPr>
            <w:tcW w:w="709" w:type="dxa"/>
            <w:shd w:val="clear" w:color="auto" w:fill="CC99FF"/>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Sıra</w:t>
            </w:r>
          </w:p>
        </w:tc>
        <w:tc>
          <w:tcPr>
            <w:tcW w:w="4984" w:type="dxa"/>
            <w:shd w:val="clear" w:color="auto" w:fill="CC99FF"/>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Adı – Soyadı</w:t>
            </w:r>
          </w:p>
        </w:tc>
        <w:tc>
          <w:tcPr>
            <w:tcW w:w="2484" w:type="dxa"/>
            <w:shd w:val="clear" w:color="auto" w:fill="CC99FF"/>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Görev Yılları</w:t>
            </w:r>
          </w:p>
        </w:tc>
      </w:tr>
      <w:tr w:rsidR="007D362D" w:rsidRPr="000E37B9" w:rsidTr="00DB5967">
        <w:trPr>
          <w:trHeight w:val="552"/>
          <w:jc w:val="center"/>
        </w:trPr>
        <w:tc>
          <w:tcPr>
            <w:tcW w:w="709" w:type="dxa"/>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1</w:t>
            </w:r>
          </w:p>
        </w:tc>
        <w:tc>
          <w:tcPr>
            <w:tcW w:w="4984" w:type="dxa"/>
          </w:tcPr>
          <w:p w:rsidR="007D362D" w:rsidRPr="000E37B9" w:rsidRDefault="009C2FF5" w:rsidP="000E37B9">
            <w:pPr>
              <w:pStyle w:val="ListeParagraf"/>
              <w:spacing w:after="0" w:line="240" w:lineRule="auto"/>
              <w:ind w:left="0"/>
              <w:rPr>
                <w:rFonts w:ascii="Times New Roman" w:hAnsi="Times New Roman"/>
                <w:sz w:val="24"/>
                <w:szCs w:val="24"/>
              </w:rPr>
            </w:pPr>
            <w:r w:rsidRPr="000E37B9">
              <w:rPr>
                <w:rFonts w:ascii="Times New Roman" w:hAnsi="Times New Roman"/>
                <w:sz w:val="24"/>
                <w:szCs w:val="24"/>
              </w:rPr>
              <w:t>Hüseyin KIRKAR  (Kurucu Müdür)</w:t>
            </w:r>
          </w:p>
        </w:tc>
        <w:tc>
          <w:tcPr>
            <w:tcW w:w="2484" w:type="dxa"/>
          </w:tcPr>
          <w:p w:rsidR="007D362D" w:rsidRPr="000E37B9" w:rsidRDefault="009C2FF5"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2003-2004</w:t>
            </w:r>
          </w:p>
        </w:tc>
      </w:tr>
      <w:tr w:rsidR="007D362D" w:rsidRPr="000E37B9" w:rsidTr="00DB5967">
        <w:trPr>
          <w:trHeight w:val="552"/>
          <w:jc w:val="center"/>
        </w:trPr>
        <w:tc>
          <w:tcPr>
            <w:tcW w:w="709" w:type="dxa"/>
          </w:tcPr>
          <w:p w:rsidR="007D362D" w:rsidRPr="000E37B9" w:rsidRDefault="009C2FF5"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2</w:t>
            </w:r>
          </w:p>
        </w:tc>
        <w:tc>
          <w:tcPr>
            <w:tcW w:w="4984" w:type="dxa"/>
          </w:tcPr>
          <w:p w:rsidR="007D362D" w:rsidRPr="000E37B9" w:rsidRDefault="009C2FF5" w:rsidP="000E37B9">
            <w:pPr>
              <w:pStyle w:val="ListeParagraf"/>
              <w:spacing w:after="0" w:line="240" w:lineRule="auto"/>
              <w:ind w:left="0"/>
              <w:rPr>
                <w:rFonts w:ascii="Times New Roman" w:hAnsi="Times New Roman"/>
                <w:sz w:val="24"/>
                <w:szCs w:val="24"/>
              </w:rPr>
            </w:pPr>
            <w:r w:rsidRPr="000E37B9">
              <w:rPr>
                <w:rFonts w:ascii="Times New Roman" w:hAnsi="Times New Roman"/>
                <w:sz w:val="24"/>
                <w:szCs w:val="24"/>
              </w:rPr>
              <w:t>İsa ŞEN</w:t>
            </w:r>
          </w:p>
        </w:tc>
        <w:tc>
          <w:tcPr>
            <w:tcW w:w="2484" w:type="dxa"/>
          </w:tcPr>
          <w:p w:rsidR="007D362D" w:rsidRPr="000E37B9" w:rsidRDefault="009C2FF5"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2004-2010</w:t>
            </w:r>
          </w:p>
        </w:tc>
      </w:tr>
      <w:tr w:rsidR="007D362D" w:rsidRPr="000E37B9" w:rsidTr="00DB5967">
        <w:trPr>
          <w:trHeight w:val="586"/>
          <w:jc w:val="center"/>
        </w:trPr>
        <w:tc>
          <w:tcPr>
            <w:tcW w:w="709" w:type="dxa"/>
          </w:tcPr>
          <w:p w:rsidR="007D362D" w:rsidRPr="000E37B9" w:rsidRDefault="009C2FF5"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3</w:t>
            </w:r>
          </w:p>
        </w:tc>
        <w:tc>
          <w:tcPr>
            <w:tcW w:w="4984" w:type="dxa"/>
          </w:tcPr>
          <w:p w:rsidR="007D362D" w:rsidRPr="000E37B9" w:rsidRDefault="009C2FF5" w:rsidP="000E37B9">
            <w:pPr>
              <w:pStyle w:val="ListeParagraf"/>
              <w:spacing w:after="0" w:line="240" w:lineRule="auto"/>
              <w:ind w:left="0"/>
              <w:rPr>
                <w:rFonts w:ascii="Times New Roman" w:hAnsi="Times New Roman"/>
                <w:sz w:val="24"/>
                <w:szCs w:val="24"/>
              </w:rPr>
            </w:pPr>
            <w:r w:rsidRPr="000E37B9">
              <w:rPr>
                <w:rFonts w:ascii="Times New Roman" w:hAnsi="Times New Roman"/>
                <w:sz w:val="24"/>
                <w:szCs w:val="24"/>
              </w:rPr>
              <w:t>İbrahim BAŞGÜN</w:t>
            </w:r>
          </w:p>
        </w:tc>
        <w:tc>
          <w:tcPr>
            <w:tcW w:w="2484" w:type="dxa"/>
          </w:tcPr>
          <w:p w:rsidR="007D362D" w:rsidRPr="000E37B9" w:rsidRDefault="009C2FF5"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2010-2015</w:t>
            </w:r>
          </w:p>
        </w:tc>
      </w:tr>
    </w:tbl>
    <w:p w:rsidR="007D362D" w:rsidRPr="000E37B9" w:rsidRDefault="007D362D" w:rsidP="000E37B9">
      <w:pPr>
        <w:spacing w:line="240" w:lineRule="auto"/>
        <w:ind w:right="503"/>
        <w:rPr>
          <w:rFonts w:ascii="Times New Roman" w:hAnsi="Times New Roman"/>
          <w:sz w:val="24"/>
          <w:szCs w:val="24"/>
        </w:rPr>
      </w:pPr>
    </w:p>
    <w:p w:rsidR="007D362D" w:rsidRPr="000E37B9" w:rsidRDefault="007D362D" w:rsidP="000E37B9">
      <w:pPr>
        <w:spacing w:line="240" w:lineRule="auto"/>
        <w:ind w:right="503"/>
        <w:rPr>
          <w:rFonts w:ascii="Times New Roman" w:hAnsi="Times New Roman"/>
          <w:color w:val="003366"/>
          <w:sz w:val="24"/>
          <w:szCs w:val="24"/>
        </w:rPr>
        <w:sectPr w:rsidR="007D362D" w:rsidRPr="000E37B9" w:rsidSect="001950B5">
          <w:headerReference w:type="default" r:id="rId14"/>
          <w:footerReference w:type="even" r:id="rId15"/>
          <w:footerReference w:type="default" r:id="rId16"/>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6910BD" w:rsidRPr="000E37B9" w:rsidRDefault="006910BD" w:rsidP="000E37B9">
      <w:pPr>
        <w:shd w:val="clear" w:color="auto" w:fill="FFFFFF" w:themeFill="background1"/>
        <w:spacing w:after="0" w:line="240" w:lineRule="auto"/>
        <w:ind w:right="503"/>
        <w:rPr>
          <w:rFonts w:ascii="Times New Roman" w:hAnsi="Times New Roman"/>
          <w:color w:val="003366"/>
          <w:sz w:val="24"/>
          <w:szCs w:val="24"/>
        </w:rPr>
      </w:pPr>
    </w:p>
    <w:p w:rsidR="000C4FBC" w:rsidRPr="000E37B9" w:rsidRDefault="000C4FBC" w:rsidP="000E37B9">
      <w:pPr>
        <w:spacing w:after="0" w:line="240" w:lineRule="auto"/>
        <w:ind w:right="503"/>
        <w:rPr>
          <w:rFonts w:ascii="Times New Roman" w:hAnsi="Times New Roman"/>
          <w:color w:val="0070C0"/>
          <w:sz w:val="24"/>
          <w:szCs w:val="24"/>
        </w:rPr>
      </w:pPr>
      <w:r w:rsidRPr="000E37B9">
        <w:rPr>
          <w:rFonts w:ascii="Times New Roman" w:hAnsi="Times New Roman"/>
          <w:color w:val="0070C0"/>
          <w:sz w:val="24"/>
          <w:szCs w:val="24"/>
        </w:rPr>
        <w:t>2.2.  Yasal Yükümlülükler  ( Mevzuat Analizi )</w:t>
      </w:r>
    </w:p>
    <w:p w:rsidR="000C4FBC" w:rsidRPr="000E37B9" w:rsidRDefault="00814DF1" w:rsidP="000E37B9">
      <w:pPr>
        <w:spacing w:after="0" w:line="240" w:lineRule="auto"/>
        <w:ind w:firstLine="709"/>
        <w:jc w:val="both"/>
        <w:rPr>
          <w:rFonts w:ascii="Times New Roman" w:hAnsi="Times New Roman"/>
          <w:sz w:val="24"/>
          <w:szCs w:val="24"/>
        </w:rPr>
      </w:pPr>
      <w:r w:rsidRPr="000E37B9">
        <w:rPr>
          <w:rFonts w:ascii="Times New Roman" w:hAnsi="Times New Roman"/>
          <w:sz w:val="24"/>
          <w:szCs w:val="24"/>
        </w:rPr>
        <w:t xml:space="preserve">ŞehitTeğmen Serdar Genç </w:t>
      </w:r>
      <w:r w:rsidR="000C4FBC" w:rsidRPr="000E37B9">
        <w:rPr>
          <w:rFonts w:ascii="Times New Roman" w:hAnsi="Times New Roman"/>
          <w:sz w:val="24"/>
          <w:szCs w:val="24"/>
        </w:rPr>
        <w:t xml:space="preserve"> İlkokulu</w:t>
      </w:r>
      <w:r w:rsidRPr="000E37B9">
        <w:rPr>
          <w:rFonts w:ascii="Times New Roman" w:hAnsi="Times New Roman"/>
          <w:sz w:val="24"/>
          <w:szCs w:val="24"/>
        </w:rPr>
        <w:t>/Ortaokulu</w:t>
      </w:r>
      <w:r w:rsidR="000C4FBC" w:rsidRPr="000E37B9">
        <w:rPr>
          <w:rFonts w:ascii="Times New Roman" w:hAnsi="Times New Roman"/>
          <w:sz w:val="24"/>
          <w:szCs w:val="24"/>
        </w:rPr>
        <w:t xml:space="preserve"> Müdürlüğü temel faaliyet alanlarına ve misyonuna götürecek ilgili mevzuat kısaca aşağıda belirtilmiştir.</w:t>
      </w:r>
    </w:p>
    <w:p w:rsidR="000C4FBC" w:rsidRPr="000E37B9" w:rsidRDefault="000C4FBC" w:rsidP="000E37B9">
      <w:pPr>
        <w:autoSpaceDE w:val="0"/>
        <w:autoSpaceDN w:val="0"/>
        <w:adjustRightInd w:val="0"/>
        <w:spacing w:after="0" w:line="240" w:lineRule="auto"/>
        <w:rPr>
          <w:rFonts w:ascii="Times New Roman" w:hAnsi="Times New Roman"/>
          <w:sz w:val="24"/>
          <w:szCs w:val="24"/>
        </w:rPr>
      </w:pPr>
    </w:p>
    <w:p w:rsidR="000C4FBC" w:rsidRPr="000E37B9" w:rsidRDefault="000C4FBC" w:rsidP="000E37B9">
      <w:pPr>
        <w:numPr>
          <w:ilvl w:val="0"/>
          <w:numId w:val="31"/>
        </w:numPr>
        <w:spacing w:after="0" w:line="240" w:lineRule="auto"/>
        <w:contextualSpacing/>
        <w:rPr>
          <w:rFonts w:ascii="Times New Roman" w:hAnsi="Times New Roman"/>
          <w:sz w:val="24"/>
          <w:szCs w:val="24"/>
        </w:rPr>
      </w:pPr>
      <w:r w:rsidRPr="000E37B9">
        <w:rPr>
          <w:rFonts w:ascii="Times New Roman" w:hAnsi="Times New Roman"/>
          <w:sz w:val="24"/>
          <w:szCs w:val="24"/>
        </w:rPr>
        <w:t>1702 Sayılı İlk ve Orta Tedrisat Muallimlerinin Terfi ve Tecziyeleri Hakkında Kanun</w:t>
      </w:r>
    </w:p>
    <w:p w:rsidR="000C4FBC" w:rsidRPr="000E37B9" w:rsidRDefault="000C4FBC" w:rsidP="000E37B9">
      <w:pPr>
        <w:numPr>
          <w:ilvl w:val="0"/>
          <w:numId w:val="31"/>
        </w:numPr>
        <w:spacing w:after="0" w:line="240" w:lineRule="auto"/>
        <w:contextualSpacing/>
        <w:rPr>
          <w:rFonts w:ascii="Times New Roman" w:hAnsi="Times New Roman"/>
          <w:sz w:val="24"/>
          <w:szCs w:val="24"/>
        </w:rPr>
      </w:pPr>
      <w:r w:rsidRPr="000E37B9">
        <w:rPr>
          <w:rFonts w:ascii="Times New Roman" w:hAnsi="Times New Roman"/>
          <w:sz w:val="24"/>
          <w:szCs w:val="24"/>
        </w:rPr>
        <w:t>222 Sayılı İlköğretim ve Eğitim Kanunu</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 xml:space="preserve">Milli Eğitim Bakanlığı Okul Öncesi Eğitimi ve İlköğretim Kurumları Yönetmeliği </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Milli Eğitim Bakanlığı İlköğretim ve Ortaöğretim Kurumları Sosyal Etkinlikler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Milli Eğitim Bakanlığı Demokrasi Eğitimi ve Okul Meclisleri Yönergesi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MEB İlköğretim ve Ortaöğretim Kurumları Sosyal Etkinlikler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Talim Terbiye Kurulu Başkanlığı Kararları</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Rehberlik ve Psikolojik Danışma Hizmetleri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Eğitim Ortamlarında Şiddetin Önlenmesi ve Azaltılması Strateji ve Eylem Planı</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Milli Eğitim Bakanlığı Hizmetiçi Eğitim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Merkezi Sistem Sınav Uygulama Yönergesi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Millî Eğitim Bakanlığı Özel Eğitim ve Rehabilitasyon Merkezleri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5018 Sayılı Kamu Mali Yönetimi ve Kontrol Kanunu</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MEB Strateji Geliştirme Başkanlığı’nın “Stratejik Planlama” konulu genelgesi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Toplam Kalite Yönetimi Uygulama Yönergesi Toplam Kalite Yönetimi Uygulama Yönergesi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MEB TKY Uygulamaları Ödül Yönergesi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Taşınır Mal Yönetmeliği Genel Tebliği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Milli Eğitim Bakanlığı Okul-Aile Birliği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4982 Sayılı Bilgi Edinme Hakkı Kanunu</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657 Sayılı Devlet Memurları Kanunu</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6528 Sayılı Millî Eğitim Temel Kanunu ile Bazı Kanun ve Kanun Hükmünde Kararnamelerde Değişiklik Yapılmasına Dair Kanun</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bCs/>
          <w:sz w:val="24"/>
          <w:szCs w:val="24"/>
        </w:rPr>
        <w:t>Millî Eğitim Bakanlığına Bağlı Eğitim Kurumları Yöneticilerinin Görevlendirilmelerine İlişkin Yönetmelik</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Millî Eğitim Bakanlığına Bağlı Eğitim Kurumları Yönetici Ve Öğretmenlerinin Norm Kadrolarına İlişkin Yönetmelik</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Milli Eğitim Bakanlığı Öğretmenlerinin Atama ve Yer Değiştirme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Millî Eğitim Bakanlığı Personelinin Görevde Yükselme, Unvan Değişikliği Ve Yer Değiştirme Suretiyle Atanması Hakkında Yönetmelik</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Milli Eğitim Bakanlığı Yönetici ve Öğretmenlerin Ders ve Ek Ders Saatlerine İlişkin Karar</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Devlet Memurlarının Yer Değiştirme Suretiyle Atama İşlemleri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Milli Eğitim Bakanlığı Eğitim Araçları Donatım Dairesi Başkanlığı 2006/29 Sayılı Genelge</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Taşınır Mal Yönetmeliği Genel Tebliği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Millî Eğitim Bakanlığı Taşıma Yoluyla Eğitime Erişim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Okul Servis Araçları Hizmet Yönetmeliği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Maliye Bakanlığı Tebliğleri</w:t>
      </w:r>
    </w:p>
    <w:p w:rsidR="000C4FBC" w:rsidRPr="000E37B9" w:rsidRDefault="000C4FBC" w:rsidP="000E37B9">
      <w:pPr>
        <w:numPr>
          <w:ilvl w:val="0"/>
          <w:numId w:val="31"/>
        </w:numPr>
        <w:autoSpaceDE w:val="0"/>
        <w:autoSpaceDN w:val="0"/>
        <w:adjustRightInd w:val="0"/>
        <w:spacing w:after="0" w:line="240" w:lineRule="auto"/>
        <w:rPr>
          <w:rFonts w:ascii="Times New Roman" w:hAnsi="Times New Roman"/>
          <w:sz w:val="24"/>
          <w:szCs w:val="24"/>
        </w:rPr>
      </w:pPr>
      <w:r w:rsidRPr="000E37B9">
        <w:rPr>
          <w:rFonts w:ascii="Times New Roman" w:hAnsi="Times New Roman"/>
          <w:sz w:val="24"/>
          <w:szCs w:val="24"/>
        </w:rPr>
        <w:t>7126 Sayılı Sivil Savunma Kanunu</w:t>
      </w:r>
    </w:p>
    <w:p w:rsidR="000C4FBC" w:rsidRPr="000E37B9" w:rsidRDefault="000C4FBC" w:rsidP="000E37B9">
      <w:pPr>
        <w:autoSpaceDE w:val="0"/>
        <w:autoSpaceDN w:val="0"/>
        <w:adjustRightInd w:val="0"/>
        <w:spacing w:after="0" w:line="240" w:lineRule="auto"/>
        <w:rPr>
          <w:rFonts w:ascii="Times New Roman" w:hAnsi="Times New Roman"/>
          <w:sz w:val="24"/>
          <w:szCs w:val="24"/>
        </w:rPr>
      </w:pPr>
    </w:p>
    <w:p w:rsidR="000C4FBC" w:rsidRPr="000E37B9" w:rsidRDefault="000C4FBC" w:rsidP="000E37B9">
      <w:pPr>
        <w:autoSpaceDE w:val="0"/>
        <w:autoSpaceDN w:val="0"/>
        <w:adjustRightInd w:val="0"/>
        <w:spacing w:after="0" w:line="240" w:lineRule="auto"/>
        <w:rPr>
          <w:rFonts w:ascii="Times New Roman" w:hAnsi="Times New Roman"/>
          <w:sz w:val="24"/>
          <w:szCs w:val="24"/>
        </w:rPr>
      </w:pPr>
    </w:p>
    <w:p w:rsidR="000C4FBC" w:rsidRPr="000E37B9" w:rsidRDefault="000C4FBC" w:rsidP="000E37B9">
      <w:pPr>
        <w:pStyle w:val="ListeParagraf"/>
        <w:numPr>
          <w:ilvl w:val="1"/>
          <w:numId w:val="2"/>
        </w:numPr>
        <w:spacing w:line="240" w:lineRule="auto"/>
        <w:rPr>
          <w:rFonts w:ascii="Times New Roman" w:hAnsi="Times New Roman"/>
          <w:bCs/>
          <w:color w:val="0070C0"/>
          <w:sz w:val="24"/>
          <w:szCs w:val="24"/>
        </w:rPr>
      </w:pPr>
      <w:r w:rsidRPr="000E37B9">
        <w:rPr>
          <w:rFonts w:ascii="Times New Roman" w:hAnsi="Times New Roman"/>
          <w:bCs/>
          <w:color w:val="0070C0"/>
          <w:sz w:val="24"/>
          <w:szCs w:val="24"/>
        </w:rPr>
        <w:lastRenderedPageBreak/>
        <w:t>Faaliyet Alanları, Ürün/Hizmetler</w:t>
      </w:r>
    </w:p>
    <w:tbl>
      <w:tblPr>
        <w:tblW w:w="92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201"/>
      </w:tblGrid>
      <w:tr w:rsidR="00814DF1" w:rsidRPr="000E37B9" w:rsidTr="000E37B9">
        <w:tc>
          <w:tcPr>
            <w:tcW w:w="9286" w:type="dxa"/>
            <w:gridSpan w:val="2"/>
            <w:shd w:val="clear" w:color="auto" w:fill="E36C0A"/>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FAALİYET ALANI 1: EĞİTİM</w:t>
            </w:r>
          </w:p>
        </w:tc>
      </w:tr>
      <w:tr w:rsidR="00814DF1" w:rsidRPr="000E37B9" w:rsidTr="000E37B9">
        <w:trPr>
          <w:trHeight w:val="700"/>
        </w:trPr>
        <w:tc>
          <w:tcPr>
            <w:tcW w:w="3085" w:type="dxa"/>
            <w:shd w:val="clear" w:color="auto" w:fill="D99594"/>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Ürün / Hizmet</w:t>
            </w:r>
          </w:p>
        </w:tc>
        <w:tc>
          <w:tcPr>
            <w:tcW w:w="6201" w:type="dxa"/>
            <w:shd w:val="clear" w:color="auto" w:fill="D99594"/>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Görev / Faaliyet / Çalışma</w:t>
            </w:r>
          </w:p>
        </w:tc>
      </w:tr>
      <w:tr w:rsidR="00814DF1" w:rsidRPr="000E37B9" w:rsidTr="000E37B9">
        <w:trPr>
          <w:trHeight w:val="1273"/>
        </w:trPr>
        <w:tc>
          <w:tcPr>
            <w:tcW w:w="3085" w:type="dxa"/>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1.1.</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Rehberlik Hizmetleri</w:t>
            </w:r>
          </w:p>
        </w:tc>
        <w:tc>
          <w:tcPr>
            <w:tcW w:w="6201" w:type="dxa"/>
            <w:vAlign w:val="center"/>
          </w:tcPr>
          <w:p w:rsidR="00814DF1" w:rsidRPr="000E37B9" w:rsidRDefault="00814DF1" w:rsidP="000E37B9">
            <w:pPr>
              <w:spacing w:after="0" w:line="240" w:lineRule="auto"/>
              <w:ind w:right="503"/>
              <w:rPr>
                <w:rFonts w:ascii="Times New Roman" w:hAnsi="Times New Roman"/>
                <w:sz w:val="24"/>
                <w:szCs w:val="24"/>
              </w:rPr>
            </w:pPr>
            <w:r w:rsidRPr="000E37B9">
              <w:rPr>
                <w:rFonts w:ascii="Times New Roman" w:hAnsi="Times New Roman"/>
                <w:sz w:val="24"/>
                <w:szCs w:val="24"/>
              </w:rPr>
              <w:t>Kişisel Rehberlik (Bireysel Görüşme)</w:t>
            </w:r>
          </w:p>
          <w:p w:rsidR="00814DF1" w:rsidRPr="000E37B9" w:rsidRDefault="00814DF1" w:rsidP="000E37B9">
            <w:pPr>
              <w:spacing w:after="0" w:line="240" w:lineRule="auto"/>
              <w:ind w:right="503"/>
              <w:rPr>
                <w:rFonts w:ascii="Times New Roman" w:hAnsi="Times New Roman"/>
                <w:sz w:val="24"/>
                <w:szCs w:val="24"/>
              </w:rPr>
            </w:pPr>
            <w:r w:rsidRPr="000E37B9">
              <w:rPr>
                <w:rFonts w:ascii="Times New Roman" w:hAnsi="Times New Roman"/>
                <w:sz w:val="24"/>
                <w:szCs w:val="24"/>
              </w:rPr>
              <w:t>Mesleki rehberlik</w:t>
            </w:r>
          </w:p>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Veli Eğitimi</w:t>
            </w:r>
          </w:p>
        </w:tc>
      </w:tr>
      <w:tr w:rsidR="00814DF1" w:rsidRPr="000E37B9" w:rsidTr="000E37B9">
        <w:tc>
          <w:tcPr>
            <w:tcW w:w="3085" w:type="dxa"/>
            <w:vMerge w:val="restart"/>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1.2.</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Sosyal ve Kültürel Etkinlikler</w:t>
            </w: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Ulusal Ve Uluslar Arası Yarışmalar</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Sanatsal Etkinlikler</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Kültürel Etkinlikler</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Sosyal Etkinlikler</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Beceri Eğitimleri</w:t>
            </w:r>
          </w:p>
        </w:tc>
      </w:tr>
      <w:tr w:rsidR="00814DF1" w:rsidRPr="000E37B9" w:rsidTr="000E37B9">
        <w:tc>
          <w:tcPr>
            <w:tcW w:w="3085" w:type="dxa"/>
            <w:vMerge w:val="restart"/>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1.3.</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Spor Etkinlikleri</w:t>
            </w: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Ulusal Yarışmalar</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İl Yarışmaları</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İlçe Yarışmaları</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Okul İçi Yarışmalar</w:t>
            </w:r>
          </w:p>
        </w:tc>
      </w:tr>
      <w:tr w:rsidR="00814DF1" w:rsidRPr="000E37B9" w:rsidTr="000E37B9">
        <w:tc>
          <w:tcPr>
            <w:tcW w:w="9286" w:type="dxa"/>
            <w:gridSpan w:val="2"/>
            <w:shd w:val="clear" w:color="auto" w:fill="E36C0A"/>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FAALİYET ALANI 2: ÖĞRETİM</w:t>
            </w:r>
          </w:p>
        </w:tc>
      </w:tr>
      <w:tr w:rsidR="00814DF1" w:rsidRPr="000E37B9" w:rsidTr="000E37B9">
        <w:trPr>
          <w:trHeight w:val="700"/>
        </w:trPr>
        <w:tc>
          <w:tcPr>
            <w:tcW w:w="3085" w:type="dxa"/>
            <w:shd w:val="clear" w:color="auto" w:fill="D99594"/>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Ürün / Hizmet</w:t>
            </w:r>
          </w:p>
        </w:tc>
        <w:tc>
          <w:tcPr>
            <w:tcW w:w="6201" w:type="dxa"/>
            <w:shd w:val="clear" w:color="auto" w:fill="D99594"/>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Görev / Faaliyet / Çalışma</w:t>
            </w:r>
          </w:p>
        </w:tc>
      </w:tr>
      <w:tr w:rsidR="00814DF1" w:rsidRPr="000E37B9" w:rsidTr="000E37B9">
        <w:tc>
          <w:tcPr>
            <w:tcW w:w="3085" w:type="dxa"/>
            <w:vMerge w:val="restart"/>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2.1.</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Planlama</w:t>
            </w: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Planlar</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Zümre, Şube Öğretmenler, OGYE, Öğrenci Meclisi ve Öğretmenler Kurul toplantıları</w:t>
            </w:r>
          </w:p>
        </w:tc>
      </w:tr>
      <w:tr w:rsidR="00814DF1" w:rsidRPr="000E37B9" w:rsidTr="00BD7427">
        <w:trPr>
          <w:trHeight w:val="1143"/>
        </w:trPr>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Bina ve bölümlerin hazırlanması</w:t>
            </w:r>
          </w:p>
        </w:tc>
      </w:tr>
      <w:tr w:rsidR="00814DF1" w:rsidRPr="000E37B9" w:rsidTr="000E37B9">
        <w:tc>
          <w:tcPr>
            <w:tcW w:w="3085" w:type="dxa"/>
            <w:vMerge w:val="restart"/>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2.2.</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Süreç İşleyişi</w:t>
            </w: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Öğrenci Öğrenme Düzeyleri</w:t>
            </w:r>
          </w:p>
        </w:tc>
      </w:tr>
      <w:tr w:rsidR="00814DF1" w:rsidRPr="000E37B9" w:rsidTr="000E37B9">
        <w:trPr>
          <w:trHeight w:val="285"/>
        </w:trPr>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Grup ve Bireysel Çalışmalar</w:t>
            </w:r>
          </w:p>
        </w:tc>
      </w:tr>
      <w:tr w:rsidR="00814DF1" w:rsidRPr="000E37B9" w:rsidTr="000E37B9">
        <w:trPr>
          <w:trHeight w:val="330"/>
        </w:trPr>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Veli, öğrenci ve öğretmen toplantıları</w:t>
            </w:r>
          </w:p>
        </w:tc>
      </w:tr>
      <w:tr w:rsidR="00814DF1" w:rsidRPr="000E37B9" w:rsidTr="000E37B9">
        <w:trPr>
          <w:trHeight w:val="330"/>
        </w:trPr>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Anketler ve Ders Analizleri</w:t>
            </w:r>
          </w:p>
        </w:tc>
      </w:tr>
      <w:tr w:rsidR="00814DF1" w:rsidRPr="000E37B9" w:rsidTr="000E37B9">
        <w:trPr>
          <w:trHeight w:val="195"/>
        </w:trPr>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Seminer Çalışmaları</w:t>
            </w:r>
          </w:p>
          <w:p w:rsidR="00814DF1" w:rsidRPr="000E37B9" w:rsidRDefault="00814DF1" w:rsidP="000E37B9">
            <w:pPr>
              <w:spacing w:line="240" w:lineRule="auto"/>
              <w:ind w:right="503"/>
              <w:rPr>
                <w:rFonts w:ascii="Times New Roman" w:hAnsi="Times New Roman"/>
                <w:sz w:val="24"/>
                <w:szCs w:val="24"/>
              </w:rPr>
            </w:pPr>
          </w:p>
        </w:tc>
      </w:tr>
      <w:tr w:rsidR="00814DF1" w:rsidRPr="000E37B9" w:rsidTr="000E37B9">
        <w:tc>
          <w:tcPr>
            <w:tcW w:w="3085" w:type="dxa"/>
            <w:vMerge w:val="restart"/>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lastRenderedPageBreak/>
              <w:t>2.3.</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Değerlendirme</w:t>
            </w: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Ölçme ve Değerlendirme</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Toplantılar</w:t>
            </w:r>
          </w:p>
        </w:tc>
      </w:tr>
      <w:tr w:rsidR="00814DF1" w:rsidRPr="000E37B9" w:rsidTr="000E37B9">
        <w:trPr>
          <w:trHeight w:val="508"/>
        </w:trPr>
        <w:tc>
          <w:tcPr>
            <w:tcW w:w="3085" w:type="dxa"/>
            <w:vMerge/>
            <w:shd w:val="clear" w:color="auto" w:fill="68D3DE"/>
            <w:vAlign w:val="center"/>
          </w:tcPr>
          <w:p w:rsidR="00814DF1" w:rsidRPr="000E37B9" w:rsidRDefault="00814DF1" w:rsidP="000E37B9">
            <w:pPr>
              <w:spacing w:line="240" w:lineRule="auto"/>
              <w:ind w:right="503"/>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Raporlama</w:t>
            </w:r>
          </w:p>
        </w:tc>
      </w:tr>
      <w:tr w:rsidR="00814DF1" w:rsidRPr="000E37B9" w:rsidTr="000E37B9">
        <w:tc>
          <w:tcPr>
            <w:tcW w:w="9286" w:type="dxa"/>
            <w:gridSpan w:val="2"/>
            <w:shd w:val="clear" w:color="auto" w:fill="E36C0A"/>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FAALİYET ALANI 3:YÖNETİM İŞLERİ</w:t>
            </w:r>
          </w:p>
        </w:tc>
      </w:tr>
      <w:tr w:rsidR="00814DF1" w:rsidRPr="000E37B9" w:rsidTr="000E37B9">
        <w:trPr>
          <w:trHeight w:val="700"/>
        </w:trPr>
        <w:tc>
          <w:tcPr>
            <w:tcW w:w="3085" w:type="dxa"/>
            <w:shd w:val="clear" w:color="auto" w:fill="D99594"/>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Ürün / Hizmet</w:t>
            </w:r>
          </w:p>
        </w:tc>
        <w:tc>
          <w:tcPr>
            <w:tcW w:w="6201" w:type="dxa"/>
            <w:shd w:val="clear" w:color="auto" w:fill="D99594"/>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Görev / Faaliyet / Çalışma</w:t>
            </w:r>
          </w:p>
        </w:tc>
      </w:tr>
      <w:tr w:rsidR="00814DF1" w:rsidRPr="000E37B9" w:rsidTr="000E37B9">
        <w:tc>
          <w:tcPr>
            <w:tcW w:w="3085" w:type="dxa"/>
            <w:vMerge w:val="restart"/>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3.1.</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Öğrenci İşleri Hizmeti</w:t>
            </w: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Öğrenci Kayıt Kabul İşlemleri</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Nakil İşlemleri</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Devam-Devamsızlık Takibi</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 xml:space="preserve">Sınav ve sınıf geçme işlemlerinin takibi </w:t>
            </w:r>
          </w:p>
        </w:tc>
      </w:tr>
      <w:tr w:rsidR="00814DF1" w:rsidRPr="000E37B9" w:rsidTr="000E37B9">
        <w:tc>
          <w:tcPr>
            <w:tcW w:w="3085" w:type="dxa"/>
            <w:vMerge w:val="restart"/>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3.2.</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Öğretmen İşleri Hizmeti</w:t>
            </w: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Özlük, Atama, Ödül İşleri</w:t>
            </w:r>
          </w:p>
        </w:tc>
      </w:tr>
      <w:tr w:rsidR="00814DF1" w:rsidRPr="000E37B9" w:rsidTr="000E37B9">
        <w:tc>
          <w:tcPr>
            <w:tcW w:w="3085" w:type="dxa"/>
            <w:vMerge/>
            <w:shd w:val="clear" w:color="auto" w:fill="68D3DE"/>
          </w:tcPr>
          <w:p w:rsidR="00814DF1" w:rsidRPr="000E37B9" w:rsidRDefault="00814DF1" w:rsidP="000E37B9">
            <w:pPr>
              <w:spacing w:line="240" w:lineRule="auto"/>
              <w:ind w:right="503"/>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Sağlık ve İzin işleri</w:t>
            </w:r>
          </w:p>
        </w:tc>
      </w:tr>
      <w:tr w:rsidR="00814DF1" w:rsidRPr="000E37B9" w:rsidTr="000E37B9">
        <w:tc>
          <w:tcPr>
            <w:tcW w:w="3085" w:type="dxa"/>
            <w:vMerge/>
            <w:shd w:val="clear" w:color="auto" w:fill="68D3DE"/>
          </w:tcPr>
          <w:p w:rsidR="00814DF1" w:rsidRPr="000E37B9" w:rsidRDefault="00814DF1" w:rsidP="000E37B9">
            <w:pPr>
              <w:spacing w:line="240" w:lineRule="auto"/>
              <w:ind w:right="503"/>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Tahsil, Kurslar ve Meslek Programları</w:t>
            </w:r>
          </w:p>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Terfi, Kademe İlerlemeleri ve Adli İşlemler</w:t>
            </w:r>
          </w:p>
        </w:tc>
      </w:tr>
      <w:tr w:rsidR="00814DF1" w:rsidRPr="000E37B9" w:rsidTr="000E37B9">
        <w:tc>
          <w:tcPr>
            <w:tcW w:w="3085" w:type="dxa"/>
            <w:vMerge w:val="restart"/>
            <w:shd w:val="clear" w:color="auto" w:fill="68D3DE"/>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3.3.</w:t>
            </w:r>
          </w:p>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Personel İşleri Hizmeti</w:t>
            </w: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Özlük, Atama, Ödül işleri</w:t>
            </w:r>
          </w:p>
        </w:tc>
      </w:tr>
      <w:tr w:rsidR="00814DF1" w:rsidRPr="000E37B9" w:rsidTr="000E37B9">
        <w:tc>
          <w:tcPr>
            <w:tcW w:w="3085" w:type="dxa"/>
            <w:vMerge/>
            <w:shd w:val="clear" w:color="auto" w:fill="68D3DE"/>
          </w:tcPr>
          <w:p w:rsidR="00814DF1" w:rsidRPr="000E37B9" w:rsidRDefault="00814DF1" w:rsidP="000E37B9">
            <w:pPr>
              <w:spacing w:line="240" w:lineRule="auto"/>
              <w:ind w:right="503"/>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Sağlık ve İzin işleri</w:t>
            </w:r>
          </w:p>
        </w:tc>
      </w:tr>
      <w:tr w:rsidR="00814DF1" w:rsidRPr="000E37B9" w:rsidTr="000E37B9">
        <w:tc>
          <w:tcPr>
            <w:tcW w:w="3085" w:type="dxa"/>
            <w:vMerge/>
            <w:shd w:val="clear" w:color="auto" w:fill="68D3DE"/>
          </w:tcPr>
          <w:p w:rsidR="00814DF1" w:rsidRPr="000E37B9" w:rsidRDefault="00814DF1" w:rsidP="000E37B9">
            <w:pPr>
              <w:spacing w:line="240" w:lineRule="auto"/>
              <w:ind w:right="503"/>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Tahsil, Kurslar ve Meslek Programları</w:t>
            </w:r>
          </w:p>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Terfi, Kademe İlerlemeleri ve Adli İşlemler</w:t>
            </w:r>
          </w:p>
        </w:tc>
      </w:tr>
      <w:tr w:rsidR="00814DF1" w:rsidRPr="000E37B9" w:rsidTr="000E37B9">
        <w:tc>
          <w:tcPr>
            <w:tcW w:w="9286" w:type="dxa"/>
            <w:gridSpan w:val="2"/>
            <w:shd w:val="clear" w:color="auto" w:fill="E36C0A"/>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FAALİYET ALANI 4: DESTEK HİZMETLERİ</w:t>
            </w:r>
          </w:p>
        </w:tc>
      </w:tr>
      <w:tr w:rsidR="00814DF1" w:rsidRPr="000E37B9" w:rsidTr="000E37B9">
        <w:trPr>
          <w:trHeight w:val="700"/>
        </w:trPr>
        <w:tc>
          <w:tcPr>
            <w:tcW w:w="3085" w:type="dxa"/>
            <w:shd w:val="clear" w:color="auto" w:fill="D99594"/>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Ürün / Hizmet</w:t>
            </w:r>
          </w:p>
        </w:tc>
        <w:tc>
          <w:tcPr>
            <w:tcW w:w="6201" w:type="dxa"/>
            <w:shd w:val="clear" w:color="auto" w:fill="D99594"/>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Görev / Faaliyet / Çalışma</w:t>
            </w:r>
          </w:p>
        </w:tc>
      </w:tr>
      <w:tr w:rsidR="00814DF1" w:rsidRPr="000E37B9" w:rsidTr="000E37B9">
        <w:tc>
          <w:tcPr>
            <w:tcW w:w="3085" w:type="dxa"/>
            <w:vMerge w:val="restart"/>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4.1.</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Temizlik Hizmetleri</w:t>
            </w: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Öğrenci Sağlığı ve güvenliği</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Birimlerin Temizlenmesi</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Birimlerin Temizlik eksiklerinin tespit edilerek giderilmesi</w:t>
            </w:r>
          </w:p>
        </w:tc>
      </w:tr>
      <w:tr w:rsidR="00814DF1" w:rsidRPr="000E37B9" w:rsidTr="000E37B9">
        <w:tc>
          <w:tcPr>
            <w:tcW w:w="3085" w:type="dxa"/>
            <w:vMerge/>
            <w:shd w:val="clear" w:color="auto" w:fill="68D3DE"/>
            <w:vAlign w:val="center"/>
          </w:tcPr>
          <w:p w:rsidR="00814DF1" w:rsidRPr="000E37B9" w:rsidRDefault="00814DF1" w:rsidP="000E37B9">
            <w:pPr>
              <w:spacing w:line="240" w:lineRule="auto"/>
              <w:ind w:right="503"/>
              <w:jc w:val="center"/>
              <w:rPr>
                <w:rFonts w:ascii="Times New Roman" w:hAnsi="Times New Roman"/>
                <w:sz w:val="24"/>
                <w:szCs w:val="24"/>
              </w:rPr>
            </w:pPr>
          </w:p>
        </w:tc>
        <w:tc>
          <w:tcPr>
            <w:tcW w:w="6201" w:type="dxa"/>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Görev dağılımına uygun davranılması</w:t>
            </w:r>
          </w:p>
        </w:tc>
      </w:tr>
      <w:tr w:rsidR="00814DF1" w:rsidRPr="000E37B9" w:rsidTr="000E37B9">
        <w:tc>
          <w:tcPr>
            <w:tcW w:w="3085" w:type="dxa"/>
            <w:vMerge/>
            <w:shd w:val="clear" w:color="auto" w:fill="68D3DE"/>
          </w:tcPr>
          <w:p w:rsidR="00814DF1" w:rsidRPr="000E37B9" w:rsidRDefault="00814DF1" w:rsidP="000E37B9">
            <w:pPr>
              <w:spacing w:line="240" w:lineRule="auto"/>
              <w:ind w:right="503"/>
              <w:rPr>
                <w:rFonts w:ascii="Times New Roman" w:hAnsi="Times New Roman"/>
                <w:sz w:val="24"/>
                <w:szCs w:val="24"/>
              </w:rPr>
            </w:pP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Okul Eklenti ve Birimlerinin Onarım ve Bakımlarının yapılması</w:t>
            </w:r>
          </w:p>
        </w:tc>
      </w:tr>
      <w:tr w:rsidR="00814DF1" w:rsidRPr="000E37B9" w:rsidTr="000E37B9">
        <w:tc>
          <w:tcPr>
            <w:tcW w:w="3085" w:type="dxa"/>
            <w:shd w:val="clear" w:color="auto" w:fill="68D3DE"/>
          </w:tcPr>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4.2.</w:t>
            </w:r>
          </w:p>
          <w:p w:rsidR="00814DF1" w:rsidRPr="000E37B9" w:rsidRDefault="00814DF1" w:rsidP="000E37B9">
            <w:pPr>
              <w:spacing w:line="240" w:lineRule="auto"/>
              <w:ind w:right="503"/>
              <w:jc w:val="center"/>
              <w:rPr>
                <w:rFonts w:ascii="Times New Roman" w:hAnsi="Times New Roman"/>
                <w:sz w:val="24"/>
                <w:szCs w:val="24"/>
              </w:rPr>
            </w:pPr>
            <w:r w:rsidRPr="000E37B9">
              <w:rPr>
                <w:rFonts w:ascii="Times New Roman" w:hAnsi="Times New Roman"/>
                <w:sz w:val="24"/>
                <w:szCs w:val="24"/>
              </w:rPr>
              <w:t>Çevre Düzenleme Hizmetleri</w:t>
            </w:r>
          </w:p>
        </w:tc>
        <w:tc>
          <w:tcPr>
            <w:tcW w:w="6201" w:type="dxa"/>
            <w:vAlign w:val="center"/>
          </w:tcPr>
          <w:p w:rsidR="00814DF1" w:rsidRPr="000E37B9" w:rsidRDefault="00814DF1" w:rsidP="000E37B9">
            <w:pPr>
              <w:spacing w:line="240" w:lineRule="auto"/>
              <w:ind w:right="503"/>
              <w:rPr>
                <w:rFonts w:ascii="Times New Roman" w:hAnsi="Times New Roman"/>
                <w:sz w:val="24"/>
                <w:szCs w:val="24"/>
              </w:rPr>
            </w:pPr>
            <w:r w:rsidRPr="000E37B9">
              <w:rPr>
                <w:rFonts w:ascii="Times New Roman" w:hAnsi="Times New Roman"/>
                <w:sz w:val="24"/>
                <w:szCs w:val="24"/>
              </w:rPr>
              <w:t>Doğayı Koruma tanıma sevme bilinci oluşturma Çalışmaları</w:t>
            </w:r>
          </w:p>
        </w:tc>
      </w:tr>
    </w:tbl>
    <w:p w:rsidR="000C4FBC" w:rsidRPr="000E37B9" w:rsidRDefault="000C4FBC" w:rsidP="000E37B9">
      <w:pPr>
        <w:tabs>
          <w:tab w:val="left" w:pos="3315"/>
        </w:tabs>
        <w:spacing w:line="240" w:lineRule="auto"/>
        <w:rPr>
          <w:rFonts w:ascii="Times New Roman" w:hAnsi="Times New Roman"/>
          <w:sz w:val="24"/>
          <w:szCs w:val="24"/>
        </w:rPr>
      </w:pPr>
    </w:p>
    <w:p w:rsidR="000C4FBC" w:rsidRPr="00BD7427" w:rsidRDefault="000C4FBC" w:rsidP="000E37B9">
      <w:pPr>
        <w:pStyle w:val="ListeParagraf"/>
        <w:numPr>
          <w:ilvl w:val="1"/>
          <w:numId w:val="2"/>
        </w:numPr>
        <w:spacing w:line="240" w:lineRule="auto"/>
        <w:rPr>
          <w:rFonts w:ascii="Times New Roman" w:hAnsi="Times New Roman"/>
          <w:bCs/>
          <w:color w:val="0070C0"/>
          <w:sz w:val="24"/>
          <w:szCs w:val="24"/>
        </w:rPr>
      </w:pPr>
      <w:r w:rsidRPr="00BD7427">
        <w:rPr>
          <w:rFonts w:ascii="Times New Roman" w:hAnsi="Times New Roman"/>
          <w:bCs/>
          <w:color w:val="0070C0"/>
          <w:sz w:val="24"/>
          <w:szCs w:val="24"/>
        </w:rPr>
        <w:t>Paydaş Analizi</w:t>
      </w:r>
    </w:p>
    <w:p w:rsidR="000C4FBC" w:rsidRPr="000E37B9" w:rsidRDefault="000C4FBC" w:rsidP="000E37B9">
      <w:pPr>
        <w:pStyle w:val="ListeParagraf"/>
        <w:spacing w:line="240" w:lineRule="auto"/>
        <w:ind w:left="435"/>
        <w:rPr>
          <w:rFonts w:ascii="Times New Roman" w:hAnsi="Times New Roman"/>
          <w:bCs/>
          <w:sz w:val="24"/>
          <w:szCs w:val="24"/>
        </w:rPr>
      </w:pPr>
      <w:r w:rsidRPr="000E37B9">
        <w:rPr>
          <w:rFonts w:ascii="Times New Roman" w:hAnsi="Times New Roman"/>
          <w:bCs/>
          <w:sz w:val="24"/>
          <w:szCs w:val="24"/>
        </w:rPr>
        <w:t xml:space="preserve">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w:t>
      </w:r>
    </w:p>
    <w:p w:rsidR="000C4FBC" w:rsidRPr="000E37B9" w:rsidRDefault="000C4FBC" w:rsidP="000E37B9">
      <w:pPr>
        <w:pStyle w:val="ListeParagraf"/>
        <w:spacing w:line="240" w:lineRule="auto"/>
        <w:ind w:left="435"/>
        <w:rPr>
          <w:rFonts w:ascii="Times New Roman" w:hAnsi="Times New Roman"/>
          <w:bCs/>
          <w:sz w:val="24"/>
          <w:szCs w:val="24"/>
        </w:rPr>
      </w:pPr>
      <w:r w:rsidRPr="000E37B9">
        <w:rPr>
          <w:rFonts w:ascii="Times New Roman" w:hAnsi="Times New Roman"/>
          <w:bCs/>
          <w:sz w:val="24"/>
          <w:szCs w:val="24"/>
        </w:rPr>
        <w:t>Liderlerimiz okul-kurum çalışanları, hizmet götürülen kesim ve işbirliği yapılan kişi ve kurumlarla ilişkilerini karşılıklı güven ve şeffaflık politikası ile yürütmektedir. Şeffaflık politikası bütün temel paydaşlar için, okulun “birlikte çalışma” politikasında her zaman etkilidir.</w:t>
      </w:r>
    </w:p>
    <w:p w:rsidR="000C4FBC" w:rsidRPr="000E37B9" w:rsidRDefault="000C4FBC" w:rsidP="000E37B9">
      <w:pPr>
        <w:pStyle w:val="ListeParagraf"/>
        <w:spacing w:line="240" w:lineRule="auto"/>
        <w:rPr>
          <w:rFonts w:ascii="Times New Roman" w:hAnsi="Times New Roman"/>
          <w:bCs/>
          <w:sz w:val="24"/>
          <w:szCs w:val="24"/>
        </w:rPr>
      </w:pPr>
    </w:p>
    <w:p w:rsidR="000C4FBC" w:rsidRPr="00BD7427" w:rsidRDefault="000C4FBC" w:rsidP="000E37B9">
      <w:pPr>
        <w:spacing w:line="240" w:lineRule="auto"/>
        <w:rPr>
          <w:rFonts w:ascii="Times New Roman" w:hAnsi="Times New Roman"/>
          <w:bCs/>
          <w:color w:val="0070C0"/>
          <w:sz w:val="24"/>
          <w:szCs w:val="24"/>
        </w:rPr>
      </w:pPr>
      <w:r w:rsidRPr="00BD7427">
        <w:rPr>
          <w:rFonts w:ascii="Times New Roman" w:hAnsi="Times New Roman"/>
          <w:bCs/>
          <w:color w:val="0070C0"/>
          <w:sz w:val="24"/>
          <w:szCs w:val="24"/>
        </w:rPr>
        <w:t xml:space="preserve">2.4.1 Paydaş Listesi </w:t>
      </w:r>
    </w:p>
    <w:p w:rsidR="000C4FBC" w:rsidRPr="00BD7427" w:rsidRDefault="000C4FBC" w:rsidP="000E37B9">
      <w:pPr>
        <w:spacing w:after="0" w:line="240" w:lineRule="auto"/>
        <w:rPr>
          <w:rFonts w:ascii="Times New Roman" w:hAnsi="Times New Roman"/>
          <w:bCs/>
          <w:color w:val="0070C0"/>
          <w:sz w:val="24"/>
          <w:szCs w:val="24"/>
        </w:rPr>
      </w:pPr>
      <w:r w:rsidRPr="00BD7427">
        <w:rPr>
          <w:rFonts w:ascii="Times New Roman" w:hAnsi="Times New Roman"/>
          <w:bCs/>
          <w:color w:val="0070C0"/>
          <w:sz w:val="24"/>
          <w:szCs w:val="24"/>
        </w:rPr>
        <w:t xml:space="preserve"> Tablo…  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4"/>
        <w:gridCol w:w="1110"/>
        <w:gridCol w:w="766"/>
        <w:gridCol w:w="788"/>
        <w:gridCol w:w="845"/>
        <w:gridCol w:w="757"/>
        <w:gridCol w:w="818"/>
      </w:tblGrid>
      <w:tr w:rsidR="000C4FBC" w:rsidRPr="000E37B9" w:rsidTr="000C4FBC">
        <w:trPr>
          <w:cantSplit/>
          <w:trHeight w:val="2280"/>
          <w:jc w:val="center"/>
        </w:trPr>
        <w:tc>
          <w:tcPr>
            <w:tcW w:w="4067" w:type="dxa"/>
            <w:shd w:val="clear" w:color="auto" w:fill="CC99FF"/>
            <w:vAlign w:val="center"/>
          </w:tcPr>
          <w:p w:rsidR="000C4FBC" w:rsidRPr="000E37B9" w:rsidRDefault="000C4FBC" w:rsidP="000E37B9">
            <w:pPr>
              <w:spacing w:after="0" w:line="240" w:lineRule="auto"/>
              <w:ind w:right="503"/>
              <w:jc w:val="center"/>
              <w:rPr>
                <w:rFonts w:ascii="Times New Roman" w:hAnsi="Times New Roman"/>
                <w:sz w:val="24"/>
                <w:szCs w:val="24"/>
              </w:rPr>
            </w:pPr>
          </w:p>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Paydaş</w:t>
            </w:r>
          </w:p>
        </w:tc>
        <w:tc>
          <w:tcPr>
            <w:tcW w:w="792" w:type="dxa"/>
            <w:shd w:val="clear" w:color="auto" w:fill="CC99FF"/>
            <w:textDirection w:val="btLr"/>
            <w:vAlign w:val="center"/>
          </w:tcPr>
          <w:p w:rsidR="000C4FBC" w:rsidRPr="000E37B9" w:rsidRDefault="000C4FBC" w:rsidP="000E37B9">
            <w:pPr>
              <w:spacing w:after="0" w:line="240" w:lineRule="auto"/>
              <w:ind w:left="113" w:right="503"/>
              <w:jc w:val="center"/>
              <w:rPr>
                <w:rFonts w:ascii="Times New Roman" w:hAnsi="Times New Roman"/>
                <w:sz w:val="24"/>
                <w:szCs w:val="24"/>
              </w:rPr>
            </w:pPr>
            <w:r w:rsidRPr="000E37B9">
              <w:rPr>
                <w:rFonts w:ascii="Times New Roman" w:hAnsi="Times New Roman"/>
                <w:sz w:val="24"/>
                <w:szCs w:val="24"/>
              </w:rPr>
              <w:t>Lider</w:t>
            </w:r>
          </w:p>
        </w:tc>
        <w:tc>
          <w:tcPr>
            <w:tcW w:w="792" w:type="dxa"/>
            <w:shd w:val="clear" w:color="auto" w:fill="CC99FF"/>
            <w:textDirection w:val="btLr"/>
            <w:vAlign w:val="center"/>
          </w:tcPr>
          <w:p w:rsidR="000C4FBC" w:rsidRPr="000E37B9" w:rsidRDefault="000C4FBC" w:rsidP="000E37B9">
            <w:pPr>
              <w:spacing w:after="0" w:line="240" w:lineRule="auto"/>
              <w:ind w:left="113" w:right="503"/>
              <w:jc w:val="center"/>
              <w:rPr>
                <w:rFonts w:ascii="Times New Roman" w:hAnsi="Times New Roman"/>
                <w:sz w:val="24"/>
                <w:szCs w:val="24"/>
              </w:rPr>
            </w:pPr>
            <w:r w:rsidRPr="000E37B9">
              <w:rPr>
                <w:rFonts w:ascii="Times New Roman" w:hAnsi="Times New Roman"/>
                <w:sz w:val="24"/>
                <w:szCs w:val="24"/>
              </w:rPr>
              <w:t>Çalışanlar</w:t>
            </w:r>
          </w:p>
        </w:tc>
        <w:tc>
          <w:tcPr>
            <w:tcW w:w="792" w:type="dxa"/>
            <w:shd w:val="clear" w:color="auto" w:fill="CC99FF"/>
            <w:textDirection w:val="btLr"/>
            <w:vAlign w:val="center"/>
          </w:tcPr>
          <w:p w:rsidR="000C4FBC" w:rsidRPr="000E37B9" w:rsidRDefault="000C4FBC" w:rsidP="000E37B9">
            <w:pPr>
              <w:spacing w:after="0" w:line="240" w:lineRule="auto"/>
              <w:ind w:left="113" w:right="503"/>
              <w:jc w:val="center"/>
              <w:rPr>
                <w:rFonts w:ascii="Times New Roman" w:hAnsi="Times New Roman"/>
                <w:sz w:val="24"/>
                <w:szCs w:val="24"/>
              </w:rPr>
            </w:pPr>
            <w:r w:rsidRPr="000E37B9">
              <w:rPr>
                <w:rFonts w:ascii="Times New Roman" w:hAnsi="Times New Roman"/>
                <w:sz w:val="24"/>
                <w:szCs w:val="24"/>
              </w:rPr>
              <w:t>Hizmet Alan</w:t>
            </w:r>
          </w:p>
        </w:tc>
        <w:tc>
          <w:tcPr>
            <w:tcW w:w="878" w:type="dxa"/>
            <w:shd w:val="clear" w:color="auto" w:fill="CC99FF"/>
            <w:textDirection w:val="btLr"/>
            <w:vAlign w:val="center"/>
          </w:tcPr>
          <w:p w:rsidR="000C4FBC" w:rsidRPr="000E37B9" w:rsidRDefault="000C4FBC" w:rsidP="000E37B9">
            <w:pPr>
              <w:spacing w:after="0" w:line="240" w:lineRule="auto"/>
              <w:ind w:left="113" w:right="503"/>
              <w:jc w:val="center"/>
              <w:rPr>
                <w:rFonts w:ascii="Times New Roman" w:hAnsi="Times New Roman"/>
                <w:sz w:val="24"/>
                <w:szCs w:val="24"/>
              </w:rPr>
            </w:pPr>
            <w:r w:rsidRPr="000E37B9">
              <w:rPr>
                <w:rFonts w:ascii="Times New Roman" w:hAnsi="Times New Roman"/>
                <w:sz w:val="24"/>
                <w:szCs w:val="24"/>
              </w:rPr>
              <w:t>Temel Ortak</w:t>
            </w:r>
          </w:p>
        </w:tc>
        <w:tc>
          <w:tcPr>
            <w:tcW w:w="782" w:type="dxa"/>
            <w:shd w:val="clear" w:color="auto" w:fill="CC99FF"/>
            <w:textDirection w:val="btLr"/>
            <w:vAlign w:val="center"/>
          </w:tcPr>
          <w:p w:rsidR="000C4FBC" w:rsidRPr="000E37B9" w:rsidRDefault="000C4FBC" w:rsidP="000E37B9">
            <w:pPr>
              <w:spacing w:after="0" w:line="240" w:lineRule="auto"/>
              <w:ind w:left="113" w:right="503"/>
              <w:jc w:val="center"/>
              <w:rPr>
                <w:rFonts w:ascii="Times New Roman" w:hAnsi="Times New Roman"/>
                <w:sz w:val="24"/>
                <w:szCs w:val="24"/>
              </w:rPr>
            </w:pPr>
            <w:r w:rsidRPr="000E37B9">
              <w:rPr>
                <w:rFonts w:ascii="Times New Roman" w:hAnsi="Times New Roman"/>
                <w:sz w:val="24"/>
                <w:szCs w:val="24"/>
              </w:rPr>
              <w:t>Stratejik Ortak</w:t>
            </w:r>
          </w:p>
        </w:tc>
        <w:tc>
          <w:tcPr>
            <w:tcW w:w="825" w:type="dxa"/>
            <w:shd w:val="clear" w:color="auto" w:fill="CC99FF"/>
            <w:textDirection w:val="btLr"/>
            <w:vAlign w:val="center"/>
          </w:tcPr>
          <w:p w:rsidR="000C4FBC" w:rsidRPr="000E37B9" w:rsidRDefault="000C4FBC" w:rsidP="000E37B9">
            <w:pPr>
              <w:spacing w:after="0" w:line="240" w:lineRule="auto"/>
              <w:ind w:left="113" w:right="503"/>
              <w:jc w:val="center"/>
              <w:rPr>
                <w:rFonts w:ascii="Times New Roman" w:hAnsi="Times New Roman"/>
                <w:sz w:val="24"/>
                <w:szCs w:val="24"/>
              </w:rPr>
            </w:pPr>
            <w:r w:rsidRPr="000E37B9">
              <w:rPr>
                <w:rFonts w:ascii="Times New Roman" w:hAnsi="Times New Roman"/>
                <w:sz w:val="24"/>
                <w:szCs w:val="24"/>
              </w:rPr>
              <w:t>Tedarikçi</w:t>
            </w:r>
          </w:p>
        </w:tc>
      </w:tr>
      <w:tr w:rsidR="000C4FBC" w:rsidRPr="000E37B9" w:rsidTr="000C4FBC">
        <w:trPr>
          <w:trHeight w:val="444"/>
          <w:jc w:val="center"/>
        </w:trPr>
        <w:tc>
          <w:tcPr>
            <w:tcW w:w="4067"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Milli Eğitim Bakanlığı</w:t>
            </w: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sz w:val="24"/>
                <w:szCs w:val="24"/>
              </w:rPr>
            </w:pP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İl Milli Eğitim Müdürlüğü</w:t>
            </w: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sz w:val="24"/>
                <w:szCs w:val="24"/>
              </w:rPr>
            </w:pP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Kaymakamlık</w:t>
            </w: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sz w:val="24"/>
                <w:szCs w:val="24"/>
              </w:rPr>
            </w:pP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İlçe Milli Eğitim Müdürlüğü</w:t>
            </w: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sz w:val="24"/>
                <w:szCs w:val="24"/>
              </w:rPr>
            </w:pP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Öğretmenler</w:t>
            </w: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sz w:val="24"/>
                <w:szCs w:val="24"/>
              </w:rPr>
            </w:pP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ind w:left="360"/>
              <w:jc w:val="center"/>
              <w:rPr>
                <w:rFonts w:ascii="Times New Roman" w:hAnsi="Times New Roman"/>
                <w:bCs/>
                <w:sz w:val="24"/>
                <w:szCs w:val="24"/>
              </w:rPr>
            </w:pPr>
            <w:r w:rsidRPr="000E37B9">
              <w:rPr>
                <w:rFonts w:ascii="Times New Roman" w:hAnsi="Times New Roman"/>
                <w:bCs/>
                <w:sz w:val="24"/>
                <w:szCs w:val="24"/>
              </w:rPr>
              <w:t>O</w:t>
            </w: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ind w:left="360"/>
              <w:jc w:val="center"/>
              <w:rPr>
                <w:rFonts w:ascii="Times New Roman" w:hAnsi="Times New Roman"/>
                <w:bCs/>
                <w:sz w:val="24"/>
                <w:szCs w:val="24"/>
              </w:rPr>
            </w:pPr>
            <w:r w:rsidRPr="000E37B9">
              <w:rPr>
                <w:rFonts w:ascii="Times New Roman" w:hAnsi="Times New Roman"/>
                <w:bCs/>
                <w:sz w:val="24"/>
                <w:szCs w:val="24"/>
              </w:rPr>
              <w:t>O</w:t>
            </w: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Hizmetliler</w:t>
            </w:r>
          </w:p>
        </w:tc>
        <w:tc>
          <w:tcPr>
            <w:tcW w:w="792" w:type="dxa"/>
          </w:tcPr>
          <w:p w:rsidR="000C4FBC" w:rsidRPr="000E37B9" w:rsidRDefault="000C4FBC" w:rsidP="000E37B9">
            <w:pPr>
              <w:pStyle w:val="ListeParagraf"/>
              <w:spacing w:line="240" w:lineRule="auto"/>
              <w:jc w:val="center"/>
              <w:rPr>
                <w:rFonts w:ascii="Times New Roman" w:hAnsi="Times New Roman"/>
                <w:bCs/>
                <w:sz w:val="24"/>
                <w:szCs w:val="24"/>
              </w:rPr>
            </w:pPr>
            <w:r w:rsidRPr="000E37B9">
              <w:rPr>
                <w:rFonts w:ascii="Times New Roman" w:hAnsi="Times New Roman"/>
                <w:bCs/>
                <w:sz w:val="24"/>
                <w:szCs w:val="24"/>
              </w:rPr>
              <w:t>O</w:t>
            </w:r>
          </w:p>
        </w:tc>
        <w:tc>
          <w:tcPr>
            <w:tcW w:w="79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9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Öğrenciler</w:t>
            </w:r>
          </w:p>
        </w:tc>
        <w:tc>
          <w:tcPr>
            <w:tcW w:w="792" w:type="dxa"/>
          </w:tcPr>
          <w:p w:rsidR="000C4FBC" w:rsidRPr="000E37B9" w:rsidRDefault="000C4FBC" w:rsidP="000E37B9">
            <w:pPr>
              <w:pStyle w:val="ListeParagraf"/>
              <w:spacing w:line="240" w:lineRule="auto"/>
              <w:jc w:val="center"/>
              <w:rPr>
                <w:rFonts w:ascii="Times New Roman" w:hAnsi="Times New Roman"/>
                <w:bCs/>
                <w:sz w:val="24"/>
                <w:szCs w:val="24"/>
              </w:rPr>
            </w:pPr>
            <w:r w:rsidRPr="000E37B9">
              <w:rPr>
                <w:rFonts w:ascii="Times New Roman" w:hAnsi="Times New Roman"/>
                <w:bCs/>
                <w:sz w:val="24"/>
                <w:szCs w:val="24"/>
              </w:rPr>
              <w:t>O</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Veliler</w:t>
            </w:r>
          </w:p>
        </w:tc>
        <w:tc>
          <w:tcPr>
            <w:tcW w:w="792" w:type="dxa"/>
          </w:tcPr>
          <w:p w:rsidR="000C4FBC" w:rsidRPr="000E37B9" w:rsidRDefault="000C4FBC" w:rsidP="000E37B9">
            <w:pPr>
              <w:pStyle w:val="ListeParagraf"/>
              <w:spacing w:line="240" w:lineRule="auto"/>
              <w:jc w:val="center"/>
              <w:rPr>
                <w:rFonts w:ascii="Times New Roman" w:hAnsi="Times New Roman"/>
                <w:bCs/>
                <w:sz w:val="24"/>
                <w:szCs w:val="24"/>
              </w:rPr>
            </w:pPr>
            <w:r w:rsidRPr="000E37B9">
              <w:rPr>
                <w:rFonts w:ascii="Times New Roman" w:hAnsi="Times New Roman"/>
                <w:bCs/>
                <w:sz w:val="24"/>
                <w:szCs w:val="24"/>
              </w:rPr>
              <w:t>O</w:t>
            </w:r>
          </w:p>
        </w:tc>
        <w:tc>
          <w:tcPr>
            <w:tcW w:w="79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79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pStyle w:val="ListeParagraf"/>
              <w:numPr>
                <w:ilvl w:val="0"/>
                <w:numId w:val="34"/>
              </w:numPr>
              <w:spacing w:line="240" w:lineRule="auto"/>
              <w:jc w:val="center"/>
              <w:rPr>
                <w:rFonts w:ascii="Times New Roman" w:hAnsi="Times New Roman"/>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Müdür Yardımcısı</w:t>
            </w: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bCs/>
                <w:sz w:val="24"/>
                <w:szCs w:val="24"/>
              </w:rPr>
            </w:pP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bCs/>
                <w:sz w:val="24"/>
                <w:szCs w:val="24"/>
              </w:rPr>
            </w:pPr>
          </w:p>
        </w:tc>
        <w:tc>
          <w:tcPr>
            <w:tcW w:w="79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Okul Aile Birliği Yönetimi ve Denetleme Kurulları</w:t>
            </w:r>
          </w:p>
        </w:tc>
        <w:tc>
          <w:tcPr>
            <w:tcW w:w="792" w:type="dxa"/>
          </w:tcPr>
          <w:p w:rsidR="000C4FBC" w:rsidRPr="000E37B9" w:rsidRDefault="000C4FBC" w:rsidP="000E37B9">
            <w:pPr>
              <w:pStyle w:val="ListeParagraf"/>
              <w:numPr>
                <w:ilvl w:val="0"/>
                <w:numId w:val="32"/>
              </w:numPr>
              <w:spacing w:line="240" w:lineRule="auto"/>
              <w:jc w:val="center"/>
              <w:rPr>
                <w:rFonts w:ascii="Times New Roman" w:hAnsi="Times New Roman"/>
                <w:bCs/>
                <w:sz w:val="24"/>
                <w:szCs w:val="24"/>
              </w:rPr>
            </w:pPr>
          </w:p>
        </w:tc>
        <w:tc>
          <w:tcPr>
            <w:tcW w:w="79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79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İlköğretim Okulları</w:t>
            </w:r>
          </w:p>
        </w:tc>
        <w:tc>
          <w:tcPr>
            <w:tcW w:w="792" w:type="dxa"/>
          </w:tcPr>
          <w:p w:rsidR="000C4FBC" w:rsidRPr="000E37B9" w:rsidRDefault="000C4FBC" w:rsidP="000E37B9">
            <w:pPr>
              <w:pStyle w:val="ListeParagraf"/>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Ortaöğretim Kurumları</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Muhtar</w:t>
            </w:r>
          </w:p>
        </w:tc>
        <w:tc>
          <w:tcPr>
            <w:tcW w:w="79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Sivil Toplum Kuruluşlar</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lastRenderedPageBreak/>
              <w:t>Özel Öğretim Kurumları</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Halk Eğitim Merkezleri</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Medya</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Sendikalar</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Meslek Kuruluşları</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Sağlık Kurum Ve Kuruluşları</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3"/>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r w:rsidR="000C4FBC" w:rsidRPr="000E37B9" w:rsidTr="000C4FBC">
        <w:trPr>
          <w:trHeight w:val="444"/>
          <w:jc w:val="center"/>
        </w:trPr>
        <w:tc>
          <w:tcPr>
            <w:tcW w:w="406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 xml:space="preserve">Mal ve Hizmet </w:t>
            </w:r>
          </w:p>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Satan Ticari Kuruluşlar</w:t>
            </w: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792" w:type="dxa"/>
          </w:tcPr>
          <w:p w:rsidR="000C4FBC" w:rsidRPr="000E37B9" w:rsidRDefault="000C4FBC" w:rsidP="000E37B9">
            <w:pPr>
              <w:spacing w:line="240" w:lineRule="auto"/>
              <w:jc w:val="center"/>
              <w:rPr>
                <w:rFonts w:ascii="Times New Roman" w:hAnsi="Times New Roman"/>
                <w:bCs/>
                <w:sz w:val="24"/>
                <w:szCs w:val="24"/>
              </w:rPr>
            </w:pPr>
          </w:p>
        </w:tc>
        <w:tc>
          <w:tcPr>
            <w:tcW w:w="878" w:type="dxa"/>
          </w:tcPr>
          <w:p w:rsidR="000C4FBC" w:rsidRPr="000E37B9" w:rsidRDefault="000C4FBC" w:rsidP="000E37B9">
            <w:pPr>
              <w:pStyle w:val="ListeParagraf"/>
              <w:spacing w:line="240" w:lineRule="auto"/>
              <w:jc w:val="center"/>
              <w:rPr>
                <w:rFonts w:ascii="Times New Roman" w:hAnsi="Times New Roman"/>
                <w:bCs/>
                <w:sz w:val="24"/>
                <w:szCs w:val="24"/>
              </w:rPr>
            </w:pPr>
          </w:p>
        </w:tc>
        <w:tc>
          <w:tcPr>
            <w:tcW w:w="782" w:type="dxa"/>
          </w:tcPr>
          <w:p w:rsidR="000C4FBC" w:rsidRPr="000E37B9" w:rsidRDefault="000C4FBC" w:rsidP="000E37B9">
            <w:pPr>
              <w:pStyle w:val="ListeParagraf"/>
              <w:numPr>
                <w:ilvl w:val="0"/>
                <w:numId w:val="34"/>
              </w:numPr>
              <w:spacing w:line="240" w:lineRule="auto"/>
              <w:jc w:val="center"/>
              <w:rPr>
                <w:rFonts w:ascii="Times New Roman" w:hAnsi="Times New Roman"/>
                <w:bCs/>
                <w:sz w:val="24"/>
                <w:szCs w:val="24"/>
              </w:rPr>
            </w:pPr>
          </w:p>
        </w:tc>
        <w:tc>
          <w:tcPr>
            <w:tcW w:w="825" w:type="dxa"/>
          </w:tcPr>
          <w:p w:rsidR="000C4FBC" w:rsidRPr="000E37B9" w:rsidRDefault="000C4FBC" w:rsidP="000E37B9">
            <w:pPr>
              <w:spacing w:line="240" w:lineRule="auto"/>
              <w:jc w:val="center"/>
              <w:rPr>
                <w:rFonts w:ascii="Times New Roman" w:hAnsi="Times New Roman"/>
                <w:bCs/>
                <w:sz w:val="24"/>
                <w:szCs w:val="24"/>
              </w:rPr>
            </w:pPr>
          </w:p>
        </w:tc>
      </w:tr>
    </w:tbl>
    <w:p w:rsidR="000C4FBC" w:rsidRPr="000E37B9" w:rsidRDefault="000C4FBC" w:rsidP="000E37B9">
      <w:pPr>
        <w:spacing w:line="240" w:lineRule="auto"/>
        <w:ind w:right="503"/>
        <w:rPr>
          <w:rFonts w:ascii="Times New Roman" w:hAnsi="Times New Roman"/>
          <w:sz w:val="24"/>
          <w:szCs w:val="24"/>
        </w:rPr>
      </w:pPr>
      <w:r w:rsidRPr="000E37B9">
        <w:rPr>
          <w:rFonts w:ascii="Times New Roman" w:hAnsi="Times New Roman"/>
          <w:sz w:val="24"/>
          <w:szCs w:val="24"/>
        </w:rPr>
        <w:t>Not: √: Tamamı    O:Bir Kısmı</w:t>
      </w:r>
    </w:p>
    <w:p w:rsidR="000C4FBC" w:rsidRPr="00BD7427" w:rsidRDefault="000C4FBC" w:rsidP="000E37B9">
      <w:pPr>
        <w:spacing w:line="240" w:lineRule="auto"/>
        <w:ind w:right="503"/>
        <w:rPr>
          <w:rFonts w:ascii="Times New Roman" w:hAnsi="Times New Roman"/>
          <w:color w:val="0070C0"/>
          <w:sz w:val="24"/>
          <w:szCs w:val="24"/>
        </w:rPr>
      </w:pPr>
    </w:p>
    <w:p w:rsidR="000C4FBC" w:rsidRPr="00BD7427" w:rsidRDefault="000C4FBC" w:rsidP="000E37B9">
      <w:pPr>
        <w:spacing w:line="240" w:lineRule="auto"/>
        <w:rPr>
          <w:rFonts w:ascii="Times New Roman" w:hAnsi="Times New Roman"/>
          <w:bCs/>
          <w:color w:val="0070C0"/>
          <w:sz w:val="24"/>
          <w:szCs w:val="24"/>
        </w:rPr>
      </w:pPr>
      <w:r w:rsidRPr="00BD7427">
        <w:rPr>
          <w:rFonts w:ascii="Times New Roman" w:hAnsi="Times New Roman"/>
          <w:bCs/>
          <w:color w:val="0070C0"/>
          <w:sz w:val="24"/>
          <w:szCs w:val="24"/>
        </w:rPr>
        <w:t>2.4.2 Paydaş Önceliklendirme Matrisi</w:t>
      </w:r>
    </w:p>
    <w:p w:rsidR="000C4FBC" w:rsidRPr="00BD7427" w:rsidRDefault="000C4FBC" w:rsidP="000E37B9">
      <w:pPr>
        <w:spacing w:after="0" w:line="240" w:lineRule="auto"/>
        <w:rPr>
          <w:rFonts w:ascii="Times New Roman" w:hAnsi="Times New Roman"/>
          <w:bCs/>
          <w:color w:val="0070C0"/>
          <w:sz w:val="24"/>
          <w:szCs w:val="24"/>
        </w:rPr>
      </w:pPr>
      <w:r w:rsidRPr="00BD7427">
        <w:rPr>
          <w:rFonts w:ascii="Times New Roman" w:hAnsi="Times New Roman"/>
          <w:bCs/>
          <w:color w:val="0070C0"/>
          <w:sz w:val="24"/>
          <w:szCs w:val="24"/>
        </w:rPr>
        <w:t>Tablo …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3"/>
        <w:gridCol w:w="5869"/>
        <w:gridCol w:w="568"/>
        <w:gridCol w:w="568"/>
        <w:gridCol w:w="569"/>
        <w:gridCol w:w="1007"/>
      </w:tblGrid>
      <w:tr w:rsidR="000C4FBC" w:rsidRPr="000E37B9" w:rsidTr="000C4FBC">
        <w:trPr>
          <w:cantSplit/>
          <w:trHeight w:val="1535"/>
        </w:trPr>
        <w:tc>
          <w:tcPr>
            <w:tcW w:w="713" w:type="dxa"/>
            <w:shd w:val="clear" w:color="auto" w:fill="CC99FF"/>
            <w:textDirection w:val="btLr"/>
            <w:vAlign w:val="center"/>
          </w:tcPr>
          <w:p w:rsidR="000C4FBC" w:rsidRPr="000E37B9" w:rsidRDefault="000C4FBC" w:rsidP="000E37B9">
            <w:pPr>
              <w:spacing w:after="0" w:line="240" w:lineRule="auto"/>
              <w:ind w:left="113" w:right="113"/>
              <w:jc w:val="center"/>
              <w:rPr>
                <w:rFonts w:ascii="Times New Roman" w:hAnsi="Times New Roman"/>
                <w:bCs/>
                <w:sz w:val="24"/>
                <w:szCs w:val="24"/>
              </w:rPr>
            </w:pPr>
            <w:r w:rsidRPr="000E37B9">
              <w:rPr>
                <w:rFonts w:ascii="Times New Roman" w:hAnsi="Times New Roman"/>
                <w:bCs/>
                <w:sz w:val="24"/>
                <w:szCs w:val="24"/>
              </w:rPr>
              <w:t>Sıra No</w:t>
            </w:r>
          </w:p>
        </w:tc>
        <w:tc>
          <w:tcPr>
            <w:tcW w:w="5869" w:type="dxa"/>
            <w:shd w:val="clear" w:color="auto" w:fill="CC99FF"/>
            <w:vAlign w:val="center"/>
          </w:tcPr>
          <w:p w:rsidR="000C4FBC" w:rsidRPr="000E37B9" w:rsidRDefault="000C4FBC"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Paydaş Adı</w:t>
            </w:r>
          </w:p>
        </w:tc>
        <w:tc>
          <w:tcPr>
            <w:tcW w:w="568" w:type="dxa"/>
            <w:shd w:val="clear" w:color="auto" w:fill="CC99FF"/>
            <w:textDirection w:val="btLr"/>
            <w:vAlign w:val="center"/>
          </w:tcPr>
          <w:p w:rsidR="000C4FBC" w:rsidRPr="000E37B9" w:rsidRDefault="000C4FBC" w:rsidP="000E37B9">
            <w:pPr>
              <w:spacing w:after="0" w:line="240" w:lineRule="auto"/>
              <w:ind w:left="113" w:right="113"/>
              <w:jc w:val="center"/>
              <w:rPr>
                <w:rFonts w:ascii="Times New Roman" w:hAnsi="Times New Roman"/>
                <w:bCs/>
                <w:sz w:val="24"/>
                <w:szCs w:val="24"/>
              </w:rPr>
            </w:pPr>
            <w:r w:rsidRPr="000E37B9">
              <w:rPr>
                <w:rFonts w:ascii="Times New Roman" w:hAnsi="Times New Roman"/>
                <w:bCs/>
                <w:sz w:val="24"/>
                <w:szCs w:val="24"/>
              </w:rPr>
              <w:t>İç Paydaş</w:t>
            </w:r>
          </w:p>
        </w:tc>
        <w:tc>
          <w:tcPr>
            <w:tcW w:w="568" w:type="dxa"/>
            <w:shd w:val="clear" w:color="auto" w:fill="CC99FF"/>
            <w:textDirection w:val="btLr"/>
            <w:vAlign w:val="center"/>
          </w:tcPr>
          <w:p w:rsidR="000C4FBC" w:rsidRPr="000E37B9" w:rsidRDefault="000C4FBC" w:rsidP="000E37B9">
            <w:pPr>
              <w:spacing w:after="0" w:line="240" w:lineRule="auto"/>
              <w:ind w:left="113" w:right="113"/>
              <w:jc w:val="center"/>
              <w:rPr>
                <w:rFonts w:ascii="Times New Roman" w:hAnsi="Times New Roman"/>
                <w:bCs/>
                <w:sz w:val="24"/>
                <w:szCs w:val="24"/>
              </w:rPr>
            </w:pPr>
            <w:r w:rsidRPr="000E37B9">
              <w:rPr>
                <w:rFonts w:ascii="Times New Roman" w:hAnsi="Times New Roman"/>
                <w:bCs/>
                <w:sz w:val="24"/>
                <w:szCs w:val="24"/>
              </w:rPr>
              <w:t>Dış Paydaş</w:t>
            </w:r>
          </w:p>
        </w:tc>
        <w:tc>
          <w:tcPr>
            <w:tcW w:w="569" w:type="dxa"/>
            <w:shd w:val="clear" w:color="auto" w:fill="CC99FF"/>
            <w:textDirection w:val="btLr"/>
            <w:vAlign w:val="center"/>
          </w:tcPr>
          <w:p w:rsidR="000C4FBC" w:rsidRPr="000E37B9" w:rsidRDefault="000C4FBC" w:rsidP="000E37B9">
            <w:pPr>
              <w:spacing w:after="0" w:line="240" w:lineRule="auto"/>
              <w:ind w:left="113" w:right="113"/>
              <w:jc w:val="center"/>
              <w:rPr>
                <w:rFonts w:ascii="Times New Roman" w:hAnsi="Times New Roman"/>
                <w:bCs/>
                <w:sz w:val="24"/>
                <w:szCs w:val="24"/>
              </w:rPr>
            </w:pPr>
            <w:r w:rsidRPr="000E37B9">
              <w:rPr>
                <w:rFonts w:ascii="Times New Roman" w:hAnsi="Times New Roman"/>
                <w:bCs/>
                <w:sz w:val="24"/>
                <w:szCs w:val="24"/>
              </w:rPr>
              <w:t>Hizmet Alan</w:t>
            </w:r>
          </w:p>
        </w:tc>
        <w:tc>
          <w:tcPr>
            <w:tcW w:w="1007" w:type="dxa"/>
            <w:shd w:val="clear" w:color="auto" w:fill="CC99FF"/>
            <w:textDirection w:val="btLr"/>
            <w:vAlign w:val="center"/>
          </w:tcPr>
          <w:p w:rsidR="000C4FBC" w:rsidRPr="000E37B9" w:rsidRDefault="000C4FBC" w:rsidP="000E37B9">
            <w:pPr>
              <w:spacing w:after="0" w:line="240" w:lineRule="auto"/>
              <w:ind w:left="113" w:right="113"/>
              <w:jc w:val="center"/>
              <w:rPr>
                <w:rFonts w:ascii="Times New Roman" w:hAnsi="Times New Roman"/>
                <w:bCs/>
                <w:sz w:val="24"/>
                <w:szCs w:val="24"/>
              </w:rPr>
            </w:pPr>
            <w:r w:rsidRPr="000E37B9">
              <w:rPr>
                <w:rFonts w:ascii="Times New Roman" w:hAnsi="Times New Roman"/>
                <w:bCs/>
                <w:sz w:val="24"/>
                <w:szCs w:val="24"/>
              </w:rPr>
              <w:t>Önceliği</w:t>
            </w:r>
          </w:p>
        </w:tc>
      </w:tr>
      <w:tr w:rsidR="000C4FBC" w:rsidRPr="000E37B9" w:rsidTr="000C4FBC">
        <w:trPr>
          <w:trHeight w:val="630"/>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c>
          <w:tcPr>
            <w:tcW w:w="5869"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Milli Eğitim Bakanlığı</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2</w:t>
            </w:r>
          </w:p>
        </w:tc>
        <w:tc>
          <w:tcPr>
            <w:tcW w:w="5869"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İl Milli Eğitim Müdürlüğü</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30"/>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3</w:t>
            </w:r>
          </w:p>
        </w:tc>
        <w:tc>
          <w:tcPr>
            <w:tcW w:w="5869"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Kaymakamlık</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4</w:t>
            </w:r>
          </w:p>
        </w:tc>
        <w:tc>
          <w:tcPr>
            <w:tcW w:w="5869"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İlçe Milli Eğitim Müdürlüğü</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5</w:t>
            </w:r>
          </w:p>
        </w:tc>
        <w:tc>
          <w:tcPr>
            <w:tcW w:w="5869"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Öğretmenler</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6</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Hizmetliler</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7</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Öğrenciler</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8</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Veliler</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9</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Müdür Yardımcısı</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10</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Okul Aile Birliği Yönetimi ve Denetleme Kurulları</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11</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İlköğretim Okulları</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lastRenderedPageBreak/>
              <w:t>12</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Ortaöğretim Kurumları</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13</w:t>
            </w:r>
          </w:p>
        </w:tc>
        <w:tc>
          <w:tcPr>
            <w:tcW w:w="5869"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Muhtar</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2</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14</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Sivil Toplum Kuruluşlar</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2</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15</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Özel Öğretim Kurumları</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16</w:t>
            </w:r>
          </w:p>
        </w:tc>
        <w:tc>
          <w:tcPr>
            <w:tcW w:w="5869"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Halk Eğitim Merkezleri</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17</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Medya</w:t>
            </w: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p>
        </w:tc>
        <w:tc>
          <w:tcPr>
            <w:tcW w:w="568" w:type="dxa"/>
            <w:vAlign w:val="center"/>
          </w:tcPr>
          <w:p w:rsidR="000C4FBC" w:rsidRPr="000E37B9" w:rsidRDefault="000C4FBC" w:rsidP="000E37B9">
            <w:pPr>
              <w:spacing w:line="240" w:lineRule="auto"/>
              <w:jc w:val="center"/>
              <w:rPr>
                <w:rFonts w:ascii="Times New Roman" w:hAnsi="Times New Roman"/>
                <w:sz w:val="24"/>
                <w:szCs w:val="24"/>
              </w:rPr>
            </w:pPr>
            <w:r w:rsidRPr="000E37B9">
              <w:rPr>
                <w:rFonts w:ascii="Times New Roman" w:hAnsi="Times New Roman"/>
                <w:sz w:val="24"/>
                <w:szCs w:val="24"/>
              </w:rPr>
              <w:sym w:font="Symbol" w:char="00D6"/>
            </w:r>
          </w:p>
        </w:tc>
        <w:tc>
          <w:tcPr>
            <w:tcW w:w="569" w:type="dxa"/>
            <w:vAlign w:val="center"/>
          </w:tcPr>
          <w:p w:rsidR="000C4FBC" w:rsidRPr="000E37B9" w:rsidRDefault="000C4FBC" w:rsidP="000E37B9">
            <w:pPr>
              <w:spacing w:line="240" w:lineRule="auto"/>
              <w:jc w:val="center"/>
              <w:rPr>
                <w:rFonts w:ascii="Times New Roman" w:hAnsi="Times New Roman"/>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2</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18</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Sendikalar</w:t>
            </w:r>
          </w:p>
        </w:tc>
        <w:tc>
          <w:tcPr>
            <w:tcW w:w="568" w:type="dxa"/>
          </w:tcPr>
          <w:p w:rsidR="000C4FBC" w:rsidRPr="000E37B9" w:rsidRDefault="000C4FBC" w:rsidP="000E37B9">
            <w:pPr>
              <w:spacing w:line="240" w:lineRule="auto"/>
              <w:rPr>
                <w:rFonts w:ascii="Times New Roman" w:hAnsi="Times New Roman"/>
                <w:bCs/>
                <w:sz w:val="24"/>
                <w:szCs w:val="24"/>
              </w:rPr>
            </w:pPr>
          </w:p>
        </w:tc>
        <w:tc>
          <w:tcPr>
            <w:tcW w:w="568"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 xml:space="preserve">  </w:t>
            </w:r>
            <w:r w:rsidRPr="000E37B9">
              <w:rPr>
                <w:rFonts w:ascii="Times New Roman" w:hAnsi="Times New Roman"/>
                <w:sz w:val="24"/>
                <w:szCs w:val="24"/>
              </w:rPr>
              <w:sym w:font="Symbol" w:char="00D6"/>
            </w:r>
          </w:p>
        </w:tc>
        <w:tc>
          <w:tcPr>
            <w:tcW w:w="569" w:type="dxa"/>
          </w:tcPr>
          <w:p w:rsidR="000C4FBC" w:rsidRPr="000E37B9" w:rsidRDefault="000C4FBC" w:rsidP="000E37B9">
            <w:pPr>
              <w:spacing w:line="240" w:lineRule="auto"/>
              <w:rPr>
                <w:rFonts w:ascii="Times New Roman" w:hAnsi="Times New Roman"/>
                <w:bCs/>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19</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Meslek Kuruluşları</w:t>
            </w:r>
          </w:p>
        </w:tc>
        <w:tc>
          <w:tcPr>
            <w:tcW w:w="568" w:type="dxa"/>
          </w:tcPr>
          <w:p w:rsidR="000C4FBC" w:rsidRPr="000E37B9" w:rsidRDefault="000C4FBC" w:rsidP="000E37B9">
            <w:pPr>
              <w:spacing w:line="240" w:lineRule="auto"/>
              <w:rPr>
                <w:rFonts w:ascii="Times New Roman" w:hAnsi="Times New Roman"/>
                <w:bCs/>
                <w:sz w:val="24"/>
                <w:szCs w:val="24"/>
              </w:rPr>
            </w:pPr>
          </w:p>
        </w:tc>
        <w:tc>
          <w:tcPr>
            <w:tcW w:w="568"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bCs/>
                <w:sz w:val="24"/>
                <w:szCs w:val="24"/>
              </w:rPr>
              <w:t xml:space="preserve">  </w:t>
            </w:r>
            <w:r w:rsidRPr="000E37B9">
              <w:rPr>
                <w:rFonts w:ascii="Times New Roman" w:hAnsi="Times New Roman"/>
                <w:sz w:val="24"/>
                <w:szCs w:val="24"/>
              </w:rPr>
              <w:sym w:font="Symbol" w:char="00D6"/>
            </w:r>
          </w:p>
        </w:tc>
        <w:tc>
          <w:tcPr>
            <w:tcW w:w="569" w:type="dxa"/>
          </w:tcPr>
          <w:p w:rsidR="000C4FBC" w:rsidRPr="000E37B9" w:rsidRDefault="000C4FBC" w:rsidP="000E37B9">
            <w:pPr>
              <w:spacing w:line="240" w:lineRule="auto"/>
              <w:rPr>
                <w:rFonts w:ascii="Times New Roman" w:hAnsi="Times New Roman"/>
                <w:bCs/>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20</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Sağlık Kurum Ve Kuruluşları</w:t>
            </w:r>
          </w:p>
        </w:tc>
        <w:tc>
          <w:tcPr>
            <w:tcW w:w="568" w:type="dxa"/>
          </w:tcPr>
          <w:p w:rsidR="000C4FBC" w:rsidRPr="000E37B9" w:rsidRDefault="000C4FBC" w:rsidP="000E37B9">
            <w:pPr>
              <w:spacing w:line="240" w:lineRule="auto"/>
              <w:rPr>
                <w:rFonts w:ascii="Times New Roman" w:hAnsi="Times New Roman"/>
                <w:bCs/>
                <w:sz w:val="24"/>
                <w:szCs w:val="24"/>
              </w:rPr>
            </w:pPr>
          </w:p>
        </w:tc>
        <w:tc>
          <w:tcPr>
            <w:tcW w:w="568"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bCs/>
                <w:sz w:val="24"/>
                <w:szCs w:val="24"/>
              </w:rPr>
              <w:t xml:space="preserve">  </w:t>
            </w:r>
            <w:r w:rsidRPr="000E37B9">
              <w:rPr>
                <w:rFonts w:ascii="Times New Roman" w:hAnsi="Times New Roman"/>
                <w:sz w:val="24"/>
                <w:szCs w:val="24"/>
              </w:rPr>
              <w:sym w:font="Symbol" w:char="00D6"/>
            </w:r>
          </w:p>
        </w:tc>
        <w:tc>
          <w:tcPr>
            <w:tcW w:w="569" w:type="dxa"/>
          </w:tcPr>
          <w:p w:rsidR="000C4FBC" w:rsidRPr="000E37B9" w:rsidRDefault="000C4FBC" w:rsidP="000E37B9">
            <w:pPr>
              <w:spacing w:line="240" w:lineRule="auto"/>
              <w:rPr>
                <w:rFonts w:ascii="Times New Roman" w:hAnsi="Times New Roman"/>
                <w:bCs/>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1</w:t>
            </w:r>
          </w:p>
        </w:tc>
      </w:tr>
      <w:tr w:rsidR="000C4FBC" w:rsidRPr="000E37B9" w:rsidTr="000C4FBC">
        <w:trPr>
          <w:trHeight w:val="603"/>
        </w:trPr>
        <w:tc>
          <w:tcPr>
            <w:tcW w:w="713"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21</w:t>
            </w:r>
          </w:p>
        </w:tc>
        <w:tc>
          <w:tcPr>
            <w:tcW w:w="5869"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 xml:space="preserve">Mal ve Hizmet </w:t>
            </w:r>
          </w:p>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Satan Ticari Kuruluşlar</w:t>
            </w:r>
          </w:p>
        </w:tc>
        <w:tc>
          <w:tcPr>
            <w:tcW w:w="568" w:type="dxa"/>
          </w:tcPr>
          <w:p w:rsidR="000C4FBC" w:rsidRPr="000E37B9" w:rsidRDefault="000C4FBC" w:rsidP="000E37B9">
            <w:pPr>
              <w:spacing w:line="240" w:lineRule="auto"/>
              <w:rPr>
                <w:rFonts w:ascii="Times New Roman" w:hAnsi="Times New Roman"/>
                <w:bCs/>
                <w:sz w:val="24"/>
                <w:szCs w:val="24"/>
              </w:rPr>
            </w:pPr>
          </w:p>
        </w:tc>
        <w:tc>
          <w:tcPr>
            <w:tcW w:w="568"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 xml:space="preserve">  </w:t>
            </w:r>
            <w:r w:rsidRPr="000E37B9">
              <w:rPr>
                <w:rFonts w:ascii="Times New Roman" w:hAnsi="Times New Roman"/>
                <w:sz w:val="24"/>
                <w:szCs w:val="24"/>
              </w:rPr>
              <w:sym w:font="Symbol" w:char="00D6"/>
            </w:r>
          </w:p>
        </w:tc>
        <w:tc>
          <w:tcPr>
            <w:tcW w:w="569" w:type="dxa"/>
          </w:tcPr>
          <w:p w:rsidR="000C4FBC" w:rsidRPr="000E37B9" w:rsidRDefault="000C4FBC" w:rsidP="000E37B9">
            <w:pPr>
              <w:spacing w:line="240" w:lineRule="auto"/>
              <w:rPr>
                <w:rFonts w:ascii="Times New Roman" w:hAnsi="Times New Roman"/>
                <w:bCs/>
                <w:sz w:val="24"/>
                <w:szCs w:val="24"/>
              </w:rPr>
            </w:pPr>
          </w:p>
        </w:tc>
        <w:tc>
          <w:tcPr>
            <w:tcW w:w="1007" w:type="dxa"/>
          </w:tcPr>
          <w:p w:rsidR="000C4FBC" w:rsidRPr="000E37B9" w:rsidRDefault="000C4FBC" w:rsidP="000E37B9">
            <w:pPr>
              <w:spacing w:line="240" w:lineRule="auto"/>
              <w:jc w:val="center"/>
              <w:rPr>
                <w:rFonts w:ascii="Times New Roman" w:hAnsi="Times New Roman"/>
                <w:bCs/>
                <w:sz w:val="24"/>
                <w:szCs w:val="24"/>
              </w:rPr>
            </w:pPr>
            <w:r w:rsidRPr="000E37B9">
              <w:rPr>
                <w:rFonts w:ascii="Times New Roman" w:hAnsi="Times New Roman"/>
                <w:bCs/>
                <w:sz w:val="24"/>
                <w:szCs w:val="24"/>
              </w:rPr>
              <w:t>2</w:t>
            </w:r>
          </w:p>
        </w:tc>
      </w:tr>
    </w:tbl>
    <w:p w:rsidR="000C4FBC" w:rsidRPr="000E37B9" w:rsidRDefault="000C4FBC" w:rsidP="000E37B9">
      <w:pPr>
        <w:spacing w:line="240" w:lineRule="auto"/>
        <w:ind w:right="503"/>
        <w:rPr>
          <w:rFonts w:ascii="Times New Roman" w:hAnsi="Times New Roman"/>
          <w:sz w:val="24"/>
          <w:szCs w:val="24"/>
        </w:rPr>
      </w:pPr>
      <w:r w:rsidRPr="000E37B9">
        <w:rPr>
          <w:rFonts w:ascii="Times New Roman" w:hAnsi="Times New Roman"/>
          <w:sz w:val="24"/>
          <w:szCs w:val="24"/>
        </w:rPr>
        <w:t>Not: √: Tamamı    O:Bir Kısmı</w:t>
      </w:r>
    </w:p>
    <w:p w:rsidR="000C4FBC" w:rsidRPr="00BD7427" w:rsidRDefault="000C4FBC" w:rsidP="000E37B9">
      <w:pPr>
        <w:spacing w:after="0" w:line="240" w:lineRule="auto"/>
        <w:ind w:right="503"/>
        <w:rPr>
          <w:rFonts w:ascii="Times New Roman" w:hAnsi="Times New Roman"/>
          <w:color w:val="0070C0"/>
          <w:sz w:val="24"/>
          <w:szCs w:val="24"/>
        </w:rPr>
      </w:pPr>
      <w:r w:rsidRPr="00BD7427">
        <w:rPr>
          <w:rFonts w:ascii="Times New Roman" w:hAnsi="Times New Roman"/>
          <w:color w:val="0070C0"/>
          <w:sz w:val="24"/>
          <w:szCs w:val="24"/>
        </w:rPr>
        <w:t>2.4.3. Paydaş Önem  / Etki Matrisi</w:t>
      </w:r>
    </w:p>
    <w:p w:rsidR="000C4FBC" w:rsidRPr="00BD7427" w:rsidRDefault="000C4FBC" w:rsidP="000E37B9">
      <w:pPr>
        <w:spacing w:after="0" w:line="240" w:lineRule="auto"/>
        <w:ind w:right="503"/>
        <w:rPr>
          <w:rFonts w:ascii="Times New Roman" w:hAnsi="Times New Roman"/>
          <w:color w:val="0070C0"/>
          <w:sz w:val="24"/>
          <w:szCs w:val="24"/>
        </w:rPr>
      </w:pPr>
    </w:p>
    <w:p w:rsidR="000C4FBC" w:rsidRPr="00BD7427" w:rsidRDefault="000C4FBC" w:rsidP="000E37B9">
      <w:pPr>
        <w:spacing w:after="0" w:line="240" w:lineRule="auto"/>
        <w:ind w:right="503"/>
        <w:rPr>
          <w:rFonts w:ascii="Times New Roman" w:hAnsi="Times New Roman"/>
          <w:color w:val="0070C0"/>
          <w:sz w:val="24"/>
          <w:szCs w:val="24"/>
        </w:rPr>
      </w:pPr>
      <w:r w:rsidRPr="00BD7427">
        <w:rPr>
          <w:rFonts w:ascii="Times New Roman" w:hAnsi="Times New Roman"/>
          <w:color w:val="0070C0"/>
          <w:sz w:val="24"/>
          <w:szCs w:val="24"/>
        </w:rPr>
        <w:t>Tablo …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0C4FBC" w:rsidRPr="000E37B9" w:rsidTr="000C4FBC">
        <w:trPr>
          <w:trHeight w:val="471"/>
        </w:trPr>
        <w:tc>
          <w:tcPr>
            <w:tcW w:w="3888" w:type="dxa"/>
            <w:vMerge w:val="restart"/>
            <w:shd w:val="clear" w:color="auto" w:fill="CC99FF"/>
            <w:vAlign w:val="center"/>
          </w:tcPr>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Önemli Paydaşlar</w:t>
            </w:r>
          </w:p>
        </w:tc>
        <w:tc>
          <w:tcPr>
            <w:tcW w:w="2515" w:type="dxa"/>
            <w:gridSpan w:val="2"/>
            <w:shd w:val="clear" w:color="auto" w:fill="CC99FF"/>
            <w:vAlign w:val="center"/>
          </w:tcPr>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Paydaşın Okula Etkisi</w:t>
            </w:r>
          </w:p>
        </w:tc>
        <w:tc>
          <w:tcPr>
            <w:tcW w:w="3083" w:type="dxa"/>
            <w:gridSpan w:val="2"/>
            <w:shd w:val="clear" w:color="auto" w:fill="CC99FF"/>
            <w:vAlign w:val="center"/>
          </w:tcPr>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Taleplerine Verilen Önem</w:t>
            </w:r>
          </w:p>
        </w:tc>
      </w:tr>
      <w:tr w:rsidR="000C4FBC" w:rsidRPr="000E37B9" w:rsidTr="000C4FBC">
        <w:trPr>
          <w:trHeight w:val="831"/>
        </w:trPr>
        <w:tc>
          <w:tcPr>
            <w:tcW w:w="3888" w:type="dxa"/>
            <w:vMerge/>
            <w:shd w:val="clear" w:color="auto" w:fill="CC99FF"/>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260" w:type="dxa"/>
            <w:shd w:val="clear" w:color="auto" w:fill="CC99FF"/>
            <w:vAlign w:val="center"/>
          </w:tcPr>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Zayıf</w:t>
            </w:r>
          </w:p>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İzle</w:t>
            </w:r>
          </w:p>
        </w:tc>
        <w:tc>
          <w:tcPr>
            <w:tcW w:w="1255" w:type="dxa"/>
            <w:shd w:val="clear" w:color="auto" w:fill="CC99FF"/>
            <w:vAlign w:val="center"/>
          </w:tcPr>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Güçlü</w:t>
            </w:r>
          </w:p>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Bilgilendir</w:t>
            </w:r>
          </w:p>
        </w:tc>
        <w:tc>
          <w:tcPr>
            <w:tcW w:w="1625" w:type="dxa"/>
            <w:shd w:val="clear" w:color="auto" w:fill="CC99FF"/>
            <w:vAlign w:val="center"/>
          </w:tcPr>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Önemsiz</w:t>
            </w:r>
          </w:p>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Çıkarlarını Gözet</w:t>
            </w:r>
          </w:p>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Çalışmalara dâhil et</w:t>
            </w:r>
          </w:p>
        </w:tc>
        <w:tc>
          <w:tcPr>
            <w:tcW w:w="1458" w:type="dxa"/>
            <w:shd w:val="clear" w:color="auto" w:fill="CC99FF"/>
            <w:vAlign w:val="center"/>
          </w:tcPr>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Önemli</w:t>
            </w:r>
          </w:p>
          <w:p w:rsidR="000C4FBC" w:rsidRPr="000E37B9" w:rsidRDefault="000C4FBC" w:rsidP="000E37B9">
            <w:pPr>
              <w:spacing w:after="0" w:line="240" w:lineRule="auto"/>
              <w:ind w:right="503"/>
              <w:jc w:val="center"/>
              <w:rPr>
                <w:rFonts w:ascii="Times New Roman" w:hAnsi="Times New Roman"/>
                <w:sz w:val="24"/>
                <w:szCs w:val="24"/>
              </w:rPr>
            </w:pPr>
            <w:r w:rsidRPr="000E37B9">
              <w:rPr>
                <w:rFonts w:ascii="Times New Roman" w:hAnsi="Times New Roman"/>
                <w:sz w:val="24"/>
                <w:szCs w:val="24"/>
              </w:rPr>
              <w:t>Birlikte çalış</w:t>
            </w:r>
          </w:p>
        </w:tc>
      </w:tr>
      <w:tr w:rsidR="000C4FBC" w:rsidRPr="000E37B9" w:rsidTr="000C4FBC">
        <w:trPr>
          <w:trHeight w:val="471"/>
        </w:trPr>
        <w:tc>
          <w:tcPr>
            <w:tcW w:w="3888"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Milli Eğitim Bakanlığı</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471"/>
        </w:trPr>
        <w:tc>
          <w:tcPr>
            <w:tcW w:w="3888"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İl Milli Eğitim Müdürlüğü</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471"/>
        </w:trPr>
        <w:tc>
          <w:tcPr>
            <w:tcW w:w="3888"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Kaymakamlık</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471"/>
        </w:trPr>
        <w:tc>
          <w:tcPr>
            <w:tcW w:w="3888"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İlçe Milli Eğitim Müdürlüğü</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Öğretmenler</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Hizmetliler</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Öğrenciler</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Veliler</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lastRenderedPageBreak/>
              <w:t>Müdür Yardımcısı</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Okul Aile Birliği Yönetimi ve Denetleme Kurulları</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5"/>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Temel Öğretim Okulları</w:t>
            </w:r>
          </w:p>
        </w:tc>
        <w:tc>
          <w:tcPr>
            <w:tcW w:w="1260"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6"/>
              </w:numPr>
              <w:spacing w:after="0" w:line="240" w:lineRule="auto"/>
              <w:ind w:right="503"/>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Ortaöğretim Kurumları</w:t>
            </w:r>
          </w:p>
        </w:tc>
        <w:tc>
          <w:tcPr>
            <w:tcW w:w="1260" w:type="dxa"/>
            <w:vAlign w:val="center"/>
          </w:tcPr>
          <w:p w:rsidR="000C4FBC" w:rsidRPr="000E37B9" w:rsidRDefault="000C4FBC" w:rsidP="000E37B9">
            <w:pPr>
              <w:spacing w:after="0" w:line="240" w:lineRule="auto"/>
              <w:ind w:right="503"/>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6"/>
              </w:numPr>
              <w:spacing w:after="0" w:line="240" w:lineRule="auto"/>
              <w:ind w:right="503"/>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Muhtar</w:t>
            </w:r>
          </w:p>
        </w:tc>
        <w:tc>
          <w:tcPr>
            <w:tcW w:w="1260"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4"/>
              </w:num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Sivil Toplum Kuruluşlar</w:t>
            </w:r>
          </w:p>
        </w:tc>
        <w:tc>
          <w:tcPr>
            <w:tcW w:w="1260"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c>
          <w:tcPr>
            <w:tcW w:w="125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pStyle w:val="ListeParagraf"/>
              <w:numPr>
                <w:ilvl w:val="0"/>
                <w:numId w:val="34"/>
              </w:num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Özel Öğretim Kurumları</w:t>
            </w:r>
          </w:p>
        </w:tc>
        <w:tc>
          <w:tcPr>
            <w:tcW w:w="1260"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c>
          <w:tcPr>
            <w:tcW w:w="125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pStyle w:val="ListeParagraf"/>
              <w:numPr>
                <w:ilvl w:val="0"/>
                <w:numId w:val="34"/>
              </w:num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Halk Eğitim Merkezleri</w:t>
            </w:r>
          </w:p>
        </w:tc>
        <w:tc>
          <w:tcPr>
            <w:tcW w:w="1260"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255" w:type="dxa"/>
            <w:vAlign w:val="center"/>
          </w:tcPr>
          <w:p w:rsidR="000C4FBC" w:rsidRPr="000E37B9" w:rsidRDefault="000C4FBC" w:rsidP="000E37B9">
            <w:pPr>
              <w:pStyle w:val="ListeParagraf"/>
              <w:numPr>
                <w:ilvl w:val="0"/>
                <w:numId w:val="36"/>
              </w:numPr>
              <w:spacing w:after="0" w:line="240" w:lineRule="auto"/>
              <w:ind w:right="503"/>
              <w:rPr>
                <w:rFonts w:ascii="Times New Roman" w:hAnsi="Times New Roman"/>
                <w:sz w:val="24"/>
                <w:szCs w:val="24"/>
              </w:rPr>
            </w:pPr>
          </w:p>
        </w:tc>
        <w:tc>
          <w:tcPr>
            <w:tcW w:w="162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Medya</w:t>
            </w:r>
          </w:p>
        </w:tc>
        <w:tc>
          <w:tcPr>
            <w:tcW w:w="1260"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c>
          <w:tcPr>
            <w:tcW w:w="125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pStyle w:val="ListeParagraf"/>
              <w:numPr>
                <w:ilvl w:val="0"/>
                <w:numId w:val="34"/>
              </w:num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Sendikalar</w:t>
            </w:r>
          </w:p>
        </w:tc>
        <w:tc>
          <w:tcPr>
            <w:tcW w:w="1260"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c>
          <w:tcPr>
            <w:tcW w:w="125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pStyle w:val="ListeParagraf"/>
              <w:numPr>
                <w:ilvl w:val="0"/>
                <w:numId w:val="34"/>
              </w:num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Meslek Kuruluşları</w:t>
            </w:r>
          </w:p>
        </w:tc>
        <w:tc>
          <w:tcPr>
            <w:tcW w:w="1260"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c>
          <w:tcPr>
            <w:tcW w:w="125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pStyle w:val="ListeParagraf"/>
              <w:numPr>
                <w:ilvl w:val="0"/>
                <w:numId w:val="34"/>
              </w:num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Sağlık Kurum Ve Kuruluşları</w:t>
            </w:r>
          </w:p>
        </w:tc>
        <w:tc>
          <w:tcPr>
            <w:tcW w:w="1260"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c>
          <w:tcPr>
            <w:tcW w:w="125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pStyle w:val="ListeParagraf"/>
              <w:spacing w:after="0" w:line="240" w:lineRule="auto"/>
              <w:ind w:right="503"/>
              <w:rPr>
                <w:rFonts w:ascii="Times New Roman" w:hAnsi="Times New Roman"/>
                <w:sz w:val="24"/>
                <w:szCs w:val="24"/>
              </w:rPr>
            </w:pPr>
          </w:p>
        </w:tc>
        <w:tc>
          <w:tcPr>
            <w:tcW w:w="1458" w:type="dxa"/>
            <w:vAlign w:val="center"/>
          </w:tcPr>
          <w:p w:rsidR="000C4FBC" w:rsidRPr="000E37B9" w:rsidRDefault="000C4FBC" w:rsidP="000E37B9">
            <w:pPr>
              <w:pStyle w:val="ListeParagraf"/>
              <w:numPr>
                <w:ilvl w:val="0"/>
                <w:numId w:val="34"/>
              </w:numPr>
              <w:spacing w:after="0" w:line="240" w:lineRule="auto"/>
              <w:ind w:right="503"/>
              <w:jc w:val="center"/>
              <w:rPr>
                <w:rFonts w:ascii="Times New Roman" w:hAnsi="Times New Roman"/>
                <w:sz w:val="24"/>
                <w:szCs w:val="24"/>
              </w:rPr>
            </w:pPr>
          </w:p>
        </w:tc>
      </w:tr>
      <w:tr w:rsidR="000C4FBC" w:rsidRPr="000E37B9" w:rsidTr="000C4FBC">
        <w:trPr>
          <w:trHeight w:val="307"/>
        </w:trPr>
        <w:tc>
          <w:tcPr>
            <w:tcW w:w="3888"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 xml:space="preserve">Mal ve Hizmet </w:t>
            </w:r>
          </w:p>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Satan Ticari Kuruluşlar</w:t>
            </w:r>
          </w:p>
        </w:tc>
        <w:tc>
          <w:tcPr>
            <w:tcW w:w="1260" w:type="dxa"/>
            <w:vAlign w:val="center"/>
          </w:tcPr>
          <w:p w:rsidR="000C4FBC" w:rsidRPr="000E37B9" w:rsidRDefault="000C4FBC" w:rsidP="000E37B9">
            <w:pPr>
              <w:pStyle w:val="ListeParagraf"/>
              <w:numPr>
                <w:ilvl w:val="0"/>
                <w:numId w:val="36"/>
              </w:numPr>
              <w:spacing w:after="0" w:line="240" w:lineRule="auto"/>
              <w:ind w:right="503"/>
              <w:jc w:val="center"/>
              <w:rPr>
                <w:rFonts w:ascii="Times New Roman" w:hAnsi="Times New Roman"/>
                <w:sz w:val="24"/>
                <w:szCs w:val="24"/>
              </w:rPr>
            </w:pPr>
          </w:p>
        </w:tc>
        <w:tc>
          <w:tcPr>
            <w:tcW w:w="1255"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c>
          <w:tcPr>
            <w:tcW w:w="1625" w:type="dxa"/>
            <w:vAlign w:val="center"/>
          </w:tcPr>
          <w:p w:rsidR="000C4FBC" w:rsidRPr="000E37B9" w:rsidRDefault="000C4FBC" w:rsidP="000E37B9">
            <w:pPr>
              <w:pStyle w:val="ListeParagraf"/>
              <w:numPr>
                <w:ilvl w:val="0"/>
                <w:numId w:val="34"/>
              </w:numPr>
              <w:spacing w:after="0" w:line="240" w:lineRule="auto"/>
              <w:ind w:right="503"/>
              <w:jc w:val="center"/>
              <w:rPr>
                <w:rFonts w:ascii="Times New Roman" w:hAnsi="Times New Roman"/>
                <w:sz w:val="24"/>
                <w:szCs w:val="24"/>
              </w:rPr>
            </w:pPr>
          </w:p>
        </w:tc>
        <w:tc>
          <w:tcPr>
            <w:tcW w:w="1458" w:type="dxa"/>
            <w:vAlign w:val="center"/>
          </w:tcPr>
          <w:p w:rsidR="000C4FBC" w:rsidRPr="000E37B9" w:rsidRDefault="000C4FBC" w:rsidP="000E37B9">
            <w:pPr>
              <w:spacing w:after="0" w:line="240" w:lineRule="auto"/>
              <w:ind w:right="503"/>
              <w:jc w:val="center"/>
              <w:rPr>
                <w:rFonts w:ascii="Times New Roman" w:hAnsi="Times New Roman"/>
                <w:sz w:val="24"/>
                <w:szCs w:val="24"/>
              </w:rPr>
            </w:pPr>
          </w:p>
        </w:tc>
      </w:tr>
    </w:tbl>
    <w:p w:rsidR="000C4FBC" w:rsidRPr="000E37B9" w:rsidRDefault="000C4FBC" w:rsidP="000E37B9">
      <w:pPr>
        <w:spacing w:line="240" w:lineRule="auto"/>
        <w:ind w:right="503"/>
        <w:rPr>
          <w:rFonts w:ascii="Times New Roman" w:hAnsi="Times New Roman"/>
          <w:sz w:val="24"/>
          <w:szCs w:val="24"/>
        </w:rPr>
      </w:pPr>
      <w:r w:rsidRPr="000E37B9">
        <w:rPr>
          <w:rFonts w:ascii="Times New Roman" w:hAnsi="Times New Roman"/>
          <w:sz w:val="24"/>
          <w:szCs w:val="24"/>
        </w:rPr>
        <w:t>Not: √: Tamamı    O:Bir Kısmı</w:t>
      </w:r>
    </w:p>
    <w:p w:rsidR="000C4FBC" w:rsidRPr="00BD7427" w:rsidRDefault="000C4FBC" w:rsidP="000E37B9">
      <w:pPr>
        <w:spacing w:line="240" w:lineRule="auto"/>
        <w:rPr>
          <w:rFonts w:ascii="Times New Roman" w:hAnsi="Times New Roman"/>
          <w:bCs/>
          <w:color w:val="0070C0"/>
          <w:sz w:val="24"/>
          <w:szCs w:val="24"/>
        </w:rPr>
      </w:pPr>
      <w:r w:rsidRPr="00BD7427">
        <w:rPr>
          <w:rFonts w:ascii="Times New Roman" w:hAnsi="Times New Roman"/>
          <w:bCs/>
          <w:color w:val="0070C0"/>
          <w:sz w:val="24"/>
          <w:szCs w:val="24"/>
        </w:rPr>
        <w:t>2.4.4 Yararlanıcı Ürün/Hizmet Matrisi</w:t>
      </w:r>
    </w:p>
    <w:p w:rsidR="000C4FBC" w:rsidRPr="000E37B9" w:rsidRDefault="000C4FBC" w:rsidP="000E37B9">
      <w:pPr>
        <w:tabs>
          <w:tab w:val="left" w:pos="-142"/>
        </w:tabs>
        <w:spacing w:after="0" w:line="240" w:lineRule="auto"/>
        <w:ind w:hanging="142"/>
        <w:rPr>
          <w:rFonts w:ascii="Times New Roman" w:hAnsi="Times New Roman"/>
          <w:bCs/>
          <w:sz w:val="24"/>
          <w:szCs w:val="24"/>
        </w:rPr>
      </w:pPr>
      <w:r w:rsidRPr="000E37B9">
        <w:rPr>
          <w:rFonts w:ascii="Times New Roman" w:hAnsi="Times New Roman"/>
          <w:bCs/>
          <w:sz w:val="24"/>
          <w:szCs w:val="24"/>
        </w:rPr>
        <w:t>Önceliklendirilen paydaşlar bu aşamada kapsamlı olarak değerlendirilir. Paydaşlar değerlendirilirken cevap aranabilecek sorular şunlardır:</w:t>
      </w:r>
    </w:p>
    <w:p w:rsidR="000C4FBC" w:rsidRPr="000E37B9" w:rsidRDefault="000C4FBC" w:rsidP="000E37B9">
      <w:pPr>
        <w:tabs>
          <w:tab w:val="left" w:pos="0"/>
        </w:tabs>
        <w:spacing w:after="0" w:line="240" w:lineRule="auto"/>
        <w:ind w:hanging="142"/>
        <w:rPr>
          <w:rFonts w:ascii="Times New Roman" w:hAnsi="Times New Roman"/>
          <w:bCs/>
          <w:sz w:val="24"/>
          <w:szCs w:val="24"/>
        </w:rPr>
      </w:pPr>
      <w:r w:rsidRPr="000E37B9">
        <w:rPr>
          <w:rFonts w:ascii="Times New Roman" w:hAnsi="Times New Roman"/>
          <w:bCs/>
          <w:sz w:val="24"/>
          <w:szCs w:val="24"/>
        </w:rPr>
        <w:t>Paydaş, Okulun hangi faaliyeti/hizmeti ile ilgilidir?</w:t>
      </w:r>
    </w:p>
    <w:p w:rsidR="000C4FBC" w:rsidRPr="000E37B9" w:rsidRDefault="000C4FBC" w:rsidP="000E37B9">
      <w:pPr>
        <w:tabs>
          <w:tab w:val="left" w:pos="0"/>
        </w:tabs>
        <w:spacing w:after="0" w:line="240" w:lineRule="auto"/>
        <w:ind w:hanging="142"/>
        <w:rPr>
          <w:rFonts w:ascii="Times New Roman" w:hAnsi="Times New Roman"/>
          <w:bCs/>
          <w:sz w:val="24"/>
          <w:szCs w:val="24"/>
        </w:rPr>
      </w:pPr>
      <w:r w:rsidRPr="000E37B9">
        <w:rPr>
          <w:rFonts w:ascii="Times New Roman" w:hAnsi="Times New Roman"/>
          <w:bCs/>
          <w:sz w:val="24"/>
          <w:szCs w:val="24"/>
        </w:rPr>
        <w:t>Paydaşın Okulun beklentileri nelerdir?</w:t>
      </w:r>
    </w:p>
    <w:p w:rsidR="000C4FBC" w:rsidRPr="000E37B9" w:rsidRDefault="000C4FBC" w:rsidP="000E37B9">
      <w:pPr>
        <w:tabs>
          <w:tab w:val="left" w:pos="0"/>
        </w:tabs>
        <w:spacing w:after="0" w:line="240" w:lineRule="auto"/>
        <w:ind w:hanging="142"/>
        <w:rPr>
          <w:rFonts w:ascii="Times New Roman" w:hAnsi="Times New Roman"/>
          <w:bCs/>
          <w:sz w:val="24"/>
          <w:szCs w:val="24"/>
        </w:rPr>
      </w:pPr>
      <w:r w:rsidRPr="000E37B9">
        <w:rPr>
          <w:rFonts w:ascii="Times New Roman" w:hAnsi="Times New Roman"/>
          <w:bCs/>
          <w:sz w:val="24"/>
          <w:szCs w:val="24"/>
        </w:rPr>
        <w:t>Paydaş, Okulun faaliyetlerini/hizmetlerini ne şekilde etkilemektedir?(olumlu-olumsuz)</w:t>
      </w:r>
    </w:p>
    <w:p w:rsidR="000C4FBC" w:rsidRPr="000E37B9" w:rsidRDefault="000C4FBC" w:rsidP="000E37B9">
      <w:pPr>
        <w:tabs>
          <w:tab w:val="left" w:pos="0"/>
        </w:tabs>
        <w:spacing w:after="0" w:line="240" w:lineRule="auto"/>
        <w:ind w:hanging="142"/>
        <w:rPr>
          <w:rFonts w:ascii="Times New Roman" w:hAnsi="Times New Roman"/>
          <w:bCs/>
          <w:sz w:val="24"/>
          <w:szCs w:val="24"/>
        </w:rPr>
      </w:pPr>
      <w:r w:rsidRPr="000E37B9">
        <w:rPr>
          <w:rFonts w:ascii="Times New Roman" w:hAnsi="Times New Roman"/>
          <w:bCs/>
          <w:sz w:val="24"/>
          <w:szCs w:val="24"/>
        </w:rPr>
        <w:t>Paydaşın Okulun etkileme gücü nedir?</w:t>
      </w:r>
    </w:p>
    <w:p w:rsidR="000C4FBC" w:rsidRPr="000E37B9" w:rsidRDefault="000C4FBC" w:rsidP="000E37B9">
      <w:pPr>
        <w:tabs>
          <w:tab w:val="left" w:pos="0"/>
        </w:tabs>
        <w:spacing w:after="0" w:line="240" w:lineRule="auto"/>
        <w:ind w:hanging="142"/>
        <w:rPr>
          <w:rFonts w:ascii="Times New Roman" w:hAnsi="Times New Roman"/>
          <w:bCs/>
          <w:sz w:val="24"/>
          <w:szCs w:val="24"/>
        </w:rPr>
      </w:pPr>
      <w:r w:rsidRPr="000E37B9">
        <w:rPr>
          <w:rFonts w:ascii="Times New Roman" w:hAnsi="Times New Roman"/>
          <w:bCs/>
          <w:sz w:val="24"/>
          <w:szCs w:val="24"/>
        </w:rPr>
        <w:t>Paydaş, Okulun faaliyetlerinden/hizmetlerinden ne şekilde etkilenmektedir? (olumlu-olumsuz)</w:t>
      </w:r>
    </w:p>
    <w:p w:rsidR="000C4FBC" w:rsidRPr="000E37B9" w:rsidRDefault="000C4FBC" w:rsidP="000E37B9">
      <w:pPr>
        <w:tabs>
          <w:tab w:val="left" w:pos="0"/>
        </w:tabs>
        <w:spacing w:after="0" w:line="240" w:lineRule="auto"/>
        <w:ind w:hanging="142"/>
        <w:rPr>
          <w:rFonts w:ascii="Times New Roman" w:hAnsi="Times New Roman"/>
          <w:bCs/>
          <w:sz w:val="24"/>
          <w:szCs w:val="24"/>
        </w:rPr>
      </w:pPr>
      <w:r w:rsidRPr="000E37B9">
        <w:rPr>
          <w:rFonts w:ascii="Times New Roman" w:hAnsi="Times New Roman"/>
          <w:bCs/>
          <w:sz w:val="24"/>
          <w:szCs w:val="24"/>
        </w:rPr>
        <w:t xml:space="preserve">Paydaş analizi kapsamında, Okulun sunduğu ürün/hizmetlerle bunlardan yararlananlar ilişkilendirilir. </w:t>
      </w:r>
    </w:p>
    <w:p w:rsidR="000C4FBC" w:rsidRPr="000E37B9" w:rsidRDefault="000C4FBC" w:rsidP="000E37B9">
      <w:pPr>
        <w:tabs>
          <w:tab w:val="left" w:pos="0"/>
        </w:tabs>
        <w:spacing w:after="0" w:line="240" w:lineRule="auto"/>
        <w:ind w:hanging="142"/>
        <w:rPr>
          <w:rFonts w:ascii="Times New Roman" w:hAnsi="Times New Roman"/>
          <w:bCs/>
          <w:sz w:val="24"/>
          <w:szCs w:val="24"/>
        </w:rPr>
      </w:pPr>
      <w:r w:rsidRPr="000E37B9">
        <w:rPr>
          <w:rFonts w:ascii="Times New Roman" w:hAnsi="Times New Roman"/>
          <w:bCs/>
          <w:sz w:val="24"/>
          <w:szCs w:val="24"/>
        </w:rPr>
        <w:t>Böylece, hangi ürün/hizmetlerden kimlerin yararlandığı açık bir biçimde ortaya konulur.</w:t>
      </w:r>
    </w:p>
    <w:p w:rsidR="000C4FBC" w:rsidRDefault="000C4FBC" w:rsidP="000E37B9">
      <w:pPr>
        <w:spacing w:line="240" w:lineRule="auto"/>
        <w:rPr>
          <w:rFonts w:ascii="Times New Roman" w:hAnsi="Times New Roman"/>
          <w:bCs/>
          <w:sz w:val="24"/>
          <w:szCs w:val="24"/>
        </w:rPr>
      </w:pPr>
      <w:r w:rsidRPr="000E37B9">
        <w:rPr>
          <w:rFonts w:ascii="Times New Roman" w:hAnsi="Times New Roman"/>
          <w:bCs/>
          <w:sz w:val="24"/>
          <w:szCs w:val="24"/>
        </w:rPr>
        <w:t>Ürün/Hizmet Tablosu, yararlanıcıların ilgili olduğu ürün/hizmetleri bir arada görebilmek ve her bir ürün/hizmetin hangi yararlanıcıları ilgilendirdiğini görselleştirebilmek için faydalı bir araçtır</w:t>
      </w:r>
    </w:p>
    <w:p w:rsidR="00BD7427" w:rsidRDefault="00BD7427"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Pr="000E37B9" w:rsidRDefault="00BD7427" w:rsidP="000E37B9">
      <w:pPr>
        <w:spacing w:line="240" w:lineRule="auto"/>
        <w:rPr>
          <w:rFonts w:ascii="Times New Roman" w:hAnsi="Times New Roman"/>
          <w:bCs/>
          <w:sz w:val="24"/>
          <w:szCs w:val="24"/>
        </w:rPr>
      </w:pPr>
    </w:p>
    <w:p w:rsidR="000C4FBC" w:rsidRPr="00BD7427" w:rsidRDefault="000C4FBC" w:rsidP="000E37B9">
      <w:pPr>
        <w:spacing w:after="0" w:line="240" w:lineRule="auto"/>
        <w:rPr>
          <w:rFonts w:ascii="Times New Roman" w:hAnsi="Times New Roman"/>
          <w:bCs/>
          <w:color w:val="0070C0"/>
          <w:sz w:val="24"/>
          <w:szCs w:val="24"/>
        </w:rPr>
      </w:pPr>
      <w:r w:rsidRPr="00BD7427">
        <w:rPr>
          <w:rFonts w:ascii="Times New Roman" w:hAnsi="Times New Roman"/>
          <w:bCs/>
          <w:color w:val="0070C0"/>
          <w:sz w:val="24"/>
          <w:szCs w:val="24"/>
        </w:rPr>
        <w:lastRenderedPageBreak/>
        <w:t>Tablo … Yararlanıcı Ürün/Hizmet Matrisi</w:t>
      </w:r>
    </w:p>
    <w:tbl>
      <w:tblPr>
        <w:tblW w:w="9494"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3257"/>
        <w:gridCol w:w="567"/>
        <w:gridCol w:w="567"/>
        <w:gridCol w:w="567"/>
        <w:gridCol w:w="567"/>
        <w:gridCol w:w="567"/>
        <w:gridCol w:w="567"/>
        <w:gridCol w:w="567"/>
        <w:gridCol w:w="567"/>
        <w:gridCol w:w="567"/>
        <w:gridCol w:w="567"/>
        <w:gridCol w:w="567"/>
      </w:tblGrid>
      <w:tr w:rsidR="000C4FBC" w:rsidRPr="000E37B9" w:rsidTr="000C4FBC">
        <w:trPr>
          <w:trHeight w:val="3583"/>
        </w:trPr>
        <w:tc>
          <w:tcPr>
            <w:tcW w:w="3257" w:type="dxa"/>
            <w:shd w:val="clear" w:color="auto" w:fill="BD92DE"/>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 xml:space="preserve">Ürün/Hizmet </w:t>
            </w:r>
          </w:p>
          <w:p w:rsidR="000C4FBC" w:rsidRPr="000E37B9" w:rsidRDefault="000C4FBC" w:rsidP="000E37B9">
            <w:pPr>
              <w:spacing w:after="0" w:line="240" w:lineRule="auto"/>
              <w:rPr>
                <w:rFonts w:ascii="Times New Roman" w:hAnsi="Times New Roman"/>
                <w:sz w:val="24"/>
                <w:szCs w:val="24"/>
                <w:lang w:eastAsia="en-US"/>
              </w:rPr>
            </w:pPr>
          </w:p>
          <w:p w:rsidR="000C4FBC" w:rsidRPr="000E37B9" w:rsidRDefault="000C4FBC" w:rsidP="000E37B9">
            <w:pPr>
              <w:spacing w:after="0" w:line="240" w:lineRule="auto"/>
              <w:rPr>
                <w:rFonts w:ascii="Times New Roman" w:hAnsi="Times New Roman"/>
                <w:sz w:val="24"/>
                <w:szCs w:val="24"/>
                <w:lang w:eastAsia="en-US"/>
              </w:rPr>
            </w:pPr>
          </w:p>
          <w:p w:rsidR="000C4FBC" w:rsidRPr="000E37B9" w:rsidRDefault="000C4FBC" w:rsidP="000E37B9">
            <w:pPr>
              <w:spacing w:after="0" w:line="240" w:lineRule="auto"/>
              <w:rPr>
                <w:rFonts w:ascii="Times New Roman" w:hAnsi="Times New Roman"/>
                <w:sz w:val="24"/>
                <w:szCs w:val="24"/>
                <w:lang w:eastAsia="en-US"/>
              </w:rPr>
            </w:pPr>
          </w:p>
          <w:p w:rsidR="000C4FBC" w:rsidRPr="000E37B9" w:rsidRDefault="000C4FBC" w:rsidP="000E37B9">
            <w:pPr>
              <w:spacing w:after="0" w:line="240" w:lineRule="auto"/>
              <w:rPr>
                <w:rFonts w:ascii="Times New Roman" w:hAnsi="Times New Roman"/>
                <w:sz w:val="24"/>
                <w:szCs w:val="24"/>
                <w:lang w:eastAsia="en-US"/>
              </w:rPr>
            </w:pPr>
          </w:p>
          <w:p w:rsidR="000C4FBC" w:rsidRPr="000E37B9" w:rsidRDefault="000C4FBC" w:rsidP="000E37B9">
            <w:pPr>
              <w:spacing w:after="0" w:line="240" w:lineRule="auto"/>
              <w:rPr>
                <w:rFonts w:ascii="Times New Roman" w:hAnsi="Times New Roman"/>
                <w:sz w:val="24"/>
                <w:szCs w:val="24"/>
                <w:lang w:eastAsia="en-US"/>
              </w:rPr>
            </w:pPr>
          </w:p>
          <w:p w:rsidR="000C4FBC" w:rsidRPr="000E37B9" w:rsidRDefault="000C4FBC" w:rsidP="000E37B9">
            <w:pPr>
              <w:spacing w:after="0" w:line="240" w:lineRule="auto"/>
              <w:rPr>
                <w:rFonts w:ascii="Times New Roman" w:hAnsi="Times New Roman"/>
                <w:sz w:val="24"/>
                <w:szCs w:val="24"/>
                <w:lang w:eastAsia="en-US"/>
              </w:rPr>
            </w:pPr>
          </w:p>
          <w:p w:rsidR="000C4FBC" w:rsidRPr="000E37B9" w:rsidRDefault="000C4FBC" w:rsidP="000E37B9">
            <w:pPr>
              <w:spacing w:after="0" w:line="240" w:lineRule="auto"/>
              <w:rPr>
                <w:rFonts w:ascii="Times New Roman" w:hAnsi="Times New Roman"/>
                <w:sz w:val="24"/>
                <w:szCs w:val="24"/>
                <w:lang w:eastAsia="en-US"/>
              </w:rPr>
            </w:pPr>
          </w:p>
          <w:p w:rsidR="000C4FBC" w:rsidRPr="000E37B9" w:rsidRDefault="000C4FBC" w:rsidP="000E37B9">
            <w:pPr>
              <w:spacing w:after="0" w:line="240" w:lineRule="auto"/>
              <w:rPr>
                <w:rFonts w:ascii="Times New Roman" w:hAnsi="Times New Roman"/>
                <w:sz w:val="24"/>
                <w:szCs w:val="24"/>
                <w:lang w:eastAsia="en-US"/>
              </w:rPr>
            </w:pPr>
          </w:p>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Yararlanıcı/Müşteri</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Rehberlik Hizmetleri</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Sosyal ve Kültürel Etkinlikler</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Spor Etkinlikleri</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Planlama</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Süreç İşleyişi</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Değerlendirme</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Öğrenci İşleri Hizmeti</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Öğretmen İşleri Hizmeti</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Personel İşleri Hizmeti</w:t>
            </w:r>
          </w:p>
        </w:tc>
        <w:tc>
          <w:tcPr>
            <w:tcW w:w="567" w:type="dxa"/>
            <w:shd w:val="clear" w:color="auto" w:fill="BD92DE"/>
            <w:textDirection w:val="btLr"/>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Temizlik Hizmetleri</w:t>
            </w:r>
          </w:p>
        </w:tc>
        <w:tc>
          <w:tcPr>
            <w:tcW w:w="567" w:type="dxa"/>
            <w:shd w:val="clear" w:color="auto" w:fill="BD92DE"/>
            <w:textDirection w:val="btLr"/>
            <w:vAlign w:val="center"/>
          </w:tcPr>
          <w:p w:rsidR="000C4FBC" w:rsidRPr="000E37B9" w:rsidRDefault="000C4FBC" w:rsidP="000E37B9">
            <w:pPr>
              <w:spacing w:line="240" w:lineRule="auto"/>
              <w:ind w:right="503"/>
              <w:rPr>
                <w:rFonts w:ascii="Times New Roman" w:hAnsi="Times New Roman"/>
                <w:sz w:val="24"/>
                <w:szCs w:val="24"/>
              </w:rPr>
            </w:pPr>
            <w:r w:rsidRPr="000E37B9">
              <w:rPr>
                <w:rFonts w:ascii="Times New Roman" w:hAnsi="Times New Roman"/>
                <w:sz w:val="24"/>
                <w:szCs w:val="24"/>
              </w:rPr>
              <w:t>Çevre Düzenleme Hizmetleri</w:t>
            </w:r>
          </w:p>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Milli Eğitim Bakanlığı</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 xml:space="preserve"> </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İl Milli Eğitim Müdürlüğü</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vAlign w:val="center"/>
          </w:tcPr>
          <w:p w:rsidR="000C4FBC" w:rsidRPr="000E37B9" w:rsidRDefault="000C4FBC" w:rsidP="000E37B9">
            <w:pPr>
              <w:spacing w:after="0" w:line="240" w:lineRule="auto"/>
              <w:ind w:right="503"/>
              <w:rPr>
                <w:rFonts w:ascii="Times New Roman" w:hAnsi="Times New Roman"/>
                <w:sz w:val="24"/>
                <w:szCs w:val="24"/>
              </w:rPr>
            </w:pPr>
            <w:r w:rsidRPr="000E37B9">
              <w:rPr>
                <w:rFonts w:ascii="Times New Roman" w:hAnsi="Times New Roman"/>
                <w:sz w:val="24"/>
                <w:szCs w:val="24"/>
              </w:rPr>
              <w:t>º</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Kaymakamlık</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outlineLvl w:val="0"/>
              <w:rPr>
                <w:rFonts w:ascii="Times New Roman" w:hAnsi="Times New Roman"/>
                <w:sz w:val="24"/>
                <w:szCs w:val="24"/>
              </w:rPr>
            </w:pPr>
            <w:r w:rsidRPr="000E37B9">
              <w:rPr>
                <w:rFonts w:ascii="Times New Roman" w:hAnsi="Times New Roman"/>
                <w:sz w:val="24"/>
                <w:szCs w:val="24"/>
              </w:rPr>
              <w:t>İlçe Milli Eğitim Müdürlüğü</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Öğretmenler</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Hizmetliler</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Öğrenciler</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Veliler</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Müdür Yardımcısı</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Okul Aile Birliği Yönetimi ve Denetleme Kurulları</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Temel Öğretim Okulları</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Ortaöğretim Kurumları</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Muhtar</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Sivil Toplum Kuruluşlar</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Özel Öğretim Kurumları</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bCs/>
                <w:sz w:val="24"/>
                <w:szCs w:val="24"/>
              </w:rPr>
            </w:pPr>
            <w:r w:rsidRPr="000E37B9">
              <w:rPr>
                <w:rFonts w:ascii="Times New Roman" w:hAnsi="Times New Roman"/>
                <w:sz w:val="24"/>
                <w:szCs w:val="24"/>
              </w:rPr>
              <w:t>Halk Eğitim Merkezleri</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Medya</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Sendikalar</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Meslek Kuruluşları</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lastRenderedPageBreak/>
              <w:t>Sağlık Kurum Ve Kuruluşları</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º</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º</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rPr>
              <w:t>º</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r>
      <w:tr w:rsidR="000C4FBC" w:rsidRPr="000E37B9" w:rsidTr="000C4FBC">
        <w:trPr>
          <w:trHeight w:val="238"/>
        </w:trPr>
        <w:tc>
          <w:tcPr>
            <w:tcW w:w="3257" w:type="dxa"/>
          </w:tcPr>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 xml:space="preserve">Mal ve Hizmet </w:t>
            </w:r>
          </w:p>
          <w:p w:rsidR="000C4FBC" w:rsidRPr="000E37B9" w:rsidRDefault="000C4FBC" w:rsidP="000E37B9">
            <w:pPr>
              <w:spacing w:line="240" w:lineRule="auto"/>
              <w:rPr>
                <w:rFonts w:ascii="Times New Roman" w:hAnsi="Times New Roman"/>
                <w:sz w:val="24"/>
                <w:szCs w:val="24"/>
              </w:rPr>
            </w:pPr>
            <w:r w:rsidRPr="000E37B9">
              <w:rPr>
                <w:rFonts w:ascii="Times New Roman" w:hAnsi="Times New Roman"/>
                <w:sz w:val="24"/>
                <w:szCs w:val="24"/>
              </w:rPr>
              <w:t>Satan Ticari Kuruluşlar</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c>
          <w:tcPr>
            <w:tcW w:w="567" w:type="dxa"/>
            <w:shd w:val="clear" w:color="auto" w:fill="FFFFFF"/>
            <w:vAlign w:val="center"/>
          </w:tcPr>
          <w:p w:rsidR="000C4FBC" w:rsidRPr="000E37B9" w:rsidRDefault="000C4FBC" w:rsidP="000E37B9">
            <w:pPr>
              <w:spacing w:after="0" w:line="240" w:lineRule="auto"/>
              <w:rPr>
                <w:rFonts w:ascii="Times New Roman" w:hAnsi="Times New Roman"/>
                <w:sz w:val="24"/>
                <w:szCs w:val="24"/>
                <w:lang w:eastAsia="en-US"/>
              </w:rPr>
            </w:pPr>
            <w:r w:rsidRPr="000E37B9">
              <w:rPr>
                <w:rFonts w:ascii="Times New Roman" w:hAnsi="Times New Roman"/>
                <w:sz w:val="24"/>
                <w:szCs w:val="24"/>
                <w:lang w:eastAsia="en-US"/>
              </w:rPr>
              <w:t>√</w:t>
            </w:r>
          </w:p>
        </w:tc>
      </w:tr>
    </w:tbl>
    <w:p w:rsidR="000C4FBC" w:rsidRPr="000E37B9" w:rsidRDefault="000C4FBC" w:rsidP="000E37B9">
      <w:pPr>
        <w:spacing w:line="240" w:lineRule="auto"/>
        <w:rPr>
          <w:rFonts w:ascii="Times New Roman" w:hAnsi="Times New Roman"/>
          <w:sz w:val="24"/>
          <w:szCs w:val="24"/>
        </w:rPr>
      </w:pPr>
    </w:p>
    <w:p w:rsidR="000958DF" w:rsidRPr="000E37B9" w:rsidRDefault="007D362D" w:rsidP="000E37B9">
      <w:pPr>
        <w:pStyle w:val="AralkYok"/>
        <w:shd w:val="clear" w:color="auto" w:fill="FFFFFF" w:themeFill="background1"/>
        <w:rPr>
          <w:rFonts w:ascii="Times New Roman" w:hAnsi="Times New Roman"/>
          <w:color w:val="0070C0"/>
          <w:sz w:val="24"/>
          <w:szCs w:val="24"/>
        </w:rPr>
      </w:pPr>
      <w:r w:rsidRPr="000E37B9">
        <w:rPr>
          <w:rFonts w:ascii="Times New Roman" w:hAnsi="Times New Roman"/>
          <w:color w:val="0070C0"/>
          <w:sz w:val="24"/>
          <w:szCs w:val="24"/>
        </w:rPr>
        <w:t xml:space="preserve">2.4.5. </w:t>
      </w:r>
      <w:r w:rsidR="00750161" w:rsidRPr="000E37B9">
        <w:rPr>
          <w:rFonts w:ascii="Times New Roman" w:hAnsi="Times New Roman"/>
          <w:color w:val="0070C0"/>
          <w:sz w:val="24"/>
          <w:szCs w:val="24"/>
        </w:rPr>
        <w:t>İç paydaşlarla iletişim ve işbirliği çalışmaları</w:t>
      </w:r>
    </w:p>
    <w:p w:rsidR="00E70FB4" w:rsidRPr="000E37B9" w:rsidRDefault="00E70FB4" w:rsidP="000E37B9">
      <w:pPr>
        <w:pStyle w:val="AralkYok"/>
        <w:shd w:val="clear" w:color="auto" w:fill="FFFFFF" w:themeFill="background1"/>
        <w:rPr>
          <w:rFonts w:ascii="Times New Roman" w:hAnsi="Times New Roman"/>
          <w:sz w:val="24"/>
          <w:szCs w:val="24"/>
        </w:rPr>
      </w:pPr>
      <w:r w:rsidRPr="000E37B9">
        <w:rPr>
          <w:rFonts w:ascii="Times New Roman" w:hAnsi="Times New Roman"/>
          <w:sz w:val="24"/>
          <w:szCs w:val="24"/>
        </w:rPr>
        <w:t xml:space="preserve">Şehit Teğmen Serdar Genç İlkokul/Ortaokulu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r w:rsidR="00855E8E" w:rsidRPr="000E37B9">
        <w:rPr>
          <w:rFonts w:ascii="Times New Roman" w:hAnsi="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r w:rsidR="00750161" w:rsidRPr="000E37B9">
        <w:rPr>
          <w:rFonts w:ascii="Times New Roman" w:hAnsi="Times New Roman"/>
          <w:sz w:val="24"/>
          <w:szCs w:val="24"/>
        </w:rPr>
        <w:t xml:space="preserve"> Okulumuz iç paydaşları ile iletişiminde esas olan yöntem yüz yüze görüşme, beyin fırtınası ve fikir alışverişi üzerine kurulmuştur.  </w:t>
      </w:r>
    </w:p>
    <w:p w:rsidR="00F46AB3" w:rsidRPr="000E37B9" w:rsidRDefault="00F46AB3" w:rsidP="000E37B9">
      <w:pPr>
        <w:pStyle w:val="AralkYok"/>
        <w:rPr>
          <w:rFonts w:ascii="Times New Roman" w:hAnsi="Times New Roman"/>
          <w:color w:val="0070C0"/>
          <w:sz w:val="24"/>
          <w:szCs w:val="24"/>
        </w:rPr>
      </w:pPr>
      <w:r w:rsidRPr="000E37B9">
        <w:rPr>
          <w:rFonts w:ascii="Times New Roman" w:hAnsi="Times New Roman"/>
          <w:color w:val="0070C0"/>
          <w:sz w:val="24"/>
          <w:szCs w:val="24"/>
        </w:rPr>
        <w:t>2.4.5.1. İç Paydaşların Okulumuz  Hakkındaki Görüşleri</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 xml:space="preserve"> Yapılan görüşme etkinliklerde kurumumuz hakkında olumlu görüşler paylaşılmıştır.</w:t>
      </w:r>
    </w:p>
    <w:p w:rsidR="00F46AB3" w:rsidRPr="000E37B9" w:rsidRDefault="00F46AB3" w:rsidP="000E37B9">
      <w:pPr>
        <w:pStyle w:val="AralkYok"/>
        <w:rPr>
          <w:rFonts w:ascii="Times New Roman" w:hAnsi="Times New Roman"/>
          <w:color w:val="0070C0"/>
          <w:sz w:val="24"/>
          <w:szCs w:val="24"/>
        </w:rPr>
      </w:pPr>
      <w:r w:rsidRPr="000E37B9">
        <w:rPr>
          <w:rFonts w:ascii="Times New Roman" w:hAnsi="Times New Roman"/>
          <w:color w:val="0070C0"/>
          <w:sz w:val="24"/>
          <w:szCs w:val="24"/>
        </w:rPr>
        <w:t>2.4.5.1.1 Kurumun Olumlu Yönleri</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1. Etkili iletişim</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2.Problem çözme odaklı yönetim sistemi</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3. Güçlü bir İşbirliği</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4.Teknolojik gelişmelerin takip edilmesi</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5.Personel özlük haklarının gözetilmesi</w:t>
      </w:r>
    </w:p>
    <w:p w:rsidR="00F46AB3" w:rsidRPr="000E37B9" w:rsidRDefault="00F46AB3" w:rsidP="000E37B9">
      <w:pPr>
        <w:pStyle w:val="AralkYok"/>
        <w:rPr>
          <w:rFonts w:ascii="Times New Roman" w:hAnsi="Times New Roman"/>
          <w:sz w:val="24"/>
          <w:szCs w:val="24"/>
        </w:rPr>
      </w:pPr>
    </w:p>
    <w:p w:rsidR="00F46AB3" w:rsidRPr="000E37B9" w:rsidRDefault="00F46AB3" w:rsidP="000E37B9">
      <w:pPr>
        <w:pStyle w:val="AralkYok"/>
        <w:rPr>
          <w:rFonts w:ascii="Times New Roman" w:hAnsi="Times New Roman"/>
          <w:color w:val="0070C0"/>
          <w:sz w:val="24"/>
          <w:szCs w:val="24"/>
        </w:rPr>
      </w:pPr>
      <w:r w:rsidRPr="000E37B9">
        <w:rPr>
          <w:rFonts w:ascii="Times New Roman" w:hAnsi="Times New Roman"/>
          <w:color w:val="0070C0"/>
          <w:sz w:val="24"/>
          <w:szCs w:val="24"/>
        </w:rPr>
        <w:t>2.4.5.1.2. Kurumun Geliştirilmesi Gereken Yönleri</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1-Kurumun fiziki yapısı</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2-Personel sayısı</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3-Okullarla hızlı iletişim</w:t>
      </w:r>
    </w:p>
    <w:p w:rsidR="00F46AB3" w:rsidRPr="000E37B9" w:rsidRDefault="00F46AB3" w:rsidP="000E37B9">
      <w:pPr>
        <w:pStyle w:val="AralkYok"/>
        <w:rPr>
          <w:rFonts w:ascii="Times New Roman" w:hAnsi="Times New Roman"/>
          <w:color w:val="000000"/>
          <w:spacing w:val="-1"/>
          <w:sz w:val="24"/>
          <w:szCs w:val="24"/>
        </w:rPr>
      </w:pPr>
      <w:r w:rsidRPr="000E37B9">
        <w:rPr>
          <w:rFonts w:ascii="Times New Roman" w:hAnsi="Times New Roman"/>
          <w:spacing w:val="-1"/>
          <w:sz w:val="24"/>
          <w:szCs w:val="24"/>
        </w:rPr>
        <w:t>4-Rehberlik ve danışmanlık hizmetlerini</w:t>
      </w:r>
      <w:r w:rsidRPr="000E37B9">
        <w:rPr>
          <w:rFonts w:ascii="Times New Roman" w:hAnsi="Times New Roman"/>
          <w:color w:val="000000"/>
          <w:spacing w:val="-1"/>
          <w:sz w:val="24"/>
          <w:szCs w:val="24"/>
        </w:rPr>
        <w:t>n daha iyi verilmesinin sağlanması</w:t>
      </w:r>
    </w:p>
    <w:p w:rsidR="00F46AB3" w:rsidRPr="000E37B9" w:rsidRDefault="00F46AB3" w:rsidP="000E37B9">
      <w:pPr>
        <w:pStyle w:val="AralkYok"/>
        <w:rPr>
          <w:rFonts w:ascii="Times New Roman" w:hAnsi="Times New Roman"/>
          <w:spacing w:val="-1"/>
          <w:sz w:val="24"/>
          <w:szCs w:val="24"/>
        </w:rPr>
      </w:pPr>
      <w:r w:rsidRPr="000E37B9">
        <w:rPr>
          <w:rFonts w:ascii="Times New Roman" w:hAnsi="Times New Roman"/>
          <w:spacing w:val="-1"/>
          <w:sz w:val="24"/>
          <w:szCs w:val="24"/>
        </w:rPr>
        <w:t>5-Araştırma geliştirme ve diğer uzmanlık gerektiren birimlerin oluşturulması</w:t>
      </w:r>
    </w:p>
    <w:p w:rsidR="00F46AB3" w:rsidRPr="000E37B9" w:rsidRDefault="00F46AB3" w:rsidP="000E37B9">
      <w:pPr>
        <w:pStyle w:val="AralkYok"/>
        <w:rPr>
          <w:rFonts w:ascii="Times New Roman" w:hAnsi="Times New Roman"/>
          <w:color w:val="0070C0"/>
          <w:sz w:val="24"/>
          <w:szCs w:val="24"/>
        </w:rPr>
      </w:pPr>
      <w:r w:rsidRPr="000E37B9">
        <w:rPr>
          <w:rFonts w:ascii="Times New Roman" w:hAnsi="Times New Roman"/>
          <w:color w:val="0070C0"/>
          <w:sz w:val="24"/>
          <w:szCs w:val="24"/>
        </w:rPr>
        <w:t>2.4.5.1.3. Kurumdan Beklentiler</w:t>
      </w:r>
    </w:p>
    <w:p w:rsidR="00F46AB3" w:rsidRPr="000E37B9" w:rsidRDefault="00F46AB3" w:rsidP="000E37B9">
      <w:pPr>
        <w:pStyle w:val="AralkYok"/>
        <w:rPr>
          <w:rFonts w:ascii="Times New Roman" w:hAnsi="Times New Roman"/>
          <w:spacing w:val="-1"/>
          <w:sz w:val="24"/>
          <w:szCs w:val="24"/>
        </w:rPr>
      </w:pPr>
      <w:r w:rsidRPr="000E37B9">
        <w:rPr>
          <w:rFonts w:ascii="Times New Roman" w:hAnsi="Times New Roman"/>
          <w:spacing w:val="-1"/>
          <w:sz w:val="24"/>
          <w:szCs w:val="24"/>
        </w:rPr>
        <w:t>1-Okulumuz öğrencilerinin ortaokula hazır hale getirilmesi.</w:t>
      </w:r>
    </w:p>
    <w:p w:rsidR="00F46AB3" w:rsidRPr="000E37B9" w:rsidRDefault="00F46AB3" w:rsidP="000E37B9">
      <w:pPr>
        <w:pStyle w:val="AralkYok"/>
        <w:rPr>
          <w:rFonts w:ascii="Times New Roman" w:hAnsi="Times New Roman"/>
          <w:spacing w:val="-1"/>
          <w:sz w:val="24"/>
          <w:szCs w:val="24"/>
        </w:rPr>
      </w:pPr>
      <w:r w:rsidRPr="000E37B9">
        <w:rPr>
          <w:rFonts w:ascii="Times New Roman" w:hAnsi="Times New Roman"/>
          <w:spacing w:val="-1"/>
          <w:sz w:val="24"/>
          <w:szCs w:val="24"/>
        </w:rPr>
        <w:t>2-Okulların ihtiyaçlarının daha çabuk ,karşılanmasında yardımcı olunması.</w:t>
      </w:r>
    </w:p>
    <w:p w:rsidR="00F46AB3" w:rsidRPr="000E37B9" w:rsidRDefault="00F46AB3" w:rsidP="000E37B9">
      <w:pPr>
        <w:pStyle w:val="AralkYok"/>
        <w:rPr>
          <w:rFonts w:ascii="Times New Roman" w:hAnsi="Times New Roman"/>
          <w:spacing w:val="-1"/>
          <w:sz w:val="24"/>
          <w:szCs w:val="24"/>
        </w:rPr>
      </w:pPr>
      <w:r w:rsidRPr="000E37B9">
        <w:rPr>
          <w:rFonts w:ascii="Times New Roman" w:hAnsi="Times New Roman"/>
          <w:spacing w:val="-1"/>
          <w:sz w:val="24"/>
          <w:szCs w:val="24"/>
        </w:rPr>
        <w:t>3-Yardımcı hizmetler personel istihdamının karşılanması.</w:t>
      </w:r>
    </w:p>
    <w:p w:rsidR="00F46AB3" w:rsidRPr="000E37B9" w:rsidRDefault="00F46AB3" w:rsidP="000E37B9">
      <w:pPr>
        <w:pStyle w:val="AralkYok"/>
        <w:rPr>
          <w:rFonts w:ascii="Times New Roman" w:hAnsi="Times New Roman"/>
          <w:spacing w:val="-1"/>
          <w:sz w:val="24"/>
          <w:szCs w:val="24"/>
        </w:rPr>
      </w:pPr>
      <w:r w:rsidRPr="000E37B9">
        <w:rPr>
          <w:rFonts w:ascii="Times New Roman" w:hAnsi="Times New Roman"/>
          <w:spacing w:val="-1"/>
          <w:sz w:val="24"/>
          <w:szCs w:val="24"/>
        </w:rPr>
        <w:t>4-Okulların diğer kurumlarla olan sorunların çözümünde gerekli duyarlılığı göstermesi</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5-Personelin gelişimine yönelik hizmet</w:t>
      </w:r>
      <w:r w:rsidR="007B51BA" w:rsidRPr="000E37B9">
        <w:rPr>
          <w:rFonts w:ascii="Times New Roman" w:hAnsi="Times New Roman"/>
          <w:sz w:val="24"/>
          <w:szCs w:val="24"/>
        </w:rPr>
        <w:t xml:space="preserve"> </w:t>
      </w:r>
      <w:r w:rsidRPr="000E37B9">
        <w:rPr>
          <w:rFonts w:ascii="Times New Roman" w:hAnsi="Times New Roman"/>
          <w:sz w:val="24"/>
          <w:szCs w:val="24"/>
        </w:rPr>
        <w:t>içi eğitim kursları açılması ve takibinin yapılması</w:t>
      </w:r>
    </w:p>
    <w:p w:rsidR="00F46AB3" w:rsidRPr="000E37B9" w:rsidRDefault="00F46AB3" w:rsidP="000E37B9">
      <w:pPr>
        <w:pStyle w:val="AralkYok"/>
        <w:rPr>
          <w:rFonts w:ascii="Times New Roman" w:hAnsi="Times New Roman"/>
          <w:spacing w:val="-1"/>
          <w:sz w:val="24"/>
          <w:szCs w:val="24"/>
        </w:rPr>
      </w:pPr>
      <w:r w:rsidRPr="000E37B9">
        <w:rPr>
          <w:rFonts w:ascii="Times New Roman" w:hAnsi="Times New Roman"/>
          <w:spacing w:val="-1"/>
          <w:sz w:val="24"/>
          <w:szCs w:val="24"/>
        </w:rPr>
        <w:t>6-Okullara güvenlik ve diğer personelin sağlanması için gerekli çalışmaların yapılması</w:t>
      </w:r>
    </w:p>
    <w:p w:rsidR="00F46AB3" w:rsidRPr="000E37B9" w:rsidRDefault="00F46AB3" w:rsidP="000E37B9">
      <w:pPr>
        <w:pStyle w:val="AralkYok"/>
        <w:rPr>
          <w:rFonts w:ascii="Times New Roman" w:hAnsi="Times New Roman"/>
          <w:spacing w:val="-1"/>
          <w:sz w:val="24"/>
          <w:szCs w:val="24"/>
        </w:rPr>
      </w:pPr>
      <w:r w:rsidRPr="000E37B9">
        <w:rPr>
          <w:rFonts w:ascii="Times New Roman" w:hAnsi="Times New Roman"/>
          <w:spacing w:val="-1"/>
          <w:sz w:val="24"/>
          <w:szCs w:val="24"/>
        </w:rPr>
        <w:t>7-Okulumuzda sportif, sosyal ve kültürel etkinliklerin yapılabileceği alanların geliştirilmesi</w:t>
      </w:r>
    </w:p>
    <w:p w:rsidR="00F46AB3" w:rsidRPr="000E37B9" w:rsidRDefault="00F46AB3" w:rsidP="000E37B9">
      <w:pPr>
        <w:pStyle w:val="AralkYok"/>
        <w:rPr>
          <w:rFonts w:ascii="Times New Roman" w:hAnsi="Times New Roman"/>
          <w:sz w:val="24"/>
          <w:szCs w:val="24"/>
        </w:rPr>
      </w:pP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2.4.6.  Personelin Değerlendirmesi ve Beklentileri</w:t>
      </w:r>
    </w:p>
    <w:p w:rsidR="00F46AB3" w:rsidRPr="000E37B9" w:rsidRDefault="00F46AB3" w:rsidP="000E37B9">
      <w:pPr>
        <w:pStyle w:val="AralkYok"/>
        <w:rPr>
          <w:rFonts w:ascii="Times New Roman" w:hAnsi="Times New Roman"/>
          <w:color w:val="FF0000"/>
          <w:sz w:val="24"/>
          <w:szCs w:val="24"/>
        </w:rPr>
      </w:pPr>
      <w:r w:rsidRPr="000E37B9">
        <w:rPr>
          <w:rFonts w:ascii="Times New Roman" w:hAnsi="Times New Roman"/>
          <w:sz w:val="24"/>
          <w:szCs w:val="24"/>
        </w:rPr>
        <w:t xml:space="preserve"> Personellerle yapılan görüşme, beyin fırtınası ve i</w:t>
      </w:r>
      <w:r w:rsidR="007B51BA" w:rsidRPr="000E37B9">
        <w:rPr>
          <w:rFonts w:ascii="Times New Roman" w:hAnsi="Times New Roman"/>
          <w:sz w:val="24"/>
          <w:szCs w:val="24"/>
        </w:rPr>
        <w:t>stişare</w:t>
      </w:r>
      <w:r w:rsidRPr="000E37B9">
        <w:rPr>
          <w:rFonts w:ascii="Times New Roman" w:hAnsi="Times New Roman"/>
          <w:sz w:val="24"/>
          <w:szCs w:val="24"/>
        </w:rPr>
        <w:t xml:space="preserve"> çalışmaları sonrasında okulumuzun en büyük eksikliğinin okul bahçesinin öğrenciler için dar gelmesi, öğrencilerin oyun alanlarının olmamasıdır. Ancak eğitim kadrosu, İlçede ayrılan tek bağımsız İlkokul olması, yönetici ve öğretmenlerimizin okulda yapmış olduğu iyileştirme çalışmaları sayesinde İlçemizde en çok tercih edilen kurum haline  gelmemizi sağlamıştır.</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2.4.7 Dış Paydaşların Okulumuz Hakkındaki Görüşler</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lastRenderedPageBreak/>
        <w:t>Yapılan yüz yüze görüşmeler neticesinde   okul</w:t>
      </w:r>
      <w:r w:rsidR="007B51BA" w:rsidRPr="000E37B9">
        <w:rPr>
          <w:rFonts w:ascii="Times New Roman" w:hAnsi="Times New Roman"/>
          <w:sz w:val="24"/>
          <w:szCs w:val="24"/>
        </w:rPr>
        <w:t>u</w:t>
      </w:r>
      <w:r w:rsidRPr="000E37B9">
        <w:rPr>
          <w:rFonts w:ascii="Times New Roman" w:hAnsi="Times New Roman"/>
          <w:sz w:val="24"/>
          <w:szCs w:val="24"/>
        </w:rPr>
        <w:t>muz ilçemizin en iyi okullar arasında gösterildiği, öğretmen kadrosu ve yönetim kadrosunun çok iyi olduğu , fiziki şartlarının çok iyi olduğu , ancak maha</w:t>
      </w:r>
      <w:r w:rsidR="00DB08B3" w:rsidRPr="000E37B9">
        <w:rPr>
          <w:rFonts w:ascii="Times New Roman" w:hAnsi="Times New Roman"/>
          <w:sz w:val="24"/>
          <w:szCs w:val="24"/>
        </w:rPr>
        <w:t>l</w:t>
      </w:r>
      <w:r w:rsidRPr="000E37B9">
        <w:rPr>
          <w:rFonts w:ascii="Times New Roman" w:hAnsi="Times New Roman"/>
          <w:sz w:val="24"/>
          <w:szCs w:val="24"/>
        </w:rPr>
        <w:t xml:space="preserve">le arasında sıkışık olarak kalması olduğu belirtilmiştir. </w:t>
      </w:r>
    </w:p>
    <w:p w:rsidR="00F46AB3" w:rsidRPr="000E37B9" w:rsidRDefault="00F46AB3" w:rsidP="000E37B9">
      <w:pPr>
        <w:pStyle w:val="AralkYok"/>
        <w:rPr>
          <w:rFonts w:ascii="Times New Roman" w:hAnsi="Times New Roman"/>
          <w:sz w:val="24"/>
          <w:szCs w:val="24"/>
        </w:rPr>
      </w:pPr>
      <w:r w:rsidRPr="000E37B9">
        <w:rPr>
          <w:rFonts w:ascii="Times New Roman" w:hAnsi="Times New Roman"/>
          <w:color w:val="0070C0"/>
          <w:sz w:val="24"/>
          <w:szCs w:val="24"/>
        </w:rPr>
        <w:t>2.4.7.1 Kurumun Olumlu Yönleri</w:t>
      </w:r>
      <w:r w:rsidRPr="000E37B9">
        <w:rPr>
          <w:rFonts w:ascii="Times New Roman" w:hAnsi="Times New Roman"/>
          <w:color w:val="0070C0"/>
          <w:sz w:val="24"/>
          <w:szCs w:val="24"/>
        </w:rPr>
        <w:tab/>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1.Sosyal ve kültürel etkinliklerin yoğun bir şekilde olması.</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2.Kurumsal işbirliğine açık olunması.</w:t>
      </w:r>
      <w:r w:rsidR="007B51BA" w:rsidRPr="000E37B9">
        <w:rPr>
          <w:rFonts w:ascii="Times New Roman" w:hAnsi="Times New Roman"/>
          <w:sz w:val="24"/>
          <w:szCs w:val="24"/>
        </w:rPr>
        <w:tab/>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3.İyi bir öğretmen ve yönetim kadrosuna sahip olduğu</w:t>
      </w:r>
    </w:p>
    <w:p w:rsidR="00F46AB3" w:rsidRPr="000E37B9" w:rsidRDefault="00F46AB3" w:rsidP="000E37B9">
      <w:pPr>
        <w:pStyle w:val="AralkYok"/>
        <w:rPr>
          <w:rFonts w:ascii="Times New Roman" w:hAnsi="Times New Roman"/>
          <w:sz w:val="24"/>
          <w:szCs w:val="24"/>
        </w:rPr>
      </w:pPr>
      <w:r w:rsidRPr="000E37B9">
        <w:rPr>
          <w:rFonts w:ascii="Times New Roman" w:hAnsi="Times New Roman"/>
          <w:color w:val="0070C0"/>
          <w:sz w:val="24"/>
          <w:szCs w:val="24"/>
        </w:rPr>
        <w:t>2.4.7.2 Kurumun Geliştirilmesi Gereken Yönleri</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1.Okul bahçesinde daha çok oyun alanı olması.</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2.Dergi çalışmalarının artırılması.</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3.Okulda Güvenliğin Olması.</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4- Okul bahçe duvarlarının kaldırılması</w:t>
      </w:r>
    </w:p>
    <w:p w:rsidR="00F46AB3" w:rsidRPr="000E37B9" w:rsidRDefault="00F46AB3" w:rsidP="000E37B9">
      <w:pPr>
        <w:pStyle w:val="AralkYok"/>
        <w:rPr>
          <w:rFonts w:ascii="Times New Roman" w:hAnsi="Times New Roman"/>
          <w:sz w:val="24"/>
          <w:szCs w:val="24"/>
        </w:rPr>
      </w:pPr>
    </w:p>
    <w:p w:rsidR="00F46AB3" w:rsidRPr="000E37B9" w:rsidRDefault="00F46AB3" w:rsidP="000E37B9">
      <w:pPr>
        <w:pStyle w:val="AralkYok"/>
        <w:rPr>
          <w:rFonts w:ascii="Times New Roman" w:hAnsi="Times New Roman"/>
          <w:color w:val="0070C0"/>
          <w:sz w:val="24"/>
          <w:szCs w:val="24"/>
        </w:rPr>
      </w:pPr>
      <w:r w:rsidRPr="000E37B9">
        <w:rPr>
          <w:rFonts w:ascii="Times New Roman" w:hAnsi="Times New Roman"/>
          <w:sz w:val="24"/>
          <w:szCs w:val="24"/>
        </w:rPr>
        <w:t xml:space="preserve"> </w:t>
      </w:r>
      <w:r w:rsidRPr="000E37B9">
        <w:rPr>
          <w:rFonts w:ascii="Times New Roman" w:hAnsi="Times New Roman"/>
          <w:color w:val="0070C0"/>
          <w:sz w:val="24"/>
          <w:szCs w:val="24"/>
        </w:rPr>
        <w:t>2.4.7.3 Kurumdan Beklentiler</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1.Okul olarak daha çok sportif ve şenliklere önem verilmesi.</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2.İlçe temsiliyetinin artırılması.</w:t>
      </w:r>
    </w:p>
    <w:p w:rsidR="00F46AB3" w:rsidRPr="000E37B9" w:rsidRDefault="00F46AB3" w:rsidP="000E37B9">
      <w:pPr>
        <w:pStyle w:val="AralkYok"/>
        <w:rPr>
          <w:rFonts w:ascii="Times New Roman" w:hAnsi="Times New Roman"/>
          <w:sz w:val="24"/>
          <w:szCs w:val="24"/>
        </w:rPr>
      </w:pPr>
      <w:r w:rsidRPr="000E37B9">
        <w:rPr>
          <w:rFonts w:ascii="Times New Roman" w:hAnsi="Times New Roman"/>
          <w:sz w:val="24"/>
          <w:szCs w:val="24"/>
        </w:rPr>
        <w:t>3.İlçe çapındaki ortaokullar arası etkinliklerde ve yarışmalarda daha çok katılımın olması.</w:t>
      </w:r>
    </w:p>
    <w:p w:rsidR="006900E8" w:rsidRDefault="006900E8" w:rsidP="000E37B9">
      <w:pPr>
        <w:spacing w:line="240" w:lineRule="auto"/>
        <w:rPr>
          <w:rFonts w:ascii="Times New Roman" w:hAnsi="Times New Roman"/>
          <w:color w:val="003366"/>
          <w:sz w:val="24"/>
          <w:szCs w:val="24"/>
        </w:rPr>
      </w:pPr>
    </w:p>
    <w:p w:rsidR="00BD7427" w:rsidRPr="000E37B9" w:rsidRDefault="00BD7427" w:rsidP="000E37B9">
      <w:pPr>
        <w:spacing w:line="240" w:lineRule="auto"/>
        <w:rPr>
          <w:rFonts w:ascii="Times New Roman" w:hAnsi="Times New Roman"/>
          <w:color w:val="003366"/>
          <w:sz w:val="24"/>
          <w:szCs w:val="24"/>
        </w:rPr>
      </w:pPr>
    </w:p>
    <w:p w:rsidR="007D362D" w:rsidRPr="000E37B9" w:rsidRDefault="007D362D" w:rsidP="000E37B9">
      <w:pPr>
        <w:pStyle w:val="Default"/>
        <w:numPr>
          <w:ilvl w:val="1"/>
          <w:numId w:val="18"/>
        </w:numPr>
        <w:rPr>
          <w:rFonts w:ascii="Times New Roman" w:hAnsi="Times New Roman" w:cs="Times New Roman"/>
          <w:bCs/>
          <w:color w:val="003366"/>
        </w:rPr>
      </w:pPr>
      <w:r w:rsidRPr="000E37B9">
        <w:rPr>
          <w:rFonts w:ascii="Times New Roman" w:hAnsi="Times New Roman" w:cs="Times New Roman"/>
          <w:bCs/>
          <w:color w:val="003366"/>
        </w:rPr>
        <w:t xml:space="preserve">KURUM İÇİ ANALİZ </w:t>
      </w:r>
    </w:p>
    <w:p w:rsidR="007D362D" w:rsidRPr="000E37B9" w:rsidRDefault="007D362D" w:rsidP="000E37B9">
      <w:pPr>
        <w:pStyle w:val="Default"/>
        <w:ind w:left="360"/>
        <w:rPr>
          <w:rFonts w:ascii="Times New Roman" w:hAnsi="Times New Roman" w:cs="Times New Roman"/>
          <w:bCs/>
          <w:color w:val="003366"/>
        </w:rPr>
      </w:pPr>
    </w:p>
    <w:p w:rsidR="007D362D" w:rsidRPr="000E37B9" w:rsidRDefault="007D362D" w:rsidP="000E37B9">
      <w:pPr>
        <w:pStyle w:val="Default"/>
        <w:numPr>
          <w:ilvl w:val="2"/>
          <w:numId w:val="3"/>
        </w:numPr>
        <w:rPr>
          <w:rFonts w:ascii="Times New Roman" w:hAnsi="Times New Roman" w:cs="Times New Roman"/>
          <w:bCs/>
          <w:color w:val="003366"/>
        </w:rPr>
      </w:pPr>
      <w:r w:rsidRPr="000E37B9">
        <w:rPr>
          <w:rFonts w:ascii="Times New Roman" w:hAnsi="Times New Roman" w:cs="Times New Roman"/>
          <w:bCs/>
          <w:color w:val="003366"/>
        </w:rPr>
        <w:t xml:space="preserve">Örgütsel Yapı </w:t>
      </w:r>
    </w:p>
    <w:p w:rsidR="00814DF1" w:rsidRPr="000E37B9" w:rsidRDefault="00814DF1" w:rsidP="000E37B9">
      <w:pPr>
        <w:pStyle w:val="Default"/>
        <w:rPr>
          <w:rFonts w:ascii="Times New Roman" w:hAnsi="Times New Roman" w:cs="Times New Roman"/>
          <w:bCs/>
          <w:color w:val="003366"/>
        </w:rPr>
      </w:pPr>
    </w:p>
    <w:p w:rsidR="00062C0C" w:rsidRPr="000E37B9" w:rsidRDefault="00062C0C" w:rsidP="000E37B9">
      <w:pPr>
        <w:pStyle w:val="AralkYok"/>
        <w:jc w:val="both"/>
        <w:rPr>
          <w:rFonts w:ascii="Times New Roman" w:hAnsi="Times New Roman"/>
          <w:sz w:val="24"/>
          <w:szCs w:val="24"/>
        </w:rPr>
      </w:pPr>
      <w:r w:rsidRPr="000E37B9">
        <w:rPr>
          <w:rFonts w:ascii="Times New Roman" w:hAnsi="Times New Roman"/>
          <w:sz w:val="24"/>
          <w:szCs w:val="24"/>
        </w:rPr>
        <w:t>Okulumuz ilk olarak 2003 yılında eğitim-öğretime başlamıştır.</w:t>
      </w:r>
      <w:r w:rsidRPr="000E37B9">
        <w:rPr>
          <w:rFonts w:ascii="Times New Roman" w:hAnsi="Times New Roman"/>
          <w:color w:val="000000"/>
          <w:sz w:val="24"/>
          <w:szCs w:val="24"/>
        </w:rPr>
        <w:t xml:space="preserve">2013-2014 Eğitim-öğretim yılı itibariyle </w:t>
      </w:r>
      <w:r w:rsidRPr="000E37B9">
        <w:rPr>
          <w:rFonts w:ascii="Times New Roman" w:hAnsi="Times New Roman"/>
          <w:sz w:val="24"/>
          <w:szCs w:val="24"/>
        </w:rPr>
        <w:t>okulumuz bünyesinde  derslik, 1 Ana sınıfı, 1 Müdür odası, 1 Müdür Yardımcısı odası, 1 Öğretmenler odası,16  derslik, 1 toplantı odası, 1 kütüphane, 1özel eğitim sınıfı ve 1 rehberlik odası mevcuttur.</w:t>
      </w:r>
    </w:p>
    <w:p w:rsidR="00062C0C" w:rsidRPr="000E37B9" w:rsidRDefault="00062C0C" w:rsidP="000E37B9">
      <w:pPr>
        <w:pStyle w:val="AralkYok"/>
        <w:jc w:val="both"/>
        <w:rPr>
          <w:rFonts w:ascii="Times New Roman" w:hAnsi="Times New Roman"/>
          <w:sz w:val="24"/>
          <w:szCs w:val="24"/>
        </w:rPr>
      </w:pPr>
      <w:r w:rsidRPr="000E37B9">
        <w:rPr>
          <w:rFonts w:ascii="Times New Roman" w:hAnsi="Times New Roman"/>
          <w:sz w:val="24"/>
          <w:szCs w:val="24"/>
        </w:rPr>
        <w:t>2013-2014 Eğitim-öğretim yılında Şehit Teğmen Serdar Genç Ortaokulu 263 öğrenci, 1 Müdür, 1 Müdür yardımcısı, 12 branş öğretmeni ile Şehit Teğmen Serdar Genç İlkokulu ise1 Müdür, 1 Müdür yardımcısı10 sınıf öğretmeni devam etmektedir.</w:t>
      </w:r>
    </w:p>
    <w:p w:rsidR="00CA7524" w:rsidRDefault="00CA7524" w:rsidP="000E37B9">
      <w:pPr>
        <w:spacing w:line="240" w:lineRule="auto"/>
        <w:jc w:val="center"/>
        <w:rPr>
          <w:rFonts w:ascii="Times New Roman" w:hAnsi="Times New Roman"/>
          <w:sz w:val="24"/>
          <w:szCs w:val="24"/>
        </w:rPr>
      </w:pPr>
    </w:p>
    <w:p w:rsidR="00BD7427" w:rsidRDefault="00BD7427" w:rsidP="000E37B9">
      <w:pPr>
        <w:spacing w:line="240" w:lineRule="auto"/>
        <w:jc w:val="center"/>
        <w:rPr>
          <w:rFonts w:ascii="Times New Roman" w:hAnsi="Times New Roman"/>
          <w:sz w:val="24"/>
          <w:szCs w:val="24"/>
        </w:rPr>
      </w:pPr>
    </w:p>
    <w:p w:rsidR="00BD7427" w:rsidRDefault="00BD7427" w:rsidP="000E37B9">
      <w:pPr>
        <w:spacing w:line="240" w:lineRule="auto"/>
        <w:jc w:val="center"/>
        <w:rPr>
          <w:rFonts w:ascii="Times New Roman" w:hAnsi="Times New Roman"/>
          <w:sz w:val="24"/>
          <w:szCs w:val="24"/>
        </w:rPr>
      </w:pPr>
    </w:p>
    <w:p w:rsidR="00BD7427" w:rsidRDefault="00BD7427" w:rsidP="000E37B9">
      <w:pPr>
        <w:spacing w:line="240" w:lineRule="auto"/>
        <w:jc w:val="center"/>
        <w:rPr>
          <w:rFonts w:ascii="Times New Roman" w:hAnsi="Times New Roman"/>
          <w:sz w:val="24"/>
          <w:szCs w:val="24"/>
        </w:rPr>
      </w:pPr>
    </w:p>
    <w:p w:rsidR="00BD7427" w:rsidRDefault="00BD7427" w:rsidP="000E37B9">
      <w:pPr>
        <w:spacing w:line="240" w:lineRule="auto"/>
        <w:jc w:val="center"/>
        <w:rPr>
          <w:rFonts w:ascii="Times New Roman" w:hAnsi="Times New Roman"/>
          <w:sz w:val="24"/>
          <w:szCs w:val="24"/>
        </w:rPr>
      </w:pPr>
    </w:p>
    <w:p w:rsidR="00BD7427" w:rsidRDefault="00BD7427" w:rsidP="000E37B9">
      <w:pPr>
        <w:spacing w:line="240" w:lineRule="auto"/>
        <w:jc w:val="center"/>
        <w:rPr>
          <w:rFonts w:ascii="Times New Roman" w:hAnsi="Times New Roman"/>
          <w:sz w:val="24"/>
          <w:szCs w:val="24"/>
        </w:rPr>
      </w:pPr>
    </w:p>
    <w:p w:rsidR="00BD7427" w:rsidRDefault="00BD7427" w:rsidP="000E37B9">
      <w:pPr>
        <w:spacing w:line="240" w:lineRule="auto"/>
        <w:jc w:val="center"/>
        <w:rPr>
          <w:rFonts w:ascii="Times New Roman" w:hAnsi="Times New Roman"/>
          <w:sz w:val="24"/>
          <w:szCs w:val="24"/>
        </w:rPr>
      </w:pPr>
    </w:p>
    <w:p w:rsidR="00BD7427" w:rsidRDefault="00BD7427" w:rsidP="000E37B9">
      <w:pPr>
        <w:spacing w:line="240" w:lineRule="auto"/>
        <w:jc w:val="center"/>
        <w:rPr>
          <w:rFonts w:ascii="Times New Roman" w:hAnsi="Times New Roman"/>
          <w:sz w:val="24"/>
          <w:szCs w:val="24"/>
        </w:rPr>
      </w:pPr>
    </w:p>
    <w:p w:rsidR="00BD7427" w:rsidRDefault="00BD7427" w:rsidP="000E37B9">
      <w:pPr>
        <w:spacing w:line="240" w:lineRule="auto"/>
        <w:jc w:val="center"/>
        <w:rPr>
          <w:rFonts w:ascii="Times New Roman" w:hAnsi="Times New Roman"/>
          <w:sz w:val="24"/>
          <w:szCs w:val="24"/>
        </w:rPr>
      </w:pPr>
    </w:p>
    <w:p w:rsidR="00BD7427" w:rsidRDefault="00BD7427" w:rsidP="000E37B9">
      <w:pPr>
        <w:spacing w:line="240" w:lineRule="auto"/>
        <w:jc w:val="center"/>
        <w:rPr>
          <w:rFonts w:ascii="Times New Roman" w:hAnsi="Times New Roman"/>
          <w:sz w:val="24"/>
          <w:szCs w:val="24"/>
        </w:rPr>
      </w:pPr>
    </w:p>
    <w:p w:rsidR="00BD7427" w:rsidRPr="000E37B9" w:rsidRDefault="00BD7427" w:rsidP="000E37B9">
      <w:pPr>
        <w:spacing w:line="240" w:lineRule="auto"/>
        <w:jc w:val="center"/>
        <w:rPr>
          <w:rFonts w:ascii="Times New Roman" w:hAnsi="Times New Roman"/>
          <w:sz w:val="24"/>
          <w:szCs w:val="24"/>
        </w:rPr>
      </w:pPr>
    </w:p>
    <w:p w:rsidR="00062C0C" w:rsidRPr="00BD7427" w:rsidRDefault="00062C0C" w:rsidP="000E37B9">
      <w:pPr>
        <w:spacing w:line="240" w:lineRule="auto"/>
        <w:jc w:val="center"/>
        <w:rPr>
          <w:rFonts w:ascii="Times New Roman" w:hAnsi="Times New Roman"/>
          <w:color w:val="0070C0"/>
          <w:sz w:val="24"/>
          <w:szCs w:val="24"/>
        </w:rPr>
      </w:pPr>
      <w:r w:rsidRPr="00BD7427">
        <w:rPr>
          <w:rFonts w:ascii="Times New Roman" w:hAnsi="Times New Roman"/>
          <w:color w:val="0070C0"/>
          <w:sz w:val="24"/>
          <w:szCs w:val="24"/>
        </w:rPr>
        <w:lastRenderedPageBreak/>
        <w:t xml:space="preserve">Şehit Teğmen Serdar Genç İlkokul/Ortaokulu Teşkilat Şeması </w:t>
      </w:r>
    </w:p>
    <w:p w:rsidR="007D362D" w:rsidRPr="000E37B9" w:rsidRDefault="008B3817" w:rsidP="000E37B9">
      <w:pPr>
        <w:spacing w:line="240" w:lineRule="auto"/>
        <w:rPr>
          <w:rFonts w:ascii="Times New Roman" w:hAnsi="Times New Roman"/>
          <w:color w:val="FF0000"/>
          <w:sz w:val="24"/>
          <w:szCs w:val="24"/>
        </w:rPr>
      </w:pPr>
      <w:r w:rsidRPr="008B3817">
        <w:rPr>
          <w:rFonts w:ascii="Times New Roman" w:hAnsi="Times New Roman"/>
          <w:noProof/>
          <w:sz w:val="24"/>
          <w:szCs w:val="24"/>
        </w:rPr>
      </w:r>
      <w:r w:rsidRPr="008B3817">
        <w:rPr>
          <w:rFonts w:ascii="Times New Roman" w:hAnsi="Times New Roman"/>
          <w:noProof/>
          <w:sz w:val="24"/>
          <w:szCs w:val="24"/>
        </w:rPr>
        <w:pict>
          <v:group id="Tuval 10" o:spid="_x0000_s1093" editas="canvas" style="width:460.05pt;height:306pt;mso-position-horizontal-relative:char;mso-position-vertical-relative:line" coordsize="58426,38862">
            <v:shape id="_x0000_s1094" type="#_x0000_t75" style="position:absolute;width:58426;height:38862;visibility:visible" filled="t" stroked="t" strokeweight="1pt">
              <v:fill color2="#f2f2f2" o:detectmouseclick="t" focus="100%" type="gradient"/>
              <v:path o:connecttype="none"/>
            </v:shape>
            <v:rect id="Rectangle 12" o:spid="_x0000_s1095" style="position:absolute;left:4576;top:4572;width:12561;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12">
                <w:txbxContent>
                  <w:p w:rsidR="00A0029D" w:rsidRPr="003127A1" w:rsidRDefault="00A0029D" w:rsidP="00062C0C">
                    <w:pPr>
                      <w:jc w:val="center"/>
                      <w:rPr>
                        <w:rFonts w:ascii="Times New Roman" w:hAnsi="Times New Roman"/>
                        <w:sz w:val="16"/>
                        <w:szCs w:val="16"/>
                      </w:rPr>
                    </w:pPr>
                    <w:r>
                      <w:rPr>
                        <w:rFonts w:ascii="Times New Roman" w:hAnsi="Times New Roman"/>
                        <w:sz w:val="16"/>
                        <w:szCs w:val="16"/>
                      </w:rPr>
                      <w:t>Okul Gelişim Yönetim Ekibi</w:t>
                    </w:r>
                  </w:p>
                  <w:p w:rsidR="00A0029D" w:rsidRPr="00B64C97" w:rsidRDefault="00A0029D" w:rsidP="00062C0C">
                    <w:pPr>
                      <w:rPr>
                        <w:szCs w:val="20"/>
                      </w:rPr>
                    </w:pPr>
                  </w:p>
                </w:txbxContent>
              </v:textbox>
            </v:rect>
            <v:rect id="Rectangle 13" o:spid="_x0000_s1096" style="position:absolute;left:24002;top:2286;width:102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13">
                <w:txbxContent>
                  <w:p w:rsidR="00A0029D" w:rsidRPr="004743DF" w:rsidRDefault="00A0029D" w:rsidP="00062C0C">
                    <w:pPr>
                      <w:rPr>
                        <w:rFonts w:ascii="Times New Roman" w:hAnsi="Times New Roman"/>
                        <w:sz w:val="16"/>
                        <w:szCs w:val="16"/>
                      </w:rPr>
                    </w:pPr>
                    <w:r w:rsidRPr="004743DF">
                      <w:rPr>
                        <w:rFonts w:ascii="Times New Roman" w:hAnsi="Times New Roman"/>
                        <w:sz w:val="16"/>
                        <w:szCs w:val="16"/>
                      </w:rPr>
                      <w:t>Okul Müdürü</w:t>
                    </w:r>
                  </w:p>
                </w:txbxContent>
              </v:textbox>
            </v:rect>
            <v:rect id="Rectangle 14" o:spid="_x0000_s1097" style="position:absolute;left:41148;top:4572;width:1222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Rectangle 14">
                <w:txbxContent>
                  <w:p w:rsidR="00A0029D" w:rsidRPr="004743DF" w:rsidRDefault="00A0029D" w:rsidP="00062C0C">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15" o:spid="_x0000_s1098" style="position:absolute;left:6845;top:9830;width:10294;height:11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15">
                <w:txbxContent>
                  <w:p w:rsidR="00A0029D" w:rsidRPr="003127A1" w:rsidRDefault="00A0029D" w:rsidP="00062C0C">
                    <w:pPr>
                      <w:pStyle w:val="AralkYok"/>
                      <w:rPr>
                        <w:rFonts w:ascii="Times New Roman" w:hAnsi="Times New Roman"/>
                        <w:b/>
                        <w:sz w:val="16"/>
                        <w:szCs w:val="16"/>
                      </w:rPr>
                    </w:pPr>
                    <w:r w:rsidRPr="003127A1">
                      <w:rPr>
                        <w:rFonts w:ascii="Times New Roman" w:hAnsi="Times New Roman"/>
                        <w:b/>
                        <w:sz w:val="16"/>
                        <w:szCs w:val="16"/>
                      </w:rPr>
                      <w:t>Komisyonlar:</w:t>
                    </w:r>
                  </w:p>
                  <w:p w:rsidR="00A0029D" w:rsidRPr="003127A1" w:rsidRDefault="00A0029D" w:rsidP="00062C0C">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A0029D" w:rsidRPr="003127A1" w:rsidRDefault="00A0029D" w:rsidP="00062C0C">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A0029D" w:rsidRPr="003127A1" w:rsidRDefault="00A0029D" w:rsidP="00062C0C">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A0029D" w:rsidRPr="003127A1" w:rsidRDefault="00A0029D" w:rsidP="00062C0C">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A0029D" w:rsidRPr="00C831E5" w:rsidRDefault="00A0029D" w:rsidP="00062C0C">
                    <w:pPr>
                      <w:rPr>
                        <w:szCs w:val="20"/>
                      </w:rPr>
                    </w:pPr>
                  </w:p>
                </w:txbxContent>
              </v:textbox>
            </v:rect>
            <v:rect id="Rectangle 16" o:spid="_x0000_s1099" style="position:absolute;left:41148;top:9262;width:12224;height:11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16">
                <w:txbxContent>
                  <w:p w:rsidR="00A0029D" w:rsidRPr="003127A1" w:rsidRDefault="00A0029D" w:rsidP="00062C0C">
                    <w:pPr>
                      <w:pStyle w:val="AralkYok"/>
                      <w:rPr>
                        <w:rFonts w:ascii="Times New Roman" w:hAnsi="Times New Roman"/>
                        <w:b/>
                        <w:sz w:val="16"/>
                        <w:szCs w:val="16"/>
                      </w:rPr>
                    </w:pPr>
                    <w:r w:rsidRPr="003127A1">
                      <w:rPr>
                        <w:rFonts w:ascii="Times New Roman" w:hAnsi="Times New Roman"/>
                        <w:b/>
                        <w:sz w:val="16"/>
                        <w:szCs w:val="16"/>
                      </w:rPr>
                      <w:t>Kurullar:</w:t>
                    </w:r>
                  </w:p>
                  <w:p w:rsidR="00A0029D" w:rsidRPr="003127A1" w:rsidRDefault="00A0029D" w:rsidP="00062C0C">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A0029D" w:rsidRPr="003127A1" w:rsidRDefault="00A0029D" w:rsidP="00062C0C">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A0029D" w:rsidRPr="003127A1" w:rsidRDefault="00A0029D" w:rsidP="00062C0C">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A0029D" w:rsidRPr="003127A1" w:rsidRDefault="00A0029D" w:rsidP="00062C0C">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A0029D" w:rsidRPr="00C831E5" w:rsidRDefault="00A0029D" w:rsidP="00062C0C">
                    <w:pPr>
                      <w:rPr>
                        <w:szCs w:val="20"/>
                      </w:rPr>
                    </w:pPr>
                  </w:p>
                </w:txbxContent>
              </v:textbox>
            </v:rect>
            <v:rect id="Rectangle 17" o:spid="_x0000_s1100" style="position:absolute;left:6856;top:22860;width:10289;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17">
                <w:txbxContent>
                  <w:p w:rsidR="00A0029D" w:rsidRPr="004743DF" w:rsidRDefault="00A0029D" w:rsidP="00062C0C">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8" o:spid="_x0000_s1101" style="position:absolute;left:41148;top:22860;width:1222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18">
                <w:txbxContent>
                  <w:p w:rsidR="00A0029D" w:rsidRPr="004743DF" w:rsidRDefault="00A0029D" w:rsidP="00062C0C">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9" o:spid="_x0000_s1102" style="position:absolute;left:18290;top:32004;width:10289;height:5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style="mso-next-textbox:#Rectangle 19">
                <w:txbxContent>
                  <w:p w:rsidR="00A0029D" w:rsidRPr="003127A1" w:rsidRDefault="00A0029D" w:rsidP="00062C0C">
                    <w:pPr>
                      <w:jc w:val="center"/>
                      <w:rPr>
                        <w:rFonts w:ascii="Times New Roman" w:hAnsi="Times New Roman"/>
                        <w:sz w:val="16"/>
                        <w:szCs w:val="16"/>
                      </w:rPr>
                    </w:pPr>
                    <w:r w:rsidRPr="003127A1">
                      <w:rPr>
                        <w:rFonts w:ascii="Times New Roman" w:hAnsi="Times New Roman"/>
                        <w:sz w:val="16"/>
                        <w:szCs w:val="16"/>
                      </w:rPr>
                      <w:t>Zümre Öğretmenleri</w:t>
                    </w:r>
                    <w:r>
                      <w:rPr>
                        <w:rFonts w:ascii="Times New Roman" w:hAnsi="Times New Roman"/>
                        <w:sz w:val="16"/>
                        <w:szCs w:val="16"/>
                      </w:rPr>
                      <w:t xml:space="preserve">    Şube Öğretmenleri</w:t>
                    </w:r>
                  </w:p>
                  <w:p w:rsidR="00A0029D" w:rsidRPr="003B57B9" w:rsidRDefault="00A0029D" w:rsidP="00062C0C">
                    <w:pPr>
                      <w:rPr>
                        <w:sz w:val="20"/>
                        <w:szCs w:val="20"/>
                      </w:rPr>
                    </w:pPr>
                  </w:p>
                </w:txbxContent>
              </v:textbox>
            </v:rect>
            <v:line id="Line 20" o:spid="_x0000_s1103" style="position:absolute;visibility:visible" from="28579,6858" to="2857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1" o:spid="_x0000_s1104" style="position:absolute;flip:x;visibility:visible" from="17145,12573" to="2400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2" o:spid="_x0000_s1105" style="position:absolute;visibility:visible" from="34291,12573" to="4114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3" o:spid="_x0000_s1106" style="position:absolute;visibility:visible" from="34291,4572" to="4114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4" o:spid="_x0000_s1107" style="position:absolute;flip:x;visibility:visible" from="17145,4572" to="2400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25" o:spid="_x0000_s1108" style="position:absolute;visibility:visible" from="28579,14859" to="2857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6" o:spid="_x0000_s1109" style="position:absolute;flip:x;visibility:visible" from="13713,18288" to="2857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27" o:spid="_x0000_s1110" style="position:absolute;visibility:visible" from="28579,18288" to="4457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rect id="Rectangle 28" o:spid="_x0000_s1111" style="position:absolute;left:32003;top:32004;width:10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28">
                <w:txbxContent>
                  <w:p w:rsidR="00A0029D" w:rsidRDefault="00A0029D" w:rsidP="00062C0C">
                    <w:pPr>
                      <w:jc w:val="center"/>
                      <w:rPr>
                        <w:rFonts w:ascii="Times New Roman" w:hAnsi="Times New Roman"/>
                        <w:sz w:val="16"/>
                        <w:szCs w:val="16"/>
                      </w:rPr>
                    </w:pPr>
                    <w:r w:rsidRPr="004743DF">
                      <w:rPr>
                        <w:rFonts w:ascii="Times New Roman" w:hAnsi="Times New Roman"/>
                        <w:sz w:val="16"/>
                        <w:szCs w:val="16"/>
                      </w:rPr>
                      <w:t>Sınıf Öğretmenleri</w:t>
                    </w:r>
                    <w:r>
                      <w:rPr>
                        <w:rFonts w:ascii="Times New Roman" w:hAnsi="Times New Roman"/>
                        <w:sz w:val="16"/>
                        <w:szCs w:val="16"/>
                      </w:rPr>
                      <w:t xml:space="preserve">     Branş Öğretmenleri</w:t>
                    </w:r>
                  </w:p>
                  <w:p w:rsidR="00A0029D" w:rsidRDefault="00A0029D" w:rsidP="00062C0C">
                    <w:pPr>
                      <w:jc w:val="center"/>
                      <w:rPr>
                        <w:rFonts w:ascii="Times New Roman" w:hAnsi="Times New Roman"/>
                        <w:sz w:val="16"/>
                        <w:szCs w:val="16"/>
                      </w:rPr>
                    </w:pPr>
                  </w:p>
                  <w:p w:rsidR="00A0029D" w:rsidRDefault="00A0029D" w:rsidP="00062C0C">
                    <w:pPr>
                      <w:jc w:val="center"/>
                      <w:rPr>
                        <w:rFonts w:ascii="Times New Roman" w:hAnsi="Times New Roman"/>
                        <w:sz w:val="16"/>
                        <w:szCs w:val="16"/>
                      </w:rPr>
                    </w:pPr>
                  </w:p>
                  <w:p w:rsidR="00A0029D" w:rsidRPr="004743DF" w:rsidRDefault="00A0029D" w:rsidP="00062C0C">
                    <w:pPr>
                      <w:jc w:val="center"/>
                      <w:rPr>
                        <w:rFonts w:ascii="Times New Roman" w:hAnsi="Times New Roman"/>
                        <w:sz w:val="16"/>
                        <w:szCs w:val="16"/>
                      </w:rPr>
                    </w:pPr>
                  </w:p>
                </w:txbxContent>
              </v:textbox>
            </v:rect>
            <v:rect id="Rectangle 29" o:spid="_x0000_s1112" style="position:absolute;left:45716;top:32004;width:1029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29">
                <w:txbxContent>
                  <w:p w:rsidR="00A0029D" w:rsidRPr="003127A1" w:rsidRDefault="00A0029D" w:rsidP="00062C0C">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Öğretmenler</w:t>
                    </w:r>
                  </w:p>
                  <w:p w:rsidR="00A0029D" w:rsidRPr="003B57B9" w:rsidRDefault="00A0029D" w:rsidP="00062C0C">
                    <w:pPr>
                      <w:rPr>
                        <w:sz w:val="20"/>
                        <w:szCs w:val="20"/>
                      </w:rPr>
                    </w:pPr>
                  </w:p>
                </w:txbxContent>
              </v:textbox>
            </v:rect>
            <v:rect id="Rectangle 30" o:spid="_x0000_s1113" style="position:absolute;left:4576;top:32004;width:1028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30">
                <w:txbxContent>
                  <w:p w:rsidR="00A0029D" w:rsidRPr="004743DF" w:rsidRDefault="00A0029D" w:rsidP="00062C0C">
                    <w:pPr>
                      <w:rPr>
                        <w:rFonts w:ascii="Times New Roman" w:hAnsi="Times New Roman"/>
                        <w:sz w:val="16"/>
                        <w:szCs w:val="16"/>
                      </w:rPr>
                    </w:pPr>
                    <w:r w:rsidRPr="004743DF">
                      <w:rPr>
                        <w:rFonts w:ascii="Times New Roman" w:hAnsi="Times New Roman"/>
                        <w:sz w:val="16"/>
                        <w:szCs w:val="16"/>
                      </w:rPr>
                      <w:t>Öğrenci Kulüpleri</w:t>
                    </w:r>
                  </w:p>
                  <w:p w:rsidR="00A0029D" w:rsidRPr="003B57B9" w:rsidRDefault="00A0029D" w:rsidP="00062C0C">
                    <w:pPr>
                      <w:rPr>
                        <w:sz w:val="20"/>
                        <w:szCs w:val="20"/>
                      </w:rPr>
                    </w:pPr>
                  </w:p>
                </w:txbxContent>
              </v:textbox>
            </v:rect>
            <v:line id="Line 31" o:spid="_x0000_s1114" style="position:absolute;visibility:visible" from="28579,25146" to="2857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2" o:spid="_x0000_s1115" style="position:absolute;visibility:visible" from="9145,28575" to="914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3" o:spid="_x0000_s1116" style="position:absolute;visibility:visible" from="9145,29718" to="5029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4" o:spid="_x0000_s1117" style="position:absolute;visibility:visible" from="28579,25146" to="2857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5" o:spid="_x0000_s1118" style="position:absolute;visibility:visible" from="9145,29718" to="9145,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6" o:spid="_x0000_s1119" style="position:absolute;visibility:visible" from="22858,29718" to="2285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7" o:spid="_x0000_s1120" style="position:absolute;visibility:visible" from="36571,29718" to="36571,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8" o:spid="_x0000_s1121" style="position:absolute;flip:x;visibility:visible" from="50293,29718" to="50301,3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39" o:spid="_x0000_s1122" style="position:absolute;left:24002;top:11430;width:10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style="mso-next-textbox:#Rectangle 39">
                <w:txbxContent>
                  <w:p w:rsidR="00A0029D" w:rsidRPr="003127A1" w:rsidRDefault="00A0029D" w:rsidP="00062C0C">
                    <w:pPr>
                      <w:jc w:val="center"/>
                      <w:rPr>
                        <w:rFonts w:ascii="Times New Roman" w:hAnsi="Times New Roman"/>
                        <w:sz w:val="16"/>
                        <w:szCs w:val="16"/>
                      </w:rPr>
                    </w:pPr>
                    <w:r w:rsidRPr="003127A1">
                      <w:rPr>
                        <w:rFonts w:ascii="Times New Roman" w:hAnsi="Times New Roman"/>
                        <w:sz w:val="16"/>
                        <w:szCs w:val="16"/>
                      </w:rPr>
                      <w:t>Müdür Yardımcıları</w:t>
                    </w:r>
                  </w:p>
                  <w:p w:rsidR="00A0029D" w:rsidRPr="007A417E" w:rsidRDefault="00A0029D" w:rsidP="00062C0C"/>
                </w:txbxContent>
              </v:textbox>
            </v:rect>
            <w10:wrap type="none"/>
            <w10:anchorlock/>
          </v:group>
        </w:pict>
      </w:r>
    </w:p>
    <w:p w:rsidR="007D362D" w:rsidRPr="000E37B9" w:rsidRDefault="007D362D" w:rsidP="000E37B9">
      <w:pPr>
        <w:pStyle w:val="AralkYok"/>
        <w:ind w:firstLine="426"/>
        <w:rPr>
          <w:rFonts w:ascii="Times New Roman" w:hAnsi="Times New Roman"/>
          <w:color w:val="1F497D"/>
          <w:sz w:val="24"/>
          <w:szCs w:val="24"/>
        </w:rPr>
      </w:pPr>
      <w:r w:rsidRPr="000E37B9">
        <w:rPr>
          <w:rFonts w:ascii="Times New Roman" w:hAnsi="Times New Roman"/>
          <w:color w:val="1F497D"/>
          <w:sz w:val="24"/>
          <w:szCs w:val="24"/>
        </w:rPr>
        <w:t>2.5.1.1.Çalışanların Görev Dağılımı</w:t>
      </w:r>
    </w:p>
    <w:p w:rsidR="007D362D" w:rsidRPr="000E37B9" w:rsidRDefault="007D362D" w:rsidP="000E37B9">
      <w:pPr>
        <w:pStyle w:val="AralkYok"/>
        <w:rPr>
          <w:rFonts w:ascii="Times New Roman" w:hAnsi="Times New Roman"/>
          <w:sz w:val="24"/>
          <w:szCs w:val="24"/>
        </w:rPr>
      </w:pPr>
    </w:p>
    <w:p w:rsidR="007D362D" w:rsidRPr="000E37B9" w:rsidRDefault="007D362D" w:rsidP="000E37B9">
      <w:pPr>
        <w:pStyle w:val="AralkYok"/>
        <w:rPr>
          <w:rFonts w:ascii="Times New Roman" w:hAnsi="Times New Roman"/>
          <w:sz w:val="24"/>
          <w:szCs w:val="24"/>
        </w:rPr>
      </w:pPr>
      <w:r w:rsidRPr="000E37B9">
        <w:rPr>
          <w:rFonts w:ascii="Times New Roman" w:hAnsi="Times New Roman"/>
          <w:sz w:val="24"/>
          <w:szCs w:val="24"/>
        </w:rPr>
        <w:t>Tablo …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0E37B9" w:rsidTr="00415BEC">
        <w:trPr>
          <w:trHeight w:val="353"/>
        </w:trPr>
        <w:tc>
          <w:tcPr>
            <w:tcW w:w="1384" w:type="dxa"/>
            <w:shd w:val="clear" w:color="auto" w:fill="CC99FF"/>
            <w:vAlign w:val="center"/>
          </w:tcPr>
          <w:p w:rsidR="007D362D" w:rsidRPr="000E37B9" w:rsidRDefault="007D362D" w:rsidP="000E37B9">
            <w:pPr>
              <w:pStyle w:val="AralkYok"/>
              <w:rPr>
                <w:rFonts w:ascii="Times New Roman" w:hAnsi="Times New Roman"/>
                <w:sz w:val="24"/>
                <w:szCs w:val="24"/>
              </w:rPr>
            </w:pPr>
            <w:r w:rsidRPr="000E37B9">
              <w:rPr>
                <w:rFonts w:ascii="Times New Roman" w:hAnsi="Times New Roman"/>
                <w:sz w:val="24"/>
                <w:szCs w:val="24"/>
              </w:rPr>
              <w:t>S.NO</w:t>
            </w:r>
          </w:p>
        </w:tc>
        <w:tc>
          <w:tcPr>
            <w:tcW w:w="2268" w:type="dxa"/>
            <w:shd w:val="clear" w:color="auto" w:fill="CC99FF"/>
            <w:vAlign w:val="center"/>
          </w:tcPr>
          <w:p w:rsidR="007D362D" w:rsidRPr="000E37B9" w:rsidRDefault="007D362D" w:rsidP="000E37B9">
            <w:pPr>
              <w:pStyle w:val="AralkYok"/>
              <w:rPr>
                <w:rFonts w:ascii="Times New Roman" w:hAnsi="Times New Roman"/>
                <w:sz w:val="24"/>
                <w:szCs w:val="24"/>
              </w:rPr>
            </w:pPr>
            <w:r w:rsidRPr="000E37B9">
              <w:rPr>
                <w:rFonts w:ascii="Times New Roman" w:hAnsi="Times New Roman"/>
                <w:sz w:val="24"/>
                <w:szCs w:val="24"/>
              </w:rPr>
              <w:t>UNVAN</w:t>
            </w:r>
          </w:p>
        </w:tc>
        <w:tc>
          <w:tcPr>
            <w:tcW w:w="5702" w:type="dxa"/>
            <w:shd w:val="clear" w:color="auto" w:fill="CC99FF"/>
            <w:vAlign w:val="center"/>
          </w:tcPr>
          <w:p w:rsidR="007D362D" w:rsidRPr="000E37B9" w:rsidRDefault="007D362D" w:rsidP="000E37B9">
            <w:pPr>
              <w:pStyle w:val="AralkYok"/>
              <w:rPr>
                <w:rFonts w:ascii="Times New Roman" w:hAnsi="Times New Roman"/>
                <w:sz w:val="24"/>
                <w:szCs w:val="24"/>
              </w:rPr>
            </w:pPr>
            <w:r w:rsidRPr="000E37B9">
              <w:rPr>
                <w:rFonts w:ascii="Times New Roman" w:hAnsi="Times New Roman"/>
                <w:sz w:val="24"/>
                <w:szCs w:val="24"/>
              </w:rPr>
              <w:t>GÖREVLERİ</w:t>
            </w:r>
          </w:p>
        </w:tc>
      </w:tr>
      <w:tr w:rsidR="007D362D" w:rsidRPr="000E37B9" w:rsidTr="007E4A3D">
        <w:trPr>
          <w:trHeight w:val="454"/>
        </w:trPr>
        <w:tc>
          <w:tcPr>
            <w:tcW w:w="1384"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1</w:t>
            </w:r>
          </w:p>
        </w:tc>
        <w:tc>
          <w:tcPr>
            <w:tcW w:w="2268" w:type="dxa"/>
            <w:vAlign w:val="center"/>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Okul müdürü </w:t>
            </w:r>
          </w:p>
        </w:tc>
        <w:tc>
          <w:tcPr>
            <w:tcW w:w="5702" w:type="dxa"/>
            <w:vAlign w:val="center"/>
          </w:tcPr>
          <w:p w:rsidR="007D362D" w:rsidRPr="000E37B9" w:rsidRDefault="001450D0" w:rsidP="000E37B9">
            <w:pPr>
              <w:pStyle w:val="Default"/>
              <w:rPr>
                <w:rFonts w:ascii="Times New Roman" w:hAnsi="Times New Roman" w:cs="Times New Roman"/>
              </w:rPr>
            </w:pPr>
            <w:r w:rsidRPr="000E37B9">
              <w:rPr>
                <w:rFonts w:ascii="Times New Roman" w:hAnsi="Times New Roman" w:cs="Times New Roman"/>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7D362D" w:rsidRPr="000E37B9" w:rsidTr="007E4A3D">
        <w:trPr>
          <w:trHeight w:val="454"/>
        </w:trPr>
        <w:tc>
          <w:tcPr>
            <w:tcW w:w="1384"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w:t>
            </w:r>
          </w:p>
        </w:tc>
        <w:tc>
          <w:tcPr>
            <w:tcW w:w="2268" w:type="dxa"/>
            <w:vAlign w:val="center"/>
          </w:tcPr>
          <w:p w:rsidR="007D362D" w:rsidRPr="000E37B9" w:rsidRDefault="00AD4D6A" w:rsidP="000E37B9">
            <w:pPr>
              <w:pStyle w:val="Default"/>
              <w:rPr>
                <w:rFonts w:ascii="Times New Roman" w:hAnsi="Times New Roman" w:cs="Times New Roman"/>
              </w:rPr>
            </w:pPr>
            <w:r w:rsidRPr="000E37B9">
              <w:rPr>
                <w:rFonts w:ascii="Times New Roman" w:hAnsi="Times New Roman" w:cs="Times New Roman"/>
              </w:rPr>
              <w:t>Müdür yardımcısı</w:t>
            </w:r>
          </w:p>
        </w:tc>
        <w:tc>
          <w:tcPr>
            <w:tcW w:w="5702" w:type="dxa"/>
            <w:vAlign w:val="center"/>
          </w:tcPr>
          <w:p w:rsidR="007D362D" w:rsidRPr="000E37B9" w:rsidRDefault="00AD4D6A" w:rsidP="000E37B9">
            <w:pPr>
              <w:pStyle w:val="Default"/>
              <w:rPr>
                <w:rFonts w:ascii="Times New Roman" w:hAnsi="Times New Roman" w:cs="Times New Roman"/>
              </w:rPr>
            </w:pPr>
            <w:r w:rsidRPr="000E37B9">
              <w:rPr>
                <w:rFonts w:ascii="Times New Roman" w:hAnsi="Times New Roman" w:cs="Times New Roman"/>
              </w:rPr>
              <w:t>Müdürün ve müdür başyardımcısının olmadığı zamanlarda müdüre vekâlet eder. Müdür yardımcısı, görev tanımında belirtilen görevler ile müdür tarafından verilen görevleri yerine getirir.</w:t>
            </w:r>
          </w:p>
        </w:tc>
      </w:tr>
      <w:tr w:rsidR="007D362D" w:rsidRPr="000E37B9" w:rsidTr="007E4A3D">
        <w:trPr>
          <w:trHeight w:val="454"/>
        </w:trPr>
        <w:tc>
          <w:tcPr>
            <w:tcW w:w="1384"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3</w:t>
            </w:r>
          </w:p>
        </w:tc>
        <w:tc>
          <w:tcPr>
            <w:tcW w:w="2268" w:type="dxa"/>
            <w:vAlign w:val="center"/>
          </w:tcPr>
          <w:p w:rsidR="007D362D" w:rsidRPr="000E37B9" w:rsidRDefault="00AD4D6A" w:rsidP="000E37B9">
            <w:pPr>
              <w:pStyle w:val="Default"/>
              <w:rPr>
                <w:rFonts w:ascii="Times New Roman" w:hAnsi="Times New Roman" w:cs="Times New Roman"/>
              </w:rPr>
            </w:pPr>
            <w:r w:rsidRPr="000E37B9">
              <w:rPr>
                <w:rFonts w:ascii="Times New Roman" w:hAnsi="Times New Roman" w:cs="Times New Roman"/>
              </w:rPr>
              <w:t>Öğretmenler</w:t>
            </w:r>
          </w:p>
        </w:tc>
        <w:tc>
          <w:tcPr>
            <w:tcW w:w="5702" w:type="dxa"/>
            <w:vAlign w:val="center"/>
          </w:tcPr>
          <w:p w:rsidR="007D362D" w:rsidRPr="000E37B9" w:rsidRDefault="00AD4D6A" w:rsidP="000E37B9">
            <w:pPr>
              <w:pStyle w:val="Default"/>
              <w:rPr>
                <w:rFonts w:ascii="Times New Roman" w:hAnsi="Times New Roman" w:cs="Times New Roman"/>
              </w:rPr>
            </w:pPr>
            <w:r w:rsidRPr="000E37B9">
              <w:rPr>
                <w:rFonts w:ascii="Times New Roman" w:hAnsi="Times New Roman" w:cs="Times New Roman"/>
              </w:rPr>
              <w:t xml:space="preserve">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w:t>
            </w:r>
            <w:r w:rsidRPr="000E37B9">
              <w:rPr>
                <w:rFonts w:ascii="Times New Roman" w:hAnsi="Times New Roman" w:cs="Times New Roman"/>
              </w:rPr>
              <w:lastRenderedPageBreak/>
              <w:t>yerine getirmekle yükümlüdür. İlkokullarda sınıf öğretmenleri, okuttukları sınıfı bir üst sınıfta da okuturlar. Ancak istekleri yönetimce uygun görülmesi hâlinde başka bir sınıfı da okutabilirler.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İlkokullarda Yabancı Dil ile Din Kültürü ve Ahlak Bilgisi dersleri, alan öğretmenlerince okutulduğunda sınıf öğretmenleri bu ders saatlerinde yönetimce verilen eğitim ve öğretim görevlerini yapar. Öğretmenler yaz ve dinlenme tatillerinde izinli sayılırlar. Hastalık ve diğer mazeret izinleri dışında ayrıca yıllık izin verilmez. Öğretmenlere, eğitim, öğretim ve yönetim görevlerinden başka bir görev verilemez.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 Okul öncesi eğitim kurumlarında sabah ve ikindi kahvaltısı esnasında çocuklarla birlikte bulunur, grubundaki çocukların düzenli bir şekilde yemek yemelerini sağlar.</w:t>
            </w:r>
          </w:p>
        </w:tc>
      </w:tr>
      <w:tr w:rsidR="007D362D" w:rsidRPr="000E37B9" w:rsidTr="007E4A3D">
        <w:trPr>
          <w:trHeight w:val="454"/>
        </w:trPr>
        <w:tc>
          <w:tcPr>
            <w:tcW w:w="1384"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lastRenderedPageBreak/>
              <w:t>4</w:t>
            </w:r>
          </w:p>
        </w:tc>
        <w:tc>
          <w:tcPr>
            <w:tcW w:w="2268" w:type="dxa"/>
            <w:vAlign w:val="center"/>
          </w:tcPr>
          <w:p w:rsidR="007D362D" w:rsidRPr="000E37B9" w:rsidRDefault="00AD4D6A" w:rsidP="000E37B9">
            <w:pPr>
              <w:pStyle w:val="Default"/>
              <w:rPr>
                <w:rFonts w:ascii="Times New Roman" w:hAnsi="Times New Roman" w:cs="Times New Roman"/>
              </w:rPr>
            </w:pPr>
            <w:r w:rsidRPr="000E37B9">
              <w:rPr>
                <w:rFonts w:ascii="Times New Roman" w:hAnsi="Times New Roman" w:cs="Times New Roman"/>
              </w:rPr>
              <w:t>Rehber Öğretmen</w:t>
            </w:r>
          </w:p>
        </w:tc>
        <w:tc>
          <w:tcPr>
            <w:tcW w:w="5702" w:type="dxa"/>
            <w:vAlign w:val="center"/>
          </w:tcPr>
          <w:p w:rsidR="001450D0" w:rsidRPr="000E37B9" w:rsidRDefault="00AD4D6A" w:rsidP="000E37B9">
            <w:pPr>
              <w:spacing w:before="100" w:beforeAutospacing="1" w:after="100" w:afterAutospacing="1" w:line="240" w:lineRule="auto"/>
              <w:ind w:firstLine="450"/>
              <w:jc w:val="both"/>
              <w:rPr>
                <w:rFonts w:ascii="Times New Roman" w:hAnsi="Times New Roman"/>
                <w:sz w:val="24"/>
                <w:szCs w:val="24"/>
              </w:rPr>
            </w:pPr>
            <w:r w:rsidRPr="000E37B9">
              <w:rPr>
                <w:rFonts w:ascii="Times New Roman" w:hAnsi="Times New Roman"/>
                <w:sz w:val="24"/>
                <w:szCs w:val="24"/>
              </w:rPr>
              <w:t>17/4/2001 tarihli ve 24376 sayılı Resmî Gazete’de yayımlanan Millî Eğitim Bakanlığı Rehberlik ve Psikolojik Danışma Hizmetleri Yönetmeliğine göre ilkokul ile ortaokul ve imam-hatip ortaokullarında oluşturulan rehberlik ve psikolojik danışma servislerinde yeterli sayıda rehber öğretmen görevlendirilir. Rehber öğretmen, birinci fıkrada belirtilen Yönetmelik hükümleri çerçevesinde görev yapar ve alanı ile ilgili eğitim programını uygular. Rehber öğretmen, öğrencilerin durumları ile ilgili olarak diğer öğretmenlerle iş birliği yapar. Okul müdürüne ve ilgili müdür yardımcısına karşı sorumludur</w:t>
            </w:r>
          </w:p>
          <w:p w:rsidR="007D362D" w:rsidRPr="000E37B9" w:rsidRDefault="007D362D" w:rsidP="000E37B9">
            <w:pPr>
              <w:spacing w:before="100" w:beforeAutospacing="1" w:after="100" w:afterAutospacing="1" w:line="240" w:lineRule="auto"/>
              <w:ind w:firstLine="450"/>
              <w:jc w:val="both"/>
              <w:rPr>
                <w:rFonts w:ascii="Times New Roman" w:hAnsi="Times New Roman"/>
                <w:sz w:val="24"/>
                <w:szCs w:val="24"/>
              </w:rPr>
            </w:pPr>
          </w:p>
        </w:tc>
      </w:tr>
      <w:tr w:rsidR="007D362D" w:rsidRPr="000E37B9" w:rsidTr="007E4A3D">
        <w:trPr>
          <w:trHeight w:val="454"/>
        </w:trPr>
        <w:tc>
          <w:tcPr>
            <w:tcW w:w="1384"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5</w:t>
            </w:r>
          </w:p>
        </w:tc>
        <w:tc>
          <w:tcPr>
            <w:tcW w:w="2268" w:type="dxa"/>
            <w:vAlign w:val="center"/>
          </w:tcPr>
          <w:p w:rsidR="007D362D" w:rsidRPr="000E37B9" w:rsidRDefault="00F330DD" w:rsidP="000E37B9">
            <w:pPr>
              <w:spacing w:before="100" w:beforeAutospacing="1" w:after="100" w:afterAutospacing="1" w:line="240" w:lineRule="auto"/>
              <w:ind w:firstLine="450"/>
              <w:rPr>
                <w:rFonts w:ascii="Times New Roman" w:hAnsi="Times New Roman"/>
                <w:sz w:val="24"/>
                <w:szCs w:val="24"/>
              </w:rPr>
            </w:pPr>
            <w:r w:rsidRPr="000E37B9">
              <w:rPr>
                <w:rFonts w:ascii="Times New Roman" w:hAnsi="Times New Roman"/>
                <w:sz w:val="24"/>
                <w:szCs w:val="24"/>
              </w:rPr>
              <w:t>VHKİ</w:t>
            </w:r>
          </w:p>
        </w:tc>
        <w:tc>
          <w:tcPr>
            <w:tcW w:w="5702" w:type="dxa"/>
            <w:vAlign w:val="center"/>
          </w:tcPr>
          <w:p w:rsidR="007D362D" w:rsidRPr="000E37B9" w:rsidRDefault="00F330DD"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sz w:val="24"/>
                <w:szCs w:val="24"/>
              </w:rPr>
              <w:t xml:space="preserve">Okul müdürü ve müdür yardımcıları tarafından verilen büro işlerini yürütür.Desimal dosyalama sistemini </w:t>
            </w:r>
            <w:r w:rsidRPr="000E37B9">
              <w:rPr>
                <w:rFonts w:ascii="Times New Roman" w:hAnsi="Times New Roman"/>
                <w:sz w:val="24"/>
                <w:szCs w:val="24"/>
              </w:rPr>
              <w:lastRenderedPageBreak/>
              <w:t>düzenler yazışmalara cevap verir.</w:t>
            </w:r>
          </w:p>
          <w:p w:rsidR="00F330DD" w:rsidRPr="000E37B9" w:rsidRDefault="00F330DD" w:rsidP="000E37B9">
            <w:pPr>
              <w:spacing w:before="100" w:beforeAutospacing="1" w:after="100" w:afterAutospacing="1" w:line="240" w:lineRule="auto"/>
              <w:ind w:firstLine="450"/>
              <w:rPr>
                <w:rFonts w:ascii="Times New Roman" w:hAnsi="Times New Roman"/>
                <w:sz w:val="24"/>
                <w:szCs w:val="24"/>
              </w:rPr>
            </w:pPr>
          </w:p>
        </w:tc>
      </w:tr>
      <w:tr w:rsidR="007D362D" w:rsidRPr="000E37B9" w:rsidTr="007E4A3D">
        <w:trPr>
          <w:trHeight w:val="454"/>
        </w:trPr>
        <w:tc>
          <w:tcPr>
            <w:tcW w:w="1384" w:type="dxa"/>
            <w:vAlign w:val="center"/>
          </w:tcPr>
          <w:p w:rsidR="007D362D" w:rsidRPr="000E37B9" w:rsidRDefault="00F330DD" w:rsidP="000E37B9">
            <w:pPr>
              <w:pStyle w:val="Default"/>
              <w:jc w:val="center"/>
              <w:rPr>
                <w:rFonts w:ascii="Times New Roman" w:hAnsi="Times New Roman" w:cs="Times New Roman"/>
              </w:rPr>
            </w:pPr>
            <w:r w:rsidRPr="000E37B9">
              <w:rPr>
                <w:rFonts w:ascii="Times New Roman" w:hAnsi="Times New Roman" w:cs="Times New Roman"/>
              </w:rPr>
              <w:lastRenderedPageBreak/>
              <w:t>6</w:t>
            </w:r>
          </w:p>
        </w:tc>
        <w:tc>
          <w:tcPr>
            <w:tcW w:w="2268" w:type="dxa"/>
            <w:vAlign w:val="center"/>
          </w:tcPr>
          <w:p w:rsidR="007D362D" w:rsidRPr="000E37B9" w:rsidRDefault="00F330DD" w:rsidP="000E37B9">
            <w:pPr>
              <w:pStyle w:val="Default"/>
              <w:rPr>
                <w:rFonts w:ascii="Times New Roman" w:hAnsi="Times New Roman" w:cs="Times New Roman"/>
              </w:rPr>
            </w:pPr>
            <w:r w:rsidRPr="000E37B9">
              <w:rPr>
                <w:rFonts w:ascii="Times New Roman" w:hAnsi="Times New Roman" w:cs="Times New Roman"/>
              </w:rPr>
              <w:t>Destek personel</w:t>
            </w:r>
          </w:p>
        </w:tc>
        <w:tc>
          <w:tcPr>
            <w:tcW w:w="5702" w:type="dxa"/>
            <w:vAlign w:val="center"/>
          </w:tcPr>
          <w:p w:rsidR="007D362D" w:rsidRPr="000E37B9" w:rsidRDefault="00F330DD" w:rsidP="000E37B9">
            <w:pPr>
              <w:pStyle w:val="Default"/>
              <w:rPr>
                <w:rFonts w:ascii="Times New Roman" w:hAnsi="Times New Roman" w:cs="Times New Roman"/>
              </w:rPr>
            </w:pPr>
            <w:r w:rsidRPr="000E37B9">
              <w:rPr>
                <w:rFonts w:ascii="Times New Roman" w:hAnsi="Times New Roman" w:cs="Times New Roman"/>
              </w:rPr>
              <w:t xml:space="preserve"> Okulun tüm bölümlerinin temizliğinden sorumludur.</w:t>
            </w:r>
          </w:p>
        </w:tc>
      </w:tr>
      <w:tr w:rsidR="007D362D" w:rsidRPr="000E37B9" w:rsidTr="007E4A3D">
        <w:trPr>
          <w:trHeight w:val="454"/>
        </w:trPr>
        <w:tc>
          <w:tcPr>
            <w:tcW w:w="1384" w:type="dxa"/>
            <w:vAlign w:val="center"/>
          </w:tcPr>
          <w:p w:rsidR="007D362D" w:rsidRPr="000E37B9" w:rsidRDefault="00F330DD" w:rsidP="000E37B9">
            <w:pPr>
              <w:pStyle w:val="Default"/>
              <w:jc w:val="center"/>
              <w:rPr>
                <w:rFonts w:ascii="Times New Roman" w:hAnsi="Times New Roman" w:cs="Times New Roman"/>
              </w:rPr>
            </w:pPr>
            <w:r w:rsidRPr="000E37B9">
              <w:rPr>
                <w:rFonts w:ascii="Times New Roman" w:hAnsi="Times New Roman" w:cs="Times New Roman"/>
              </w:rPr>
              <w:t>7</w:t>
            </w:r>
          </w:p>
        </w:tc>
        <w:tc>
          <w:tcPr>
            <w:tcW w:w="2268" w:type="dxa"/>
            <w:vAlign w:val="center"/>
          </w:tcPr>
          <w:p w:rsidR="007D362D" w:rsidRPr="000E37B9" w:rsidRDefault="00F330DD" w:rsidP="000E37B9">
            <w:pPr>
              <w:pStyle w:val="Default"/>
              <w:rPr>
                <w:rFonts w:ascii="Times New Roman" w:hAnsi="Times New Roman" w:cs="Times New Roman"/>
              </w:rPr>
            </w:pPr>
            <w:r w:rsidRPr="000E37B9">
              <w:rPr>
                <w:rFonts w:ascii="Times New Roman" w:hAnsi="Times New Roman" w:cs="Times New Roman"/>
              </w:rPr>
              <w:t xml:space="preserve">Şube Temsilcisi Öğrenciler    </w:t>
            </w:r>
          </w:p>
        </w:tc>
        <w:tc>
          <w:tcPr>
            <w:tcW w:w="5702" w:type="dxa"/>
            <w:vAlign w:val="center"/>
          </w:tcPr>
          <w:p w:rsidR="007D362D" w:rsidRPr="000E37B9" w:rsidRDefault="00810B31" w:rsidP="000E37B9">
            <w:pPr>
              <w:pStyle w:val="Default"/>
              <w:rPr>
                <w:rFonts w:ascii="Times New Roman" w:hAnsi="Times New Roman" w:cs="Times New Roman"/>
              </w:rPr>
            </w:pPr>
            <w:r w:rsidRPr="000E37B9">
              <w:rPr>
                <w:rFonts w:ascii="Times New Roman" w:hAnsi="Times New Roman" w:cs="Times New Roman"/>
              </w:rPr>
              <w:t>Şube ile ilgili olan iş ve işlemlerde Şube rehber öğretmenine yardımcı olmak</w:t>
            </w:r>
          </w:p>
        </w:tc>
      </w:tr>
      <w:tr w:rsidR="007D362D" w:rsidRPr="000E37B9" w:rsidTr="007E4A3D">
        <w:trPr>
          <w:trHeight w:val="454"/>
        </w:trPr>
        <w:tc>
          <w:tcPr>
            <w:tcW w:w="1384" w:type="dxa"/>
            <w:vAlign w:val="center"/>
          </w:tcPr>
          <w:p w:rsidR="007D362D" w:rsidRPr="000E37B9" w:rsidRDefault="00F330DD" w:rsidP="000E37B9">
            <w:pPr>
              <w:pStyle w:val="Default"/>
              <w:jc w:val="center"/>
              <w:rPr>
                <w:rFonts w:ascii="Times New Roman" w:hAnsi="Times New Roman" w:cs="Times New Roman"/>
              </w:rPr>
            </w:pPr>
            <w:r w:rsidRPr="000E37B9">
              <w:rPr>
                <w:rFonts w:ascii="Times New Roman" w:hAnsi="Times New Roman" w:cs="Times New Roman"/>
              </w:rPr>
              <w:t>8</w:t>
            </w:r>
          </w:p>
        </w:tc>
        <w:tc>
          <w:tcPr>
            <w:tcW w:w="2268" w:type="dxa"/>
            <w:vAlign w:val="center"/>
          </w:tcPr>
          <w:p w:rsidR="007D362D" w:rsidRPr="000E37B9" w:rsidRDefault="00F330DD" w:rsidP="000E37B9">
            <w:pPr>
              <w:pStyle w:val="Default"/>
              <w:rPr>
                <w:rFonts w:ascii="Times New Roman" w:hAnsi="Times New Roman" w:cs="Times New Roman"/>
              </w:rPr>
            </w:pPr>
            <w:r w:rsidRPr="000E37B9">
              <w:rPr>
                <w:rFonts w:ascii="Times New Roman" w:hAnsi="Times New Roman" w:cs="Times New Roman"/>
              </w:rPr>
              <w:t>Okul Öğrenci Temsilcisi</w:t>
            </w:r>
          </w:p>
        </w:tc>
        <w:tc>
          <w:tcPr>
            <w:tcW w:w="5702" w:type="dxa"/>
            <w:vAlign w:val="center"/>
          </w:tcPr>
          <w:p w:rsidR="00810B31" w:rsidRPr="000E37B9" w:rsidRDefault="00810B31" w:rsidP="000E37B9">
            <w:pPr>
              <w:pStyle w:val="Default"/>
              <w:rPr>
                <w:rFonts w:ascii="Times New Roman" w:hAnsi="Times New Roman" w:cs="Times New Roman"/>
              </w:rPr>
            </w:pPr>
            <w:r w:rsidRPr="000E37B9">
              <w:rPr>
                <w:rFonts w:ascii="Times New Roman" w:hAnsi="Times New Roman" w:cs="Times New Roman"/>
              </w:rPr>
              <w:t>Öğrenci davranışları değerlendirme kurulunda görev almak.</w:t>
            </w:r>
          </w:p>
          <w:p w:rsidR="007D362D" w:rsidRPr="000E37B9" w:rsidRDefault="00810B31" w:rsidP="000E37B9">
            <w:pPr>
              <w:pStyle w:val="Default"/>
              <w:rPr>
                <w:rFonts w:ascii="Times New Roman" w:hAnsi="Times New Roman" w:cs="Times New Roman"/>
              </w:rPr>
            </w:pPr>
            <w:r w:rsidRPr="000E37B9">
              <w:rPr>
                <w:rFonts w:ascii="Times New Roman" w:hAnsi="Times New Roman" w:cs="Times New Roman"/>
              </w:rPr>
              <w:t>Okul gelişim ve yönetim ekibinde görev almak.</w:t>
            </w:r>
          </w:p>
        </w:tc>
      </w:tr>
    </w:tbl>
    <w:p w:rsidR="00197357" w:rsidRPr="000E37B9" w:rsidRDefault="00197357" w:rsidP="000E37B9">
      <w:pPr>
        <w:keepNext/>
        <w:spacing w:line="240" w:lineRule="auto"/>
        <w:ind w:left="426"/>
        <w:rPr>
          <w:rFonts w:ascii="Times New Roman" w:hAnsi="Times New Roman"/>
          <w:color w:val="1F497D"/>
          <w:sz w:val="24"/>
          <w:szCs w:val="24"/>
        </w:rPr>
      </w:pPr>
    </w:p>
    <w:p w:rsidR="007D362D" w:rsidRPr="000E37B9" w:rsidRDefault="007D362D" w:rsidP="000E37B9">
      <w:pPr>
        <w:keepNext/>
        <w:spacing w:line="240" w:lineRule="auto"/>
        <w:ind w:left="426"/>
        <w:rPr>
          <w:rFonts w:ascii="Times New Roman" w:hAnsi="Times New Roman"/>
          <w:color w:val="1F497D"/>
          <w:sz w:val="24"/>
          <w:szCs w:val="24"/>
        </w:rPr>
      </w:pPr>
      <w:r w:rsidRPr="000E37B9">
        <w:rPr>
          <w:rFonts w:ascii="Times New Roman" w:hAnsi="Times New Roman"/>
          <w:color w:val="1F497D"/>
          <w:sz w:val="24"/>
          <w:szCs w:val="24"/>
        </w:rPr>
        <w:t>2.5.1.2. Kurul,  Komisyonların Görevleri</w:t>
      </w: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sz w:val="24"/>
          <w:szCs w:val="24"/>
        </w:rPr>
        <w:t>Tablo … Kurul,  Komisyonların Görevleri</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7"/>
        <w:gridCol w:w="1701"/>
        <w:gridCol w:w="7513"/>
      </w:tblGrid>
      <w:tr w:rsidR="007D362D" w:rsidRPr="000E37B9" w:rsidTr="009F0D8A">
        <w:trPr>
          <w:trHeight w:val="353"/>
        </w:trPr>
        <w:tc>
          <w:tcPr>
            <w:tcW w:w="817"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S.NO</w:t>
            </w:r>
          </w:p>
        </w:tc>
        <w:tc>
          <w:tcPr>
            <w:tcW w:w="1701"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Kurul/Komisyon Adı</w:t>
            </w:r>
          </w:p>
        </w:tc>
        <w:tc>
          <w:tcPr>
            <w:tcW w:w="7513"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GÖREVLERİ</w:t>
            </w:r>
          </w:p>
        </w:tc>
      </w:tr>
      <w:tr w:rsidR="007D362D" w:rsidRPr="000E37B9" w:rsidTr="009F0D8A">
        <w:trPr>
          <w:trHeight w:val="811"/>
        </w:trPr>
        <w:tc>
          <w:tcPr>
            <w:tcW w:w="817"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1</w:t>
            </w:r>
          </w:p>
        </w:tc>
        <w:tc>
          <w:tcPr>
            <w:tcW w:w="1701"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Rehberlik ve Psikolojik Danışma Hizmetleri Yürütme Komisyonu</w:t>
            </w:r>
          </w:p>
        </w:tc>
        <w:tc>
          <w:tcPr>
            <w:tcW w:w="7513" w:type="dxa"/>
            <w:vAlign w:val="center"/>
          </w:tcPr>
          <w:tbl>
            <w:tblPr>
              <w:tblW w:w="7000" w:type="dxa"/>
              <w:tblInd w:w="5" w:type="dxa"/>
              <w:tblLayout w:type="fixed"/>
              <w:tblCellMar>
                <w:left w:w="70" w:type="dxa"/>
                <w:right w:w="70" w:type="dxa"/>
              </w:tblCellMar>
              <w:tblLook w:val="04A0"/>
            </w:tblPr>
            <w:tblGrid>
              <w:gridCol w:w="7000"/>
            </w:tblGrid>
            <w:tr w:rsidR="00E83AED" w:rsidRPr="000E37B9" w:rsidTr="00522F25">
              <w:trPr>
                <w:trHeight w:val="450"/>
              </w:trPr>
              <w:tc>
                <w:tcPr>
                  <w:tcW w:w="7000" w:type="dxa"/>
                  <w:tcBorders>
                    <w:top w:val="nil"/>
                    <w:bottom w:val="nil"/>
                    <w:right w:val="single" w:sz="4" w:space="0" w:color="auto"/>
                  </w:tcBorders>
                  <w:shd w:val="clear" w:color="auto" w:fill="auto"/>
                  <w:vAlign w:val="center"/>
                  <w:hideMark/>
                </w:tcPr>
                <w:p w:rsidR="00E83AED" w:rsidRPr="000E37B9" w:rsidRDefault="00E83AED" w:rsidP="000E37B9">
                  <w:pPr>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a) Rehberlik ve psikolojik danışma servisince hazırlanan yıllık program ve yürütme plânını inceler, bu konudaki görüşlerini bildirir. Uygulanması için gerekli önlemleri karara bağlar. </w:t>
                  </w:r>
                </w:p>
              </w:tc>
            </w:tr>
            <w:tr w:rsidR="00E83AED" w:rsidRPr="000E37B9" w:rsidTr="00522F25">
              <w:trPr>
                <w:trHeight w:val="675"/>
              </w:trPr>
              <w:tc>
                <w:tcPr>
                  <w:tcW w:w="7000" w:type="dxa"/>
                  <w:tcBorders>
                    <w:top w:val="nil"/>
                    <w:bottom w:val="nil"/>
                    <w:right w:val="single" w:sz="4" w:space="0" w:color="auto"/>
                  </w:tcBorders>
                  <w:shd w:val="clear" w:color="auto" w:fill="auto"/>
                  <w:vAlign w:val="center"/>
                  <w:hideMark/>
                </w:tcPr>
                <w:p w:rsidR="00E83AED" w:rsidRPr="000E37B9" w:rsidRDefault="00E83AED" w:rsidP="000E37B9">
                  <w:pPr>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b) Rehberlik ve psikolojik danışma hizmetlerinin yürütülmesi sırasında hizmetlere ilişkin çalışmaları ve ortaya çıkan sorunları İnceler, değerlendirir ve bunların çözümüne ilişkin önlemleri belirler. </w:t>
                  </w:r>
                </w:p>
              </w:tc>
            </w:tr>
            <w:tr w:rsidR="00E83AED" w:rsidRPr="000E37B9" w:rsidTr="00522F25">
              <w:trPr>
                <w:trHeight w:val="675"/>
              </w:trPr>
              <w:tc>
                <w:tcPr>
                  <w:tcW w:w="7000" w:type="dxa"/>
                  <w:tcBorders>
                    <w:top w:val="nil"/>
                    <w:bottom w:val="nil"/>
                    <w:right w:val="single" w:sz="4" w:space="0" w:color="auto"/>
                  </w:tcBorders>
                  <w:shd w:val="clear" w:color="auto" w:fill="auto"/>
                  <w:vAlign w:val="center"/>
                  <w:hideMark/>
                </w:tcPr>
                <w:p w:rsidR="00E83AED" w:rsidRPr="000E37B9" w:rsidRDefault="00E83AED" w:rsidP="000E37B9">
                  <w:pPr>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c) Eğitim ortamında; öğrenciler, aileler, yöneticiler, öğretmenler ve psikolojik danışmanlar arasında sağlıklı ve uyumlu ilişkiler kurulabilmesi için gerekli önlemleri görüşür ve yapılacak çalışmaları belirler. </w:t>
                  </w:r>
                </w:p>
              </w:tc>
            </w:tr>
            <w:tr w:rsidR="00E83AED" w:rsidRPr="000E37B9" w:rsidTr="00522F25">
              <w:trPr>
                <w:trHeight w:val="675"/>
              </w:trPr>
              <w:tc>
                <w:tcPr>
                  <w:tcW w:w="7000" w:type="dxa"/>
                  <w:tcBorders>
                    <w:top w:val="nil"/>
                    <w:bottom w:val="nil"/>
                    <w:right w:val="single" w:sz="4" w:space="0" w:color="auto"/>
                  </w:tcBorders>
                  <w:shd w:val="clear" w:color="auto" w:fill="auto"/>
                  <w:vAlign w:val="center"/>
                  <w:hideMark/>
                </w:tcPr>
                <w:p w:rsidR="00E83AED" w:rsidRPr="000E37B9" w:rsidRDefault="00E83AED" w:rsidP="000E37B9">
                  <w:pPr>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d) Yönlendirmeye ilişkin eğitsel ve meslekî rehberlik çalışmalarında ve öğrencileri yönlendirmede, okuldaki eğitim-öğretim etkinlikleri ile eğitsel etkinliklerden karşılıklı olarak yararlanılabilmesi için gerekli önlemleri ve çalışmaları belirler. </w:t>
                  </w:r>
                </w:p>
              </w:tc>
            </w:tr>
            <w:tr w:rsidR="00E83AED" w:rsidRPr="000E37B9" w:rsidTr="00522F25">
              <w:trPr>
                <w:trHeight w:val="450"/>
              </w:trPr>
              <w:tc>
                <w:tcPr>
                  <w:tcW w:w="7000" w:type="dxa"/>
                  <w:tcBorders>
                    <w:top w:val="nil"/>
                    <w:bottom w:val="nil"/>
                    <w:right w:val="single" w:sz="4" w:space="0" w:color="auto"/>
                  </w:tcBorders>
                  <w:shd w:val="clear" w:color="auto" w:fill="auto"/>
                  <w:vAlign w:val="center"/>
                  <w:hideMark/>
                </w:tcPr>
                <w:p w:rsidR="00E83AED" w:rsidRPr="000E37B9" w:rsidRDefault="00E83AED" w:rsidP="000E37B9">
                  <w:pPr>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e) Yapılacak çalışmalarda birey, aile, ilgili kurum-kuruluşlara yönelik iletişim ve iş birliğine ilişkin önlemleri belirler. </w:t>
                  </w:r>
                </w:p>
              </w:tc>
            </w:tr>
            <w:tr w:rsidR="00E83AED" w:rsidRPr="000E37B9" w:rsidTr="00522F25">
              <w:trPr>
                <w:trHeight w:val="450"/>
              </w:trPr>
              <w:tc>
                <w:tcPr>
                  <w:tcW w:w="7000" w:type="dxa"/>
                  <w:tcBorders>
                    <w:top w:val="nil"/>
                    <w:bottom w:val="single" w:sz="4" w:space="0" w:color="auto"/>
                    <w:right w:val="single" w:sz="4" w:space="0" w:color="auto"/>
                  </w:tcBorders>
                  <w:shd w:val="clear" w:color="auto" w:fill="auto"/>
                  <w:vAlign w:val="center"/>
                  <w:hideMark/>
                </w:tcPr>
                <w:p w:rsidR="00E83AED" w:rsidRPr="000E37B9" w:rsidRDefault="00E83AED" w:rsidP="000E37B9">
                  <w:pPr>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Psikolojik danışmanı bulunmayan eğitim-öğretim kurumlarında gerektiğinde rehberlik ve araştırma merkezinden bir uzmanın bu komisyona katılması sağlanır. </w:t>
                  </w:r>
                </w:p>
              </w:tc>
            </w:tr>
          </w:tbl>
          <w:p w:rsidR="007D362D" w:rsidRPr="000E37B9" w:rsidRDefault="007D362D" w:rsidP="000E37B9">
            <w:pPr>
              <w:pStyle w:val="Default"/>
              <w:rPr>
                <w:rFonts w:ascii="Times New Roman" w:hAnsi="Times New Roman" w:cs="Times New Roman"/>
              </w:rPr>
            </w:pPr>
          </w:p>
        </w:tc>
      </w:tr>
      <w:tr w:rsidR="007D362D" w:rsidRPr="000E37B9" w:rsidTr="009F0D8A">
        <w:trPr>
          <w:trHeight w:val="2322"/>
        </w:trPr>
        <w:tc>
          <w:tcPr>
            <w:tcW w:w="817"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w:t>
            </w:r>
          </w:p>
        </w:tc>
        <w:tc>
          <w:tcPr>
            <w:tcW w:w="1701"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Sosyal Etkinlikler Kurulu</w:t>
            </w:r>
          </w:p>
        </w:tc>
        <w:tc>
          <w:tcPr>
            <w:tcW w:w="7513" w:type="dxa"/>
            <w:vAlign w:val="center"/>
          </w:tcPr>
          <w:tbl>
            <w:tblPr>
              <w:tblW w:w="7000" w:type="dxa"/>
              <w:tblInd w:w="5" w:type="dxa"/>
              <w:tblLayout w:type="fixed"/>
              <w:tblCellMar>
                <w:left w:w="70" w:type="dxa"/>
                <w:right w:w="70" w:type="dxa"/>
              </w:tblCellMar>
              <w:tblLook w:val="04A0"/>
            </w:tblPr>
            <w:tblGrid>
              <w:gridCol w:w="7000"/>
            </w:tblGrid>
            <w:tr w:rsidR="00E83AED" w:rsidRPr="000E37B9" w:rsidTr="00522F25">
              <w:trPr>
                <w:trHeight w:val="675"/>
              </w:trPr>
              <w:tc>
                <w:tcPr>
                  <w:tcW w:w="7000" w:type="dxa"/>
                  <w:tcBorders>
                    <w:top w:val="nil"/>
                    <w:bottom w:val="nil"/>
                    <w:right w:val="single" w:sz="4" w:space="0" w:color="auto"/>
                  </w:tcBorders>
                  <w:shd w:val="clear" w:color="auto" w:fill="auto"/>
                  <w:vAlign w:val="center"/>
                  <w:hideMark/>
                </w:tcPr>
                <w:p w:rsidR="00E83AED" w:rsidRPr="000E37B9" w:rsidRDefault="00E83AED" w:rsidP="000E37B9">
                  <w:pPr>
                    <w:spacing w:after="0"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 xml:space="preserve">          </w:t>
                  </w:r>
                  <w:r w:rsidRPr="000E37B9">
                    <w:rPr>
                      <w:rFonts w:ascii="Times New Roman" w:hAnsi="Times New Roman"/>
                      <w:color w:val="000000"/>
                      <w:sz w:val="24"/>
                      <w:szCs w:val="24"/>
                    </w:rPr>
                    <w:t xml:space="preserve">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 </w:t>
                  </w:r>
                </w:p>
              </w:tc>
            </w:tr>
            <w:tr w:rsidR="00E83AED" w:rsidRPr="000E37B9" w:rsidTr="00522F25">
              <w:trPr>
                <w:trHeight w:val="900"/>
              </w:trPr>
              <w:tc>
                <w:tcPr>
                  <w:tcW w:w="7000" w:type="dxa"/>
                  <w:tcBorders>
                    <w:top w:val="nil"/>
                    <w:bottom w:val="nil"/>
                    <w:right w:val="single" w:sz="4" w:space="0" w:color="auto"/>
                  </w:tcBorders>
                  <w:shd w:val="clear" w:color="auto" w:fill="auto"/>
                  <w:vAlign w:val="center"/>
                  <w:hideMark/>
                </w:tcPr>
                <w:p w:rsidR="00E83AED" w:rsidRPr="000E37B9" w:rsidRDefault="00E83AED" w:rsidP="000E37B9">
                  <w:pPr>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 Toplum Hizmeti Toplum hizmeti çalışmaları, öğrencilerin yaş ve bilgi seviyelerine uygun öğrenci kulübü çalışmaları kapsamında, ayrı olarak veya bireysel olarak ya da grupla hazırlanacak çalışma planlarına ve projelere göre yaptırılır.</w:t>
                  </w:r>
                </w:p>
              </w:tc>
            </w:tr>
          </w:tbl>
          <w:p w:rsidR="007D362D" w:rsidRPr="000E37B9" w:rsidRDefault="007D362D" w:rsidP="000E37B9">
            <w:pPr>
              <w:pStyle w:val="Default"/>
              <w:rPr>
                <w:rFonts w:ascii="Times New Roman" w:hAnsi="Times New Roman" w:cs="Times New Roman"/>
              </w:rPr>
            </w:pPr>
          </w:p>
        </w:tc>
      </w:tr>
      <w:tr w:rsidR="00460AEF" w:rsidRPr="000E37B9" w:rsidTr="009F0D8A">
        <w:trPr>
          <w:trHeight w:val="603"/>
        </w:trPr>
        <w:tc>
          <w:tcPr>
            <w:tcW w:w="817" w:type="dxa"/>
            <w:vAlign w:val="center"/>
          </w:tcPr>
          <w:p w:rsidR="00460AEF" w:rsidRPr="000E37B9" w:rsidRDefault="00460AEF" w:rsidP="000E37B9">
            <w:pPr>
              <w:pStyle w:val="Default"/>
              <w:jc w:val="center"/>
              <w:rPr>
                <w:rFonts w:ascii="Times New Roman" w:hAnsi="Times New Roman" w:cs="Times New Roman"/>
              </w:rPr>
            </w:pPr>
            <w:r w:rsidRPr="000E37B9">
              <w:rPr>
                <w:rFonts w:ascii="Times New Roman" w:hAnsi="Times New Roman" w:cs="Times New Roman"/>
              </w:rPr>
              <w:lastRenderedPageBreak/>
              <w:t>3</w:t>
            </w:r>
          </w:p>
        </w:tc>
        <w:tc>
          <w:tcPr>
            <w:tcW w:w="1701" w:type="dxa"/>
            <w:vAlign w:val="center"/>
          </w:tcPr>
          <w:p w:rsidR="00460AEF" w:rsidRPr="000E37B9" w:rsidRDefault="00460AEF" w:rsidP="000E37B9">
            <w:pPr>
              <w:pStyle w:val="Default"/>
              <w:rPr>
                <w:rFonts w:ascii="Times New Roman" w:hAnsi="Times New Roman" w:cs="Times New Roman"/>
              </w:rPr>
            </w:pPr>
            <w:r w:rsidRPr="000E37B9">
              <w:rPr>
                <w:rFonts w:ascii="Times New Roman" w:hAnsi="Times New Roman" w:cs="Times New Roman"/>
              </w:rPr>
              <w:t>Sosyal Etkinlikler İnceleme Kurulu</w:t>
            </w:r>
          </w:p>
        </w:tc>
        <w:tc>
          <w:tcPr>
            <w:tcW w:w="7513" w:type="dxa"/>
            <w:vAlign w:val="center"/>
          </w:tcPr>
          <w:p w:rsidR="00460AEF" w:rsidRPr="000E37B9" w:rsidRDefault="00460AEF" w:rsidP="000E37B9">
            <w:pPr>
              <w:spacing w:line="240" w:lineRule="auto"/>
              <w:jc w:val="both"/>
              <w:rPr>
                <w:rFonts w:ascii="Times New Roman" w:hAnsi="Times New Roman"/>
                <w:bCs/>
                <w:color w:val="000000"/>
                <w:sz w:val="24"/>
                <w:szCs w:val="24"/>
              </w:rPr>
            </w:pPr>
            <w:r w:rsidRPr="000E37B9">
              <w:rPr>
                <w:rFonts w:ascii="Times New Roman" w:hAnsi="Times New Roman"/>
                <w:color w:val="000000"/>
                <w:sz w:val="24"/>
                <w:szCs w:val="24"/>
              </w:rPr>
              <w:t>Türk Millî Eğitiminin genel amaç ve temel ilkeleri ile sosyal etkinliklerin amaçlarına uygun olarak öğrencilerin, Türkçe'yi doğru, güzel ve etkili kullanma, kendilerini ifade etme, özgür, eleştirel düşünme ve iletişim kurma yeteneklerini geliştirmesi amacıyla öğrenci kulüpleri ile toplum hizmeti çalışmalarını tanıtıcı nitelikte duyuru, dergi, gazete ve yıllıklar çıkarılabilir. Bu amaçla müdürün veya görevlendireceği müdür yardımcısının başkanlığında, biri kültür dersleri öğretmeni olmak üzere iki öğretmen, ilgili sosyal etkinlikler danışman öğretmeninden oluşan inceleme kurulu ile kulüp üyeleri arasından seçilen ve okul yönetimince uygun görülen beş öğrenciden de seçme kurulu oluşturulur.</w:t>
            </w:r>
          </w:p>
        </w:tc>
      </w:tr>
      <w:tr w:rsidR="00460AEF" w:rsidRPr="000E37B9" w:rsidTr="009F0D8A">
        <w:trPr>
          <w:trHeight w:val="811"/>
        </w:trPr>
        <w:tc>
          <w:tcPr>
            <w:tcW w:w="817" w:type="dxa"/>
            <w:vAlign w:val="center"/>
          </w:tcPr>
          <w:p w:rsidR="00460AEF" w:rsidRPr="000E37B9" w:rsidRDefault="00460AEF" w:rsidP="000E37B9">
            <w:pPr>
              <w:pStyle w:val="Default"/>
              <w:jc w:val="center"/>
              <w:rPr>
                <w:rFonts w:ascii="Times New Roman" w:hAnsi="Times New Roman" w:cs="Times New Roman"/>
              </w:rPr>
            </w:pPr>
            <w:r w:rsidRPr="000E37B9">
              <w:rPr>
                <w:rFonts w:ascii="Times New Roman" w:hAnsi="Times New Roman" w:cs="Times New Roman"/>
              </w:rPr>
              <w:t>4</w:t>
            </w:r>
          </w:p>
        </w:tc>
        <w:tc>
          <w:tcPr>
            <w:tcW w:w="1701" w:type="dxa"/>
            <w:vAlign w:val="center"/>
          </w:tcPr>
          <w:p w:rsidR="00460AEF" w:rsidRPr="000E37B9" w:rsidRDefault="00C74486" w:rsidP="000E37B9">
            <w:pPr>
              <w:pStyle w:val="Default"/>
              <w:jc w:val="center"/>
              <w:rPr>
                <w:rFonts w:ascii="Times New Roman" w:hAnsi="Times New Roman" w:cs="Times New Roman"/>
              </w:rPr>
            </w:pPr>
            <w:r w:rsidRPr="000E37B9">
              <w:rPr>
                <w:rFonts w:ascii="Times New Roman" w:hAnsi="Times New Roman" w:cs="Times New Roman"/>
              </w:rPr>
              <w:t>Öğrenci Davranışlarını Değerlendirme Kurulu</w:t>
            </w:r>
          </w:p>
        </w:tc>
        <w:tc>
          <w:tcPr>
            <w:tcW w:w="7513" w:type="dxa"/>
            <w:vAlign w:val="center"/>
          </w:tcPr>
          <w:p w:rsidR="00AD6C95" w:rsidRPr="000E37B9" w:rsidRDefault="00AD6C95" w:rsidP="000E37B9">
            <w:pPr>
              <w:spacing w:before="100" w:beforeAutospacing="1" w:after="100" w:afterAutospacing="1" w:line="240" w:lineRule="auto"/>
              <w:ind w:firstLine="450"/>
              <w:jc w:val="both"/>
              <w:rPr>
                <w:rFonts w:ascii="Times New Roman" w:hAnsi="Times New Roman"/>
                <w:sz w:val="24"/>
                <w:szCs w:val="24"/>
              </w:rPr>
            </w:pPr>
            <w:r w:rsidRPr="000E37B9">
              <w:rPr>
                <w:rFonts w:ascii="Times New Roman" w:hAnsi="Times New Roman"/>
                <w:sz w:val="24"/>
                <w:szCs w:val="24"/>
              </w:rPr>
              <w:t>a) Okul düzenini sağlamak üzere okul yönetimi, öğretmen, okulun diğer personeli, öğrenci ve veli tarafından getirilen olumlu veya olumsuz davranış ve uygulamalara ilişkin önerileri görüşmek ve aldığı kararları okul müdürüne bildirmek, Okulda örnek davranışlarda bulunan, derslerde başarılı olan, bilimsel, sanatsal, sosyal, kültürel ve sportif etkinliklere katılarak üstün başarı gösteren öğrencileri belirleyerek ödüllendirilmelerine karar vermek,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 Öğrencilerin gösterdikleri olumsuz davranışlarıyla ilgili olarak okul rehberlik ve psikolojik danışma servisi ile eş güdüm içerisinde çalışmak, Öğrencilerde görülen olumsuz davranışların, olumlu hâle getirilmesinde yaptırım yerine çatışma çözme, arabuluculuk ve benzeri çözüm yöntemlerini kullanmak, Öğrencilerin olumlu davranış kazanmalarına katkıda bulunmak, zararlı alışkanlıklardan korunmaları için veli ve çevre ile iş birliği yapmak, Okul müdürünün havale ettiği olumsuz davranışlarla ilgili olayları incelemek ve karara bağlamak.</w:t>
            </w:r>
          </w:p>
          <w:p w:rsidR="00460AEF" w:rsidRPr="000E37B9" w:rsidRDefault="00460AEF" w:rsidP="000E37B9">
            <w:pPr>
              <w:spacing w:before="100" w:beforeAutospacing="1" w:after="100" w:afterAutospacing="1" w:line="240" w:lineRule="auto"/>
              <w:ind w:firstLine="450"/>
              <w:jc w:val="both"/>
              <w:rPr>
                <w:rFonts w:ascii="Times New Roman" w:hAnsi="Times New Roman"/>
                <w:color w:val="000000"/>
                <w:sz w:val="24"/>
                <w:szCs w:val="24"/>
              </w:rPr>
            </w:pPr>
          </w:p>
        </w:tc>
      </w:tr>
      <w:tr w:rsidR="00460AEF" w:rsidRPr="000E37B9" w:rsidTr="009F0D8A">
        <w:trPr>
          <w:trHeight w:val="811"/>
        </w:trPr>
        <w:tc>
          <w:tcPr>
            <w:tcW w:w="817" w:type="dxa"/>
            <w:vAlign w:val="center"/>
          </w:tcPr>
          <w:p w:rsidR="00460AEF" w:rsidRPr="000E37B9" w:rsidRDefault="00460AEF" w:rsidP="000E37B9">
            <w:pPr>
              <w:pStyle w:val="Default"/>
              <w:jc w:val="center"/>
              <w:rPr>
                <w:rFonts w:ascii="Times New Roman" w:hAnsi="Times New Roman" w:cs="Times New Roman"/>
              </w:rPr>
            </w:pPr>
            <w:r w:rsidRPr="000E37B9">
              <w:rPr>
                <w:rFonts w:ascii="Times New Roman" w:hAnsi="Times New Roman" w:cs="Times New Roman"/>
              </w:rPr>
              <w:t>5</w:t>
            </w:r>
          </w:p>
        </w:tc>
        <w:tc>
          <w:tcPr>
            <w:tcW w:w="1701" w:type="dxa"/>
            <w:vAlign w:val="center"/>
          </w:tcPr>
          <w:p w:rsidR="00AD6C95" w:rsidRPr="000E37B9" w:rsidRDefault="00197357"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Öğretmenler Kurulu</w:t>
            </w:r>
          </w:p>
          <w:p w:rsidR="00460AEF" w:rsidRPr="000E37B9" w:rsidRDefault="00460AEF" w:rsidP="000E37B9">
            <w:pPr>
              <w:pStyle w:val="Default"/>
              <w:rPr>
                <w:rFonts w:ascii="Times New Roman" w:hAnsi="Times New Roman" w:cs="Times New Roman"/>
              </w:rPr>
            </w:pPr>
          </w:p>
        </w:tc>
        <w:tc>
          <w:tcPr>
            <w:tcW w:w="7513" w:type="dxa"/>
            <w:vAlign w:val="center"/>
          </w:tcPr>
          <w:p w:rsidR="00460AEF" w:rsidRPr="000E37B9" w:rsidRDefault="00AD6C95" w:rsidP="000E37B9">
            <w:pPr>
              <w:spacing w:before="100" w:beforeAutospacing="1" w:after="100" w:afterAutospacing="1" w:line="240" w:lineRule="auto"/>
              <w:ind w:firstLine="450"/>
              <w:jc w:val="both"/>
              <w:rPr>
                <w:rFonts w:ascii="Times New Roman" w:hAnsi="Times New Roman"/>
                <w:sz w:val="24"/>
                <w:szCs w:val="24"/>
              </w:rPr>
            </w:pPr>
            <w:r w:rsidRPr="000E37B9">
              <w:rPr>
                <w:rFonts w:ascii="Times New Roman" w:hAnsi="Times New Roman"/>
                <w:sz w:val="24"/>
                <w:szCs w:val="24"/>
              </w:rPr>
              <w:t>Öğretmenler kurulu, ders yılı başlamadan önce, ikinci dönem başında ve ders yılı sonunda toplanır. Ayrıca okul müdürünün gerekli gördüğü zamanlarda ve kurul üyelerinin salt çoğunluğunun yazılı isteği doğrultusunda da kurul toplantısı yapılır.</w:t>
            </w:r>
            <w:r w:rsidR="00197357" w:rsidRPr="000E37B9">
              <w:rPr>
                <w:rFonts w:ascii="Times New Roman" w:hAnsi="Times New Roman"/>
                <w:sz w:val="24"/>
                <w:szCs w:val="24"/>
              </w:rPr>
              <w:t xml:space="preserve"> Toplantı günleri ve gündemi, en az iki gün önceden imza karşılığı ilgililere duyurulur ve gündemin bir örneği öğretmenler odasına asılır. Kurul toplantısına başlamadan önce, gerekli görülen diğer konular da oy çokluğuyla kurul gündemine alınabilir.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 Normal eğitim yapılan okullarda toplantılar ders saatleri dışında yapılır. İkili eğitim yapılan okullarda ise tüm öğretmenlerin aynı anda toplanmalarına gerek duyulduğunda, okul yönetimince bağlı bulunduğu millî eğitim müdürlüğüne bilgi vermek şartıyla, yarım gün öğretim yapılır. Tek öğretmenli birleştirilmiş sınıflı ilkokullarda öğretmenler kurulu toplantısı yapılmaz.</w:t>
            </w:r>
          </w:p>
        </w:tc>
      </w:tr>
      <w:tr w:rsidR="00460AEF" w:rsidRPr="000E37B9" w:rsidTr="009F0D8A">
        <w:trPr>
          <w:trHeight w:val="4264"/>
        </w:trPr>
        <w:tc>
          <w:tcPr>
            <w:tcW w:w="817" w:type="dxa"/>
            <w:tcBorders>
              <w:bottom w:val="single" w:sz="4" w:space="0" w:color="auto"/>
            </w:tcBorders>
            <w:vAlign w:val="center"/>
          </w:tcPr>
          <w:p w:rsidR="00460AEF" w:rsidRPr="000E37B9" w:rsidRDefault="00460AEF" w:rsidP="000E37B9">
            <w:pPr>
              <w:pStyle w:val="Default"/>
              <w:jc w:val="center"/>
              <w:rPr>
                <w:rFonts w:ascii="Times New Roman" w:hAnsi="Times New Roman" w:cs="Times New Roman"/>
              </w:rPr>
            </w:pPr>
            <w:r w:rsidRPr="000E37B9">
              <w:rPr>
                <w:rFonts w:ascii="Times New Roman" w:hAnsi="Times New Roman" w:cs="Times New Roman"/>
              </w:rPr>
              <w:lastRenderedPageBreak/>
              <w:t>6</w:t>
            </w:r>
          </w:p>
        </w:tc>
        <w:tc>
          <w:tcPr>
            <w:tcW w:w="1701" w:type="dxa"/>
            <w:tcBorders>
              <w:bottom w:val="single" w:sz="4" w:space="0" w:color="auto"/>
            </w:tcBorders>
            <w:vAlign w:val="center"/>
          </w:tcPr>
          <w:p w:rsidR="00197357" w:rsidRPr="000E37B9" w:rsidRDefault="00C74486" w:rsidP="000E37B9">
            <w:pPr>
              <w:spacing w:before="100" w:beforeAutospacing="1" w:after="100" w:afterAutospacing="1" w:line="240" w:lineRule="auto"/>
              <w:ind w:hanging="108"/>
              <w:jc w:val="center"/>
              <w:rPr>
                <w:rFonts w:ascii="Times New Roman" w:hAnsi="Times New Roman"/>
                <w:sz w:val="24"/>
                <w:szCs w:val="24"/>
              </w:rPr>
            </w:pPr>
            <w:r w:rsidRPr="000E37B9">
              <w:rPr>
                <w:rFonts w:ascii="Times New Roman" w:hAnsi="Times New Roman"/>
                <w:bCs/>
                <w:sz w:val="24"/>
                <w:szCs w:val="24"/>
              </w:rPr>
              <w:t>Zümre Öğretmenler Kurulu</w:t>
            </w:r>
          </w:p>
          <w:p w:rsidR="00460AEF" w:rsidRPr="000E37B9" w:rsidRDefault="00460AEF" w:rsidP="000E37B9">
            <w:pPr>
              <w:pStyle w:val="Default"/>
              <w:rPr>
                <w:rFonts w:ascii="Times New Roman" w:hAnsi="Times New Roman" w:cs="Times New Roman"/>
              </w:rPr>
            </w:pPr>
          </w:p>
        </w:tc>
        <w:tc>
          <w:tcPr>
            <w:tcW w:w="7513" w:type="dxa"/>
            <w:tcBorders>
              <w:bottom w:val="single" w:sz="4" w:space="0" w:color="auto"/>
            </w:tcBorders>
            <w:vAlign w:val="center"/>
          </w:tcPr>
          <w:p w:rsidR="00460AEF" w:rsidRPr="000E37B9" w:rsidRDefault="00197357" w:rsidP="000E37B9">
            <w:pPr>
              <w:spacing w:before="100" w:beforeAutospacing="1" w:after="100" w:afterAutospacing="1" w:line="240" w:lineRule="auto"/>
              <w:ind w:firstLine="450"/>
              <w:jc w:val="both"/>
              <w:rPr>
                <w:rFonts w:ascii="Times New Roman" w:hAnsi="Times New Roman"/>
                <w:sz w:val="24"/>
                <w:szCs w:val="24"/>
              </w:rPr>
            </w:pPr>
            <w:r w:rsidRPr="000E37B9">
              <w:rPr>
                <w:rFonts w:ascii="Times New Roman" w:hAnsi="Times New Roman"/>
                <w:sz w:val="24"/>
                <w:szCs w:val="24"/>
              </w:rPr>
              <w:t>Zümre öğretmenler kurulu; okul öncesi eğitim kurumlarında okul öncesi eğitimi öğretmenlerinden, ilkokullarda aynı sınıfı okutan sınıf öğretmenleri ve varsa alan öğretmenlerinden, ortaokul ve imam-hatip ortaokullarında ise aynı alanın öğretmenlerinden oluşur.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 Ders yılı sonunda yapılan zümre öğretmenler kurulunda; daha önce yapılan zümre öğretmenler kurulu kararlarının izleme-değerlendirme raporu hazırlanır ve okul müdürlüğüne sunulur.</w:t>
            </w:r>
          </w:p>
        </w:tc>
      </w:tr>
      <w:tr w:rsidR="00197357" w:rsidRPr="000E37B9" w:rsidTr="009F0D8A">
        <w:trPr>
          <w:trHeight w:val="3174"/>
        </w:trPr>
        <w:tc>
          <w:tcPr>
            <w:tcW w:w="817" w:type="dxa"/>
            <w:tcBorders>
              <w:top w:val="single" w:sz="4" w:space="0" w:color="auto"/>
              <w:bottom w:val="single" w:sz="4" w:space="0" w:color="auto"/>
            </w:tcBorders>
            <w:vAlign w:val="center"/>
          </w:tcPr>
          <w:p w:rsidR="00197357" w:rsidRPr="000E37B9" w:rsidRDefault="00197357" w:rsidP="000E37B9">
            <w:pPr>
              <w:pStyle w:val="Default"/>
              <w:jc w:val="center"/>
              <w:rPr>
                <w:rFonts w:ascii="Times New Roman" w:hAnsi="Times New Roman" w:cs="Times New Roman"/>
              </w:rPr>
            </w:pPr>
            <w:r w:rsidRPr="000E37B9">
              <w:rPr>
                <w:rFonts w:ascii="Times New Roman" w:hAnsi="Times New Roman" w:cs="Times New Roman"/>
              </w:rPr>
              <w:t>7</w:t>
            </w:r>
          </w:p>
        </w:tc>
        <w:tc>
          <w:tcPr>
            <w:tcW w:w="1701" w:type="dxa"/>
            <w:tcBorders>
              <w:top w:val="single" w:sz="4" w:space="0" w:color="auto"/>
              <w:bottom w:val="single" w:sz="4" w:space="0" w:color="auto"/>
            </w:tcBorders>
            <w:vAlign w:val="center"/>
          </w:tcPr>
          <w:p w:rsidR="00197357" w:rsidRPr="000E37B9" w:rsidRDefault="00C74486" w:rsidP="000E37B9">
            <w:pPr>
              <w:spacing w:before="100" w:beforeAutospacing="1" w:after="100" w:afterAutospacing="1" w:line="240" w:lineRule="auto"/>
              <w:ind w:firstLine="34"/>
              <w:jc w:val="center"/>
              <w:rPr>
                <w:rFonts w:ascii="Times New Roman" w:hAnsi="Times New Roman"/>
                <w:sz w:val="24"/>
                <w:szCs w:val="24"/>
              </w:rPr>
            </w:pPr>
            <w:r w:rsidRPr="000E37B9">
              <w:rPr>
                <w:rFonts w:ascii="Times New Roman" w:hAnsi="Times New Roman"/>
                <w:bCs/>
                <w:sz w:val="24"/>
                <w:szCs w:val="24"/>
              </w:rPr>
              <w:t>Şube Öğretmenler Kurulu</w:t>
            </w:r>
          </w:p>
          <w:p w:rsidR="00197357" w:rsidRPr="000E37B9" w:rsidRDefault="00197357" w:rsidP="000E37B9">
            <w:pPr>
              <w:pStyle w:val="Default"/>
              <w:rPr>
                <w:rFonts w:ascii="Times New Roman" w:hAnsi="Times New Roman" w:cs="Times New Roman"/>
                <w:bCs/>
              </w:rPr>
            </w:pPr>
          </w:p>
        </w:tc>
        <w:tc>
          <w:tcPr>
            <w:tcW w:w="7513" w:type="dxa"/>
            <w:tcBorders>
              <w:top w:val="single" w:sz="4" w:space="0" w:color="auto"/>
              <w:bottom w:val="single" w:sz="4" w:space="0" w:color="auto"/>
            </w:tcBorders>
            <w:vAlign w:val="center"/>
          </w:tcPr>
          <w:p w:rsidR="00197357" w:rsidRPr="000E37B9" w:rsidRDefault="00197357" w:rsidP="000E37B9">
            <w:pPr>
              <w:spacing w:before="100" w:beforeAutospacing="1" w:after="100" w:afterAutospacing="1" w:line="240" w:lineRule="auto"/>
              <w:ind w:firstLine="450"/>
              <w:jc w:val="both"/>
              <w:rPr>
                <w:rFonts w:ascii="Times New Roman" w:hAnsi="Times New Roman"/>
                <w:sz w:val="24"/>
                <w:szCs w:val="24"/>
              </w:rPr>
            </w:pPr>
            <w:r w:rsidRPr="000E37B9">
              <w:rPr>
                <w:rFonts w:ascii="Times New Roman" w:hAnsi="Times New Roman"/>
                <w:sz w:val="24"/>
                <w:szCs w:val="24"/>
              </w:rPr>
              <w:t xml:space="preserve">Şube öğretmenler kurulu, ortaokul ve imam-hatip ortaokullarında aynı şubede ders okutan öğretmenler ile okul rehber öğretmeninden oluşur. Kurula, gerek görülürse veliler ile öğrenciler arasından seçilen temsilciler de çağrılabilir.) Şube öğretmenler kurulu, okul yönetimince yapılacak planlamaya göre birinci dönemin ikinci ayında, ikinci dönemin birinci veya ikinci haftasında ve yıl 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 </w:t>
            </w:r>
          </w:p>
        </w:tc>
      </w:tr>
      <w:tr w:rsidR="001F59A7" w:rsidRPr="000E37B9" w:rsidTr="009F0D8A">
        <w:trPr>
          <w:trHeight w:val="1213"/>
        </w:trPr>
        <w:tc>
          <w:tcPr>
            <w:tcW w:w="817" w:type="dxa"/>
            <w:tcBorders>
              <w:top w:val="single" w:sz="4" w:space="0" w:color="auto"/>
              <w:bottom w:val="single" w:sz="4" w:space="0" w:color="auto"/>
            </w:tcBorders>
            <w:vAlign w:val="center"/>
          </w:tcPr>
          <w:p w:rsidR="001F59A7" w:rsidRPr="000E37B9" w:rsidRDefault="001F59A7" w:rsidP="000E37B9">
            <w:pPr>
              <w:pStyle w:val="Default"/>
              <w:jc w:val="center"/>
              <w:rPr>
                <w:rFonts w:ascii="Times New Roman" w:hAnsi="Times New Roman" w:cs="Times New Roman"/>
              </w:rPr>
            </w:pPr>
            <w:r w:rsidRPr="000E37B9">
              <w:rPr>
                <w:rFonts w:ascii="Times New Roman" w:hAnsi="Times New Roman" w:cs="Times New Roman"/>
              </w:rPr>
              <w:t>8</w:t>
            </w:r>
          </w:p>
        </w:tc>
        <w:tc>
          <w:tcPr>
            <w:tcW w:w="1701" w:type="dxa"/>
            <w:tcBorders>
              <w:top w:val="single" w:sz="4" w:space="0" w:color="auto"/>
              <w:bottom w:val="single" w:sz="4" w:space="0" w:color="auto"/>
            </w:tcBorders>
            <w:vAlign w:val="center"/>
          </w:tcPr>
          <w:p w:rsidR="001F59A7" w:rsidRPr="000E37B9" w:rsidRDefault="001F59A7" w:rsidP="000E37B9">
            <w:pPr>
              <w:spacing w:before="100" w:beforeAutospacing="1" w:after="100" w:afterAutospacing="1" w:line="240" w:lineRule="auto"/>
              <w:ind w:firstLine="34"/>
              <w:rPr>
                <w:rFonts w:ascii="Times New Roman" w:hAnsi="Times New Roman"/>
                <w:bCs/>
                <w:sz w:val="24"/>
                <w:szCs w:val="24"/>
              </w:rPr>
            </w:pPr>
            <w:r w:rsidRPr="000E37B9">
              <w:rPr>
                <w:rFonts w:ascii="Times New Roman" w:hAnsi="Times New Roman"/>
                <w:bCs/>
                <w:sz w:val="24"/>
                <w:szCs w:val="24"/>
              </w:rPr>
              <w:t>Öğrenci Meclisi</w:t>
            </w:r>
          </w:p>
        </w:tc>
        <w:tc>
          <w:tcPr>
            <w:tcW w:w="7513" w:type="dxa"/>
            <w:tcBorders>
              <w:top w:val="single" w:sz="4" w:space="0" w:color="auto"/>
              <w:bottom w:val="single" w:sz="4" w:space="0" w:color="auto"/>
            </w:tcBorders>
            <w:vAlign w:val="center"/>
          </w:tcPr>
          <w:p w:rsidR="001F59A7" w:rsidRPr="000E37B9" w:rsidRDefault="001F59A7" w:rsidP="000E37B9">
            <w:pPr>
              <w:spacing w:before="100" w:beforeAutospacing="1" w:after="100" w:afterAutospacing="1" w:line="240" w:lineRule="auto"/>
              <w:ind w:firstLine="450"/>
              <w:jc w:val="both"/>
              <w:rPr>
                <w:rFonts w:ascii="Times New Roman" w:hAnsi="Times New Roman"/>
                <w:sz w:val="24"/>
                <w:szCs w:val="24"/>
              </w:rPr>
            </w:pPr>
            <w:r w:rsidRPr="000E37B9">
              <w:rPr>
                <w:rFonts w:ascii="Times New Roman" w:hAnsi="Times New Roman"/>
                <w:sz w:val="24"/>
                <w:szCs w:val="24"/>
              </w:rPr>
              <w:t>Okul öğrenci meclisi, okul öncesi eğitim kurumları ile birleştirilmiş sınıf uygulaması yapılan ilkokulların dışındaki ilkokul, ortaokul ve imam-hatip ortaokullarında kurulur. Kuruluş ve işleyişle ilgili iş ve işlemlerde ilgili mevzuat hükümleri uygulanır.</w:t>
            </w:r>
          </w:p>
        </w:tc>
      </w:tr>
      <w:tr w:rsidR="009F0D8A" w:rsidRPr="000E37B9" w:rsidTr="00AC3A96">
        <w:trPr>
          <w:trHeight w:val="48"/>
        </w:trPr>
        <w:tc>
          <w:tcPr>
            <w:tcW w:w="817" w:type="dxa"/>
            <w:tcBorders>
              <w:top w:val="single" w:sz="4" w:space="0" w:color="auto"/>
              <w:bottom w:val="single" w:sz="4" w:space="0" w:color="auto"/>
            </w:tcBorders>
            <w:vAlign w:val="center"/>
          </w:tcPr>
          <w:p w:rsidR="009F0D8A" w:rsidRPr="000E37B9" w:rsidRDefault="009F0D8A" w:rsidP="000E37B9">
            <w:pPr>
              <w:pStyle w:val="Default"/>
              <w:jc w:val="center"/>
              <w:rPr>
                <w:rFonts w:ascii="Times New Roman" w:hAnsi="Times New Roman" w:cs="Times New Roman"/>
              </w:rPr>
            </w:pPr>
            <w:r w:rsidRPr="000E37B9">
              <w:rPr>
                <w:rFonts w:ascii="Times New Roman" w:hAnsi="Times New Roman" w:cs="Times New Roman"/>
              </w:rPr>
              <w:t>9</w:t>
            </w:r>
          </w:p>
        </w:tc>
        <w:tc>
          <w:tcPr>
            <w:tcW w:w="1701" w:type="dxa"/>
            <w:tcBorders>
              <w:top w:val="single" w:sz="4" w:space="0" w:color="auto"/>
              <w:bottom w:val="single" w:sz="4" w:space="0" w:color="auto"/>
            </w:tcBorders>
            <w:vAlign w:val="center"/>
          </w:tcPr>
          <w:p w:rsidR="00C74486" w:rsidRPr="000E37B9" w:rsidRDefault="00C74486" w:rsidP="000E37B9">
            <w:pPr>
              <w:spacing w:before="100" w:beforeAutospacing="1" w:after="100" w:afterAutospacing="1" w:line="240" w:lineRule="auto"/>
              <w:ind w:firstLine="450"/>
              <w:jc w:val="center"/>
              <w:rPr>
                <w:rFonts w:ascii="Times New Roman" w:hAnsi="Times New Roman"/>
                <w:bCs/>
                <w:sz w:val="24"/>
                <w:szCs w:val="24"/>
              </w:rPr>
            </w:pPr>
          </w:p>
          <w:p w:rsidR="009F0D8A" w:rsidRPr="000E37B9" w:rsidRDefault="009F0D8A" w:rsidP="000E37B9">
            <w:pPr>
              <w:spacing w:before="100" w:beforeAutospacing="1" w:after="100" w:afterAutospacing="1" w:line="240" w:lineRule="auto"/>
              <w:ind w:firstLine="34"/>
              <w:jc w:val="center"/>
              <w:rPr>
                <w:rFonts w:ascii="Times New Roman" w:hAnsi="Times New Roman"/>
                <w:bCs/>
                <w:sz w:val="24"/>
                <w:szCs w:val="24"/>
              </w:rPr>
            </w:pPr>
            <w:r w:rsidRPr="000E37B9">
              <w:rPr>
                <w:rFonts w:ascii="Times New Roman" w:hAnsi="Times New Roman"/>
                <w:bCs/>
                <w:sz w:val="24"/>
                <w:szCs w:val="24"/>
              </w:rPr>
              <w:t>Muayene ve              Kabul Komisyonu</w:t>
            </w:r>
          </w:p>
        </w:tc>
        <w:tc>
          <w:tcPr>
            <w:tcW w:w="7513" w:type="dxa"/>
            <w:tcBorders>
              <w:top w:val="single" w:sz="4" w:space="0" w:color="auto"/>
              <w:bottom w:val="single" w:sz="4" w:space="0" w:color="auto"/>
            </w:tcBorders>
            <w:vAlign w:val="center"/>
          </w:tcPr>
          <w:p w:rsidR="009F0D8A" w:rsidRPr="000E37B9" w:rsidRDefault="009F0D8A" w:rsidP="000E37B9">
            <w:pPr>
              <w:spacing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          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Ayrıca, bu komisyon, Taşınır Mal Yönetmeliği hükümlerine göre taşınır mal, yarı mamul ve mamul maddeler, malzemeler, kullanılmayan eşya ile gerecin sayım ve denetlenmesiyle ilgili işleri yapar.  Bu komisyonun oluşturulamadığı okullarda, komisyonun görevini okul yönetimi ve görevlendirilen öğretmenler birlikte yapar. Bu komisyon, ilköğretim kurumlarında ana sınıfları ile ilgili muayene ve kabul işlemlerini Okul Öncesi Eğitim Kurumları Yönetmeliğindeki esaslara göre yürütür.</w:t>
            </w:r>
          </w:p>
        </w:tc>
      </w:tr>
      <w:tr w:rsidR="009F0D8A" w:rsidRPr="000E37B9" w:rsidTr="009F0D8A">
        <w:trPr>
          <w:trHeight w:val="3752"/>
        </w:trPr>
        <w:tc>
          <w:tcPr>
            <w:tcW w:w="817" w:type="dxa"/>
            <w:tcBorders>
              <w:top w:val="single" w:sz="4" w:space="0" w:color="auto"/>
              <w:bottom w:val="single" w:sz="4" w:space="0" w:color="auto"/>
            </w:tcBorders>
            <w:vAlign w:val="center"/>
          </w:tcPr>
          <w:p w:rsidR="009F0D8A" w:rsidRPr="000E37B9" w:rsidRDefault="009F0D8A" w:rsidP="000E37B9">
            <w:pPr>
              <w:pStyle w:val="Default"/>
              <w:jc w:val="center"/>
              <w:rPr>
                <w:rFonts w:ascii="Times New Roman" w:hAnsi="Times New Roman" w:cs="Times New Roman"/>
              </w:rPr>
            </w:pPr>
            <w:r w:rsidRPr="000E37B9">
              <w:rPr>
                <w:rFonts w:ascii="Times New Roman" w:hAnsi="Times New Roman" w:cs="Times New Roman"/>
              </w:rPr>
              <w:lastRenderedPageBreak/>
              <w:t>10</w:t>
            </w:r>
          </w:p>
        </w:tc>
        <w:tc>
          <w:tcPr>
            <w:tcW w:w="1701" w:type="dxa"/>
            <w:tcBorders>
              <w:top w:val="single" w:sz="4" w:space="0" w:color="auto"/>
              <w:bottom w:val="single" w:sz="4" w:space="0" w:color="auto"/>
            </w:tcBorders>
            <w:vAlign w:val="center"/>
          </w:tcPr>
          <w:p w:rsidR="009F0D8A" w:rsidRPr="000E37B9" w:rsidRDefault="00C74486" w:rsidP="000E37B9">
            <w:pPr>
              <w:spacing w:line="240" w:lineRule="auto"/>
              <w:jc w:val="center"/>
              <w:rPr>
                <w:rFonts w:ascii="Times New Roman" w:hAnsi="Times New Roman"/>
                <w:bCs/>
                <w:sz w:val="24"/>
                <w:szCs w:val="24"/>
              </w:rPr>
            </w:pPr>
            <w:r w:rsidRPr="000E37B9">
              <w:rPr>
                <w:rFonts w:ascii="Times New Roman" w:hAnsi="Times New Roman"/>
                <w:bCs/>
                <w:color w:val="000000"/>
                <w:sz w:val="24"/>
                <w:szCs w:val="24"/>
              </w:rPr>
              <w:t xml:space="preserve">Satın </w:t>
            </w:r>
            <w:r w:rsidR="002B48F7" w:rsidRPr="000E37B9">
              <w:rPr>
                <w:rFonts w:ascii="Times New Roman" w:hAnsi="Times New Roman"/>
                <w:bCs/>
                <w:color w:val="000000"/>
                <w:sz w:val="24"/>
                <w:szCs w:val="24"/>
              </w:rPr>
              <w:t>Alma   Komisyonu</w:t>
            </w:r>
          </w:p>
        </w:tc>
        <w:tc>
          <w:tcPr>
            <w:tcW w:w="7513" w:type="dxa"/>
            <w:tcBorders>
              <w:top w:val="single" w:sz="4" w:space="0" w:color="auto"/>
              <w:bottom w:val="single" w:sz="4" w:space="0" w:color="auto"/>
            </w:tcBorders>
            <w:vAlign w:val="center"/>
          </w:tcPr>
          <w:p w:rsidR="009F0D8A" w:rsidRPr="000E37B9" w:rsidRDefault="009F0D8A" w:rsidP="000E37B9">
            <w:pPr>
              <w:spacing w:before="100" w:beforeAutospacing="1" w:after="100" w:afterAutospacing="1" w:line="240" w:lineRule="auto"/>
              <w:ind w:firstLine="450"/>
              <w:jc w:val="both"/>
              <w:rPr>
                <w:rFonts w:ascii="Times New Roman" w:hAnsi="Times New Roman"/>
                <w:color w:val="000000"/>
                <w:sz w:val="24"/>
                <w:szCs w:val="24"/>
              </w:rPr>
            </w:pPr>
            <w:r w:rsidRPr="000E37B9">
              <w:rPr>
                <w:rFonts w:ascii="Times New Roman" w:hAnsi="Times New Roman"/>
                <w:color w:val="000000"/>
                <w:sz w:val="24"/>
                <w:szCs w:val="24"/>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 Satın alma komisyonu, 4734 sayılı Kamu İhale Kanunu ve 4735 sayılı İhale Sözleşmeleri Kanunu ile 5018 sayılı Kamu Mali Yönetimi ve Kontrol Kanunu hükümlerine göre görevlerini yürütür. Her türlü harcama, 31/12/2005 tarihli ve 26040 mükerrer sayılı Resmî Gazete’de yayımlanan Merkezî Yönetim Harcama Belgeleri Yönetmeliğine uygun olarak yapılır. İlgili defterler zamanında tutulur ve belgeler dosyalanır. İlköğretim kurumlarının ana sınıfları ile ilgili satın alma iş ve işlemleri, satın alma komisyonunca, 8/6/2004 tarihli ve 25486 sayılı Resmî Gazete’de yayımlanan Okul Öncesi Eğitim Kurumları Yönetmeliğindeki esaslara göre yürütülür.</w:t>
            </w:r>
          </w:p>
        </w:tc>
      </w:tr>
      <w:tr w:rsidR="002B48F7" w:rsidRPr="000E37B9" w:rsidTr="009F0D8A">
        <w:trPr>
          <w:trHeight w:val="1623"/>
        </w:trPr>
        <w:tc>
          <w:tcPr>
            <w:tcW w:w="817" w:type="dxa"/>
            <w:tcBorders>
              <w:top w:val="single" w:sz="4" w:space="0" w:color="auto"/>
              <w:bottom w:val="single" w:sz="4" w:space="0" w:color="auto"/>
            </w:tcBorders>
            <w:vAlign w:val="center"/>
          </w:tcPr>
          <w:p w:rsidR="002B48F7" w:rsidRPr="000E37B9" w:rsidRDefault="00057262" w:rsidP="000E37B9">
            <w:pPr>
              <w:pStyle w:val="Default"/>
              <w:jc w:val="center"/>
              <w:rPr>
                <w:rFonts w:ascii="Times New Roman" w:hAnsi="Times New Roman" w:cs="Times New Roman"/>
              </w:rPr>
            </w:pPr>
            <w:r w:rsidRPr="000E37B9">
              <w:rPr>
                <w:rFonts w:ascii="Times New Roman" w:hAnsi="Times New Roman" w:cs="Times New Roman"/>
              </w:rPr>
              <w:t>11</w:t>
            </w:r>
          </w:p>
        </w:tc>
        <w:tc>
          <w:tcPr>
            <w:tcW w:w="1701" w:type="dxa"/>
            <w:tcBorders>
              <w:top w:val="single" w:sz="4" w:space="0" w:color="auto"/>
              <w:bottom w:val="single" w:sz="4" w:space="0" w:color="auto"/>
            </w:tcBorders>
            <w:vAlign w:val="center"/>
          </w:tcPr>
          <w:p w:rsidR="002B48F7" w:rsidRPr="000E37B9" w:rsidRDefault="002B48F7" w:rsidP="000E37B9">
            <w:pPr>
              <w:spacing w:line="240" w:lineRule="auto"/>
              <w:jc w:val="center"/>
              <w:rPr>
                <w:rFonts w:ascii="Times New Roman" w:hAnsi="Times New Roman"/>
                <w:bCs/>
                <w:color w:val="000000"/>
                <w:sz w:val="24"/>
                <w:szCs w:val="24"/>
              </w:rPr>
            </w:pPr>
            <w:r w:rsidRPr="000E37B9">
              <w:rPr>
                <w:rFonts w:ascii="Times New Roman" w:hAnsi="Times New Roman"/>
                <w:bCs/>
                <w:color w:val="000000"/>
                <w:sz w:val="24"/>
                <w:szCs w:val="24"/>
              </w:rPr>
              <w:t>Okul Risk Takip Kurulu</w:t>
            </w:r>
          </w:p>
        </w:tc>
        <w:tc>
          <w:tcPr>
            <w:tcW w:w="7513" w:type="dxa"/>
            <w:tcBorders>
              <w:top w:val="single" w:sz="4" w:space="0" w:color="auto"/>
              <w:bottom w:val="single" w:sz="4" w:space="0" w:color="auto"/>
            </w:tcBorders>
            <w:vAlign w:val="center"/>
          </w:tcPr>
          <w:p w:rsidR="002B48F7" w:rsidRPr="000E37B9" w:rsidRDefault="002B48F7" w:rsidP="000E37B9">
            <w:pPr>
              <w:spacing w:line="240" w:lineRule="auto"/>
              <w:rPr>
                <w:rFonts w:ascii="Times New Roman" w:hAnsi="Times New Roman"/>
                <w:color w:val="000000"/>
                <w:sz w:val="24"/>
                <w:szCs w:val="24"/>
              </w:rPr>
            </w:pPr>
            <w:r w:rsidRPr="000E37B9">
              <w:rPr>
                <w:rFonts w:ascii="Times New Roman" w:hAnsi="Times New Roman"/>
                <w:color w:val="000000"/>
                <w:sz w:val="24"/>
                <w:szCs w:val="24"/>
              </w:rPr>
              <w:t xml:space="preserve">Çocukların devamsızlık yapmalarını önlemek, devamsızlık yapan çocukların okula kazandırılmasını sağlamak ve bu çocukların okula devamını izlemek amacıyla her ilköğretim okulunda “Okul Risk Takip Kurulu” oluşturulur. komisyonunun temel amacı, özellikle devamsızlık konusunda sorun yaşayan ve ilk düzey önlemlerle çözüm getirilemeyen çocukların okula devamını sağlamaktır. </w:t>
            </w:r>
          </w:p>
        </w:tc>
      </w:tr>
      <w:tr w:rsidR="002B48F7" w:rsidRPr="000E37B9" w:rsidTr="00AC3A96">
        <w:trPr>
          <w:trHeight w:val="2246"/>
        </w:trPr>
        <w:tc>
          <w:tcPr>
            <w:tcW w:w="817" w:type="dxa"/>
            <w:tcBorders>
              <w:top w:val="single" w:sz="4" w:space="0" w:color="auto"/>
              <w:bottom w:val="single" w:sz="4" w:space="0" w:color="auto"/>
            </w:tcBorders>
            <w:vAlign w:val="center"/>
          </w:tcPr>
          <w:p w:rsidR="002B48F7" w:rsidRPr="000E37B9" w:rsidRDefault="00057262" w:rsidP="000E37B9">
            <w:pPr>
              <w:pStyle w:val="Default"/>
              <w:jc w:val="center"/>
              <w:rPr>
                <w:rFonts w:ascii="Times New Roman" w:hAnsi="Times New Roman" w:cs="Times New Roman"/>
              </w:rPr>
            </w:pPr>
            <w:r w:rsidRPr="000E37B9">
              <w:rPr>
                <w:rFonts w:ascii="Times New Roman" w:hAnsi="Times New Roman" w:cs="Times New Roman"/>
              </w:rPr>
              <w:t>12</w:t>
            </w:r>
          </w:p>
        </w:tc>
        <w:tc>
          <w:tcPr>
            <w:tcW w:w="1701" w:type="dxa"/>
            <w:tcBorders>
              <w:top w:val="single" w:sz="4" w:space="0" w:color="auto"/>
              <w:bottom w:val="single" w:sz="4" w:space="0" w:color="auto"/>
            </w:tcBorders>
            <w:vAlign w:val="center"/>
          </w:tcPr>
          <w:p w:rsidR="002B48F7" w:rsidRPr="000E37B9" w:rsidRDefault="002B48F7" w:rsidP="000E37B9">
            <w:pPr>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OGYE</w:t>
            </w:r>
          </w:p>
        </w:tc>
        <w:tc>
          <w:tcPr>
            <w:tcW w:w="7513" w:type="dxa"/>
            <w:tcBorders>
              <w:top w:val="single" w:sz="4" w:space="0" w:color="auto"/>
              <w:bottom w:val="single" w:sz="4" w:space="0" w:color="auto"/>
            </w:tcBorders>
            <w:vAlign w:val="center"/>
          </w:tcPr>
          <w:p w:rsidR="002B48F7" w:rsidRPr="000E37B9" w:rsidRDefault="00AC3A96" w:rsidP="000E37B9">
            <w:pPr>
              <w:spacing w:line="240" w:lineRule="auto"/>
              <w:rPr>
                <w:rFonts w:ascii="Times New Roman" w:hAnsi="Times New Roman"/>
                <w:color w:val="000000"/>
                <w:sz w:val="24"/>
                <w:szCs w:val="24"/>
              </w:rPr>
            </w:pPr>
            <w:r w:rsidRPr="000E37B9">
              <w:rPr>
                <w:rFonts w:ascii="Times New Roman" w:hAnsi="Times New Roman"/>
                <w:color w:val="000000"/>
                <w:sz w:val="24"/>
                <w:szCs w:val="24"/>
              </w:rPr>
              <w:t>İlköğretim kurumlarında, paylaşımcı ve işbirliğine dayalı yönetim anlayışıyla eğitim ve 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tc>
      </w:tr>
      <w:tr w:rsidR="00AC3A96" w:rsidRPr="000E37B9" w:rsidTr="00634C74">
        <w:trPr>
          <w:trHeight w:val="1625"/>
        </w:trPr>
        <w:tc>
          <w:tcPr>
            <w:tcW w:w="817" w:type="dxa"/>
            <w:tcBorders>
              <w:top w:val="single" w:sz="4" w:space="0" w:color="auto"/>
              <w:bottom w:val="single" w:sz="4" w:space="0" w:color="auto"/>
            </w:tcBorders>
            <w:vAlign w:val="center"/>
          </w:tcPr>
          <w:p w:rsidR="00AC3A96" w:rsidRPr="000E37B9" w:rsidRDefault="00057262" w:rsidP="000E37B9">
            <w:pPr>
              <w:pStyle w:val="Default"/>
              <w:jc w:val="center"/>
              <w:rPr>
                <w:rFonts w:ascii="Times New Roman" w:hAnsi="Times New Roman" w:cs="Times New Roman"/>
              </w:rPr>
            </w:pPr>
            <w:r w:rsidRPr="000E37B9">
              <w:rPr>
                <w:rFonts w:ascii="Times New Roman" w:hAnsi="Times New Roman" w:cs="Times New Roman"/>
              </w:rPr>
              <w:t>13</w:t>
            </w:r>
          </w:p>
        </w:tc>
        <w:tc>
          <w:tcPr>
            <w:tcW w:w="1701" w:type="dxa"/>
            <w:tcBorders>
              <w:top w:val="single" w:sz="4" w:space="0" w:color="auto"/>
              <w:bottom w:val="single" w:sz="4" w:space="0" w:color="auto"/>
            </w:tcBorders>
            <w:vAlign w:val="center"/>
          </w:tcPr>
          <w:p w:rsidR="00AC3A96" w:rsidRPr="000E37B9" w:rsidRDefault="00AC3A96" w:rsidP="000E37B9">
            <w:pPr>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Okul Aile Birliği Yönetim kurulu</w:t>
            </w:r>
          </w:p>
        </w:tc>
        <w:tc>
          <w:tcPr>
            <w:tcW w:w="7513" w:type="dxa"/>
            <w:tcBorders>
              <w:top w:val="single" w:sz="4" w:space="0" w:color="auto"/>
              <w:bottom w:val="single" w:sz="4" w:space="0" w:color="auto"/>
            </w:tcBorders>
            <w:vAlign w:val="center"/>
          </w:tcPr>
          <w:p w:rsidR="00AC3A96" w:rsidRPr="000E37B9" w:rsidRDefault="00AC3A96" w:rsidP="000E37B9">
            <w:pPr>
              <w:spacing w:line="240" w:lineRule="auto"/>
              <w:rPr>
                <w:rFonts w:ascii="Times New Roman" w:hAnsi="Times New Roman"/>
                <w:color w:val="000000"/>
                <w:sz w:val="24"/>
                <w:szCs w:val="24"/>
              </w:rPr>
            </w:pPr>
            <w:r w:rsidRPr="000E37B9">
              <w:rPr>
                <w:rFonts w:ascii="Times New Roman" w:hAnsi="Times New Roman"/>
                <w:color w:val="000000"/>
                <w:sz w:val="24"/>
                <w:szCs w:val="24"/>
              </w:rPr>
              <w:t xml:space="preserve">Yönetim kurulu birlik adına görev yapar; genel kurulda alınan kararları okul yönetimiyle iş birliği yaparak bir plan dâhilinde yürütür. Eğitim ve öğretimin kalitesinin yükseltilmesine ilişkin önerilerde bulunmak, karşılaşılan güçlüklerin giderilmesine katkı sağlamak üzere okul müdürlüğü ve velilerle iş birliği yapar. </w:t>
            </w:r>
          </w:p>
        </w:tc>
      </w:tr>
      <w:tr w:rsidR="00AC3A96" w:rsidRPr="000E37B9" w:rsidTr="00634C74">
        <w:trPr>
          <w:trHeight w:val="3107"/>
        </w:trPr>
        <w:tc>
          <w:tcPr>
            <w:tcW w:w="817" w:type="dxa"/>
            <w:tcBorders>
              <w:top w:val="single" w:sz="4" w:space="0" w:color="auto"/>
              <w:bottom w:val="single" w:sz="4" w:space="0" w:color="auto"/>
            </w:tcBorders>
            <w:vAlign w:val="center"/>
          </w:tcPr>
          <w:p w:rsidR="00AC3A96" w:rsidRPr="000E37B9" w:rsidRDefault="00057262" w:rsidP="000E37B9">
            <w:pPr>
              <w:pStyle w:val="Default"/>
              <w:jc w:val="center"/>
              <w:rPr>
                <w:rFonts w:ascii="Times New Roman" w:hAnsi="Times New Roman" w:cs="Times New Roman"/>
              </w:rPr>
            </w:pPr>
            <w:r w:rsidRPr="000E37B9">
              <w:rPr>
                <w:rFonts w:ascii="Times New Roman" w:hAnsi="Times New Roman" w:cs="Times New Roman"/>
              </w:rPr>
              <w:lastRenderedPageBreak/>
              <w:t>14</w:t>
            </w:r>
          </w:p>
        </w:tc>
        <w:tc>
          <w:tcPr>
            <w:tcW w:w="1701" w:type="dxa"/>
            <w:tcBorders>
              <w:top w:val="single" w:sz="4" w:space="0" w:color="auto"/>
              <w:bottom w:val="single" w:sz="4" w:space="0" w:color="auto"/>
            </w:tcBorders>
            <w:vAlign w:val="center"/>
          </w:tcPr>
          <w:p w:rsidR="005F70CA" w:rsidRPr="000E37B9" w:rsidRDefault="005F70CA" w:rsidP="000E37B9">
            <w:pPr>
              <w:spacing w:line="240" w:lineRule="auto"/>
              <w:jc w:val="both"/>
              <w:rPr>
                <w:rFonts w:ascii="Times New Roman" w:hAnsi="Times New Roman"/>
                <w:bCs/>
                <w:color w:val="000000"/>
                <w:sz w:val="24"/>
                <w:szCs w:val="24"/>
              </w:rPr>
            </w:pPr>
          </w:p>
          <w:p w:rsidR="005F70CA" w:rsidRPr="000E37B9" w:rsidRDefault="00634C74" w:rsidP="000E37B9">
            <w:pPr>
              <w:spacing w:line="240" w:lineRule="auto"/>
              <w:jc w:val="both"/>
              <w:rPr>
                <w:rFonts w:ascii="Times New Roman" w:hAnsi="Times New Roman"/>
                <w:bCs/>
                <w:color w:val="000000"/>
                <w:sz w:val="24"/>
                <w:szCs w:val="24"/>
              </w:rPr>
            </w:pPr>
            <w:r w:rsidRPr="000E37B9">
              <w:rPr>
                <w:rFonts w:ascii="Times New Roman" w:hAnsi="Times New Roman"/>
                <w:bCs/>
                <w:color w:val="000000"/>
                <w:sz w:val="24"/>
                <w:szCs w:val="24"/>
              </w:rPr>
              <w:t>Okul aile Birliği denetleme Kurulu</w:t>
            </w:r>
          </w:p>
          <w:p w:rsidR="005F70CA" w:rsidRPr="000E37B9" w:rsidRDefault="005F70CA" w:rsidP="000E37B9">
            <w:pPr>
              <w:spacing w:line="240" w:lineRule="auto"/>
              <w:jc w:val="both"/>
              <w:rPr>
                <w:rFonts w:ascii="Times New Roman" w:hAnsi="Times New Roman"/>
                <w:bCs/>
                <w:color w:val="000000"/>
                <w:sz w:val="24"/>
                <w:szCs w:val="24"/>
              </w:rPr>
            </w:pPr>
          </w:p>
          <w:p w:rsidR="005F70CA" w:rsidRPr="000E37B9" w:rsidRDefault="005F70CA" w:rsidP="000E37B9">
            <w:pPr>
              <w:spacing w:line="240" w:lineRule="auto"/>
              <w:jc w:val="both"/>
              <w:rPr>
                <w:rFonts w:ascii="Times New Roman" w:hAnsi="Times New Roman"/>
                <w:bCs/>
                <w:color w:val="000000"/>
                <w:sz w:val="24"/>
                <w:szCs w:val="24"/>
              </w:rPr>
            </w:pPr>
          </w:p>
          <w:p w:rsidR="00AC3A96" w:rsidRPr="000E37B9" w:rsidRDefault="00AC3A96" w:rsidP="000E37B9">
            <w:pPr>
              <w:spacing w:line="240" w:lineRule="auto"/>
              <w:jc w:val="center"/>
              <w:rPr>
                <w:rFonts w:ascii="Times New Roman" w:hAnsi="Times New Roman"/>
                <w:bCs/>
                <w:color w:val="000000"/>
                <w:sz w:val="24"/>
                <w:szCs w:val="24"/>
              </w:rPr>
            </w:pPr>
          </w:p>
        </w:tc>
        <w:tc>
          <w:tcPr>
            <w:tcW w:w="7513" w:type="dxa"/>
            <w:tcBorders>
              <w:top w:val="single" w:sz="4" w:space="0" w:color="auto"/>
              <w:bottom w:val="single" w:sz="4" w:space="0" w:color="auto"/>
            </w:tcBorders>
            <w:vAlign w:val="center"/>
          </w:tcPr>
          <w:p w:rsidR="00AC3A96" w:rsidRPr="000E37B9" w:rsidRDefault="005F70CA" w:rsidP="000E37B9">
            <w:pPr>
              <w:spacing w:line="240" w:lineRule="auto"/>
              <w:rPr>
                <w:rFonts w:ascii="Times New Roman" w:hAnsi="Times New Roman"/>
                <w:color w:val="000000"/>
                <w:sz w:val="24"/>
                <w:szCs w:val="24"/>
              </w:rPr>
            </w:pPr>
            <w:r w:rsidRPr="000E37B9">
              <w:rPr>
                <w:rFonts w:ascii="Times New Roman" w:hAnsi="Times New Roman"/>
                <w:color w:val="000000"/>
                <w:sz w:val="24"/>
                <w:szCs w:val="24"/>
              </w:rPr>
              <w:t xml:space="preserve">Denetleme kurulu, genel kurulca seçilen bir veli ve öğretmenler kurulunca seçilen iki öğretmen olmak üzere üç asıl ve üç yedek üyeden oluşur.. Denetleme kurulunun görev süresi bir yıldır. Denetleme kurulu, yılda en az iki defa yönetim kurulunun faaliyetlerini inceler, ara raporlarını bilgi ve gereği için yönetim kuruluna sunar. Yönetim kurulunun faaliyet dönemine ilişkin nihai raporunu ise genel kurula sunar. Denetleme kurulu, yaptığı denetimler sonucu, yönetim kurulunun 6 ncı maddede sayılan birliğin görev ve yetkilerine aykırı faaliyetlerini tespit etmesi hâlinde genel kurulu olağanüstü toplantıya çağırır. </w:t>
            </w:r>
          </w:p>
        </w:tc>
      </w:tr>
    </w:tbl>
    <w:p w:rsidR="005F70CA" w:rsidRPr="000E37B9" w:rsidRDefault="005F70CA" w:rsidP="000E37B9">
      <w:pPr>
        <w:pStyle w:val="Default"/>
        <w:ind w:left="360"/>
        <w:rPr>
          <w:rFonts w:ascii="Times New Roman" w:hAnsi="Times New Roman" w:cs="Times New Roman"/>
          <w:bCs/>
          <w:color w:val="003366"/>
        </w:rPr>
      </w:pPr>
    </w:p>
    <w:p w:rsidR="005F70CA" w:rsidRPr="000E37B9" w:rsidRDefault="005F70CA" w:rsidP="000E37B9">
      <w:pPr>
        <w:pStyle w:val="Default"/>
        <w:ind w:left="360"/>
        <w:rPr>
          <w:rFonts w:ascii="Times New Roman" w:hAnsi="Times New Roman" w:cs="Times New Roman"/>
          <w:bCs/>
          <w:color w:val="003366"/>
        </w:rPr>
      </w:pPr>
    </w:p>
    <w:p w:rsidR="007D362D" w:rsidRPr="000E37B9" w:rsidRDefault="007D362D" w:rsidP="000E37B9">
      <w:pPr>
        <w:pStyle w:val="Default"/>
        <w:ind w:left="360"/>
        <w:rPr>
          <w:rFonts w:ascii="Times New Roman" w:hAnsi="Times New Roman" w:cs="Times New Roman"/>
          <w:bCs/>
          <w:color w:val="003366"/>
        </w:rPr>
      </w:pPr>
    </w:p>
    <w:p w:rsidR="005F70CA" w:rsidRPr="000E37B9" w:rsidRDefault="005F70CA" w:rsidP="000E37B9">
      <w:pPr>
        <w:pStyle w:val="Default"/>
        <w:ind w:left="360"/>
        <w:rPr>
          <w:rFonts w:ascii="Times New Roman" w:hAnsi="Times New Roman" w:cs="Times New Roman"/>
          <w:bCs/>
          <w:color w:val="003366"/>
        </w:rPr>
      </w:pPr>
    </w:p>
    <w:p w:rsidR="005F70CA" w:rsidRPr="000E37B9" w:rsidRDefault="005F70CA" w:rsidP="000E37B9">
      <w:pPr>
        <w:pStyle w:val="Default"/>
        <w:ind w:left="360"/>
        <w:rPr>
          <w:rFonts w:ascii="Times New Roman" w:hAnsi="Times New Roman" w:cs="Times New Roman"/>
          <w:bCs/>
          <w:color w:val="003366"/>
        </w:rPr>
      </w:pPr>
    </w:p>
    <w:p w:rsidR="005F70CA" w:rsidRPr="000E37B9" w:rsidRDefault="005F70CA" w:rsidP="000E37B9">
      <w:pPr>
        <w:pStyle w:val="Default"/>
        <w:ind w:left="360"/>
        <w:rPr>
          <w:rFonts w:ascii="Times New Roman" w:hAnsi="Times New Roman" w:cs="Times New Roman"/>
          <w:bCs/>
          <w:color w:val="003366"/>
        </w:rPr>
      </w:pPr>
    </w:p>
    <w:p w:rsidR="000631A1" w:rsidRPr="000E37B9" w:rsidRDefault="000631A1" w:rsidP="000E37B9">
      <w:pPr>
        <w:pStyle w:val="Default"/>
        <w:ind w:left="360"/>
        <w:rPr>
          <w:rFonts w:ascii="Times New Roman" w:hAnsi="Times New Roman" w:cs="Times New Roman"/>
          <w:bCs/>
          <w:color w:val="003366"/>
        </w:rPr>
      </w:pPr>
      <w:r w:rsidRPr="000E37B9">
        <w:rPr>
          <w:rFonts w:ascii="Times New Roman" w:hAnsi="Times New Roman" w:cs="Times New Roman"/>
          <w:bCs/>
          <w:color w:val="003366"/>
        </w:rPr>
        <w:t xml:space="preserve">2.5.2 İnsan Kaynakları </w:t>
      </w:r>
    </w:p>
    <w:p w:rsidR="000631A1" w:rsidRPr="000E37B9" w:rsidRDefault="000631A1" w:rsidP="000E37B9">
      <w:pPr>
        <w:pStyle w:val="Default"/>
        <w:rPr>
          <w:rFonts w:ascii="Times New Roman" w:hAnsi="Times New Roman" w:cs="Times New Roman"/>
          <w:bCs/>
          <w:color w:val="auto"/>
        </w:rPr>
      </w:pPr>
    </w:p>
    <w:p w:rsidR="000631A1" w:rsidRPr="000E37B9" w:rsidRDefault="000631A1" w:rsidP="000E37B9">
      <w:pPr>
        <w:pStyle w:val="Default"/>
        <w:rPr>
          <w:rFonts w:ascii="Times New Roman" w:hAnsi="Times New Roman" w:cs="Times New Roman"/>
          <w:color w:val="auto"/>
        </w:rPr>
      </w:pPr>
      <w:r w:rsidRPr="000E37B9">
        <w:rPr>
          <w:rFonts w:ascii="Times New Roman" w:hAnsi="Times New Roman" w:cs="Times New Roman"/>
          <w:color w:val="auto"/>
        </w:rPr>
        <w:t>2.5.2.1. 2014 Yılı Kurumdaki Mevcut Personel</w:t>
      </w:r>
    </w:p>
    <w:p w:rsidR="000631A1" w:rsidRPr="000E37B9" w:rsidRDefault="000631A1" w:rsidP="000E37B9">
      <w:pPr>
        <w:pStyle w:val="Default"/>
        <w:rPr>
          <w:rFonts w:ascii="Times New Roman" w:hAnsi="Times New Roman" w:cs="Times New Roman"/>
          <w:color w:val="auto"/>
        </w:rPr>
      </w:pPr>
    </w:p>
    <w:p w:rsidR="000631A1" w:rsidRPr="000E37B9" w:rsidRDefault="000631A1" w:rsidP="000E37B9">
      <w:pPr>
        <w:pStyle w:val="Default"/>
        <w:rPr>
          <w:rFonts w:ascii="Times New Roman" w:hAnsi="Times New Roman" w:cs="Times New Roman"/>
          <w:color w:val="auto"/>
        </w:rPr>
      </w:pPr>
      <w:r w:rsidRPr="000E37B9">
        <w:rPr>
          <w:rFonts w:ascii="Times New Roman" w:hAnsi="Times New Roman" w:cs="Times New Roman"/>
          <w:bCs/>
          <w:color w:val="auto"/>
        </w:rPr>
        <w:t xml:space="preserve">Tablo … </w:t>
      </w:r>
      <w:r w:rsidRPr="000E37B9">
        <w:rPr>
          <w:rFonts w:ascii="Times New Roman" w:hAnsi="Times New Roman" w:cs="Times New Roman"/>
          <w:color w:val="auto"/>
        </w:rPr>
        <w:t>2014 Yılı Kurumdaki Mevcut Personel</w:t>
      </w:r>
    </w:p>
    <w:p w:rsidR="000631A1" w:rsidRPr="000E37B9" w:rsidRDefault="000631A1" w:rsidP="000E37B9">
      <w:pPr>
        <w:pStyle w:val="Default"/>
        <w:rPr>
          <w:rFonts w:ascii="Times New Roman" w:hAnsi="Times New Roman" w:cs="Times New Roman"/>
          <w:color w:val="auto"/>
        </w:rPr>
      </w:pPr>
    </w:p>
    <w:p w:rsidR="000631A1" w:rsidRPr="000E37B9" w:rsidRDefault="005821AC" w:rsidP="000E37B9">
      <w:pPr>
        <w:pStyle w:val="Default"/>
        <w:rPr>
          <w:rFonts w:ascii="Times New Roman" w:hAnsi="Times New Roman" w:cs="Times New Roman"/>
          <w:bCs/>
          <w:color w:val="auto"/>
        </w:rPr>
      </w:pPr>
      <w:r w:rsidRPr="000E37B9">
        <w:rPr>
          <w:rFonts w:ascii="Times New Roman" w:hAnsi="Times New Roman" w:cs="Times New Roman"/>
          <w:bCs/>
          <w:color w:val="auto"/>
        </w:rPr>
        <w:t>Şehit Teğmen Serdar Genç İlkokulu</w:t>
      </w:r>
    </w:p>
    <w:tbl>
      <w:tblPr>
        <w:tblpPr w:leftFromText="141" w:rightFromText="141" w:vertAnchor="text" w:horzAnchor="margin" w:tblpXSpec="center" w:tblpY="74"/>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673"/>
        <w:gridCol w:w="850"/>
        <w:gridCol w:w="709"/>
        <w:gridCol w:w="709"/>
        <w:gridCol w:w="850"/>
        <w:gridCol w:w="709"/>
        <w:gridCol w:w="851"/>
        <w:gridCol w:w="982"/>
        <w:gridCol w:w="860"/>
      </w:tblGrid>
      <w:tr w:rsidR="006174E0" w:rsidRPr="000E37B9" w:rsidTr="006174E0">
        <w:trPr>
          <w:trHeight w:val="250"/>
        </w:trPr>
        <w:tc>
          <w:tcPr>
            <w:tcW w:w="648" w:type="dxa"/>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color w:val="auto"/>
              </w:rPr>
              <w:t>Sıra</w:t>
            </w:r>
          </w:p>
        </w:tc>
        <w:tc>
          <w:tcPr>
            <w:tcW w:w="1906" w:type="dxa"/>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 xml:space="preserve">Görevi </w:t>
            </w:r>
          </w:p>
        </w:tc>
        <w:tc>
          <w:tcPr>
            <w:tcW w:w="673" w:type="dxa"/>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Norm</w:t>
            </w:r>
          </w:p>
        </w:tc>
        <w:tc>
          <w:tcPr>
            <w:tcW w:w="850" w:type="dxa"/>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Mevcut</w:t>
            </w:r>
          </w:p>
        </w:tc>
        <w:tc>
          <w:tcPr>
            <w:tcW w:w="709" w:type="dxa"/>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 xml:space="preserve">Erkek </w:t>
            </w:r>
          </w:p>
        </w:tc>
        <w:tc>
          <w:tcPr>
            <w:tcW w:w="709" w:type="dxa"/>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 xml:space="preserve">Kadın </w:t>
            </w:r>
          </w:p>
        </w:tc>
        <w:tc>
          <w:tcPr>
            <w:tcW w:w="850" w:type="dxa"/>
            <w:tcBorders>
              <w:right w:val="single" w:sz="4" w:space="0" w:color="auto"/>
            </w:tcBorders>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iCs/>
              </w:rPr>
              <w:t xml:space="preserve">Toplam </w:t>
            </w:r>
          </w:p>
        </w:tc>
        <w:tc>
          <w:tcPr>
            <w:tcW w:w="709" w:type="dxa"/>
            <w:tcBorders>
              <w:left w:val="single" w:sz="4" w:space="0" w:color="auto"/>
            </w:tcBorders>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Ön lisans</w:t>
            </w:r>
          </w:p>
        </w:tc>
        <w:tc>
          <w:tcPr>
            <w:tcW w:w="851" w:type="dxa"/>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Lisans</w:t>
            </w:r>
          </w:p>
        </w:tc>
        <w:tc>
          <w:tcPr>
            <w:tcW w:w="982" w:type="dxa"/>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Y.Lisans</w:t>
            </w:r>
          </w:p>
        </w:tc>
        <w:tc>
          <w:tcPr>
            <w:tcW w:w="860" w:type="dxa"/>
            <w:shd w:val="clear" w:color="auto" w:fill="CC99FF"/>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Doktora</w:t>
            </w:r>
          </w:p>
        </w:tc>
      </w:tr>
      <w:tr w:rsidR="006174E0" w:rsidRPr="000E37B9" w:rsidTr="006174E0">
        <w:trPr>
          <w:trHeight w:val="225"/>
        </w:trPr>
        <w:tc>
          <w:tcPr>
            <w:tcW w:w="648"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 xml:space="preserve">1 </w:t>
            </w:r>
          </w:p>
        </w:tc>
        <w:tc>
          <w:tcPr>
            <w:tcW w:w="1906"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Müdür</w:t>
            </w:r>
          </w:p>
        </w:tc>
        <w:tc>
          <w:tcPr>
            <w:tcW w:w="673"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X</w:t>
            </w:r>
          </w:p>
        </w:tc>
        <w:tc>
          <w:tcPr>
            <w:tcW w:w="851" w:type="dxa"/>
          </w:tcPr>
          <w:p w:rsidR="006174E0" w:rsidRPr="000E37B9" w:rsidRDefault="006174E0" w:rsidP="000E37B9">
            <w:pPr>
              <w:pStyle w:val="Default"/>
              <w:jc w:val="center"/>
              <w:rPr>
                <w:rFonts w:ascii="Times New Roman" w:hAnsi="Times New Roman" w:cs="Times New Roman"/>
              </w:rPr>
            </w:pPr>
          </w:p>
        </w:tc>
        <w:tc>
          <w:tcPr>
            <w:tcW w:w="982" w:type="dxa"/>
          </w:tcPr>
          <w:p w:rsidR="006174E0" w:rsidRPr="000E37B9" w:rsidRDefault="006174E0" w:rsidP="000E37B9">
            <w:pPr>
              <w:pStyle w:val="Default"/>
              <w:jc w:val="center"/>
              <w:rPr>
                <w:rFonts w:ascii="Times New Roman" w:hAnsi="Times New Roman" w:cs="Times New Roman"/>
              </w:rPr>
            </w:pPr>
          </w:p>
        </w:tc>
        <w:tc>
          <w:tcPr>
            <w:tcW w:w="860" w:type="dxa"/>
          </w:tcPr>
          <w:p w:rsidR="006174E0" w:rsidRPr="000E37B9" w:rsidRDefault="006174E0" w:rsidP="000E37B9">
            <w:pPr>
              <w:pStyle w:val="Default"/>
              <w:jc w:val="center"/>
              <w:rPr>
                <w:rFonts w:ascii="Times New Roman" w:hAnsi="Times New Roman" w:cs="Times New Roman"/>
              </w:rPr>
            </w:pPr>
          </w:p>
        </w:tc>
      </w:tr>
      <w:tr w:rsidR="006174E0" w:rsidRPr="000E37B9" w:rsidTr="006174E0">
        <w:trPr>
          <w:trHeight w:val="225"/>
        </w:trPr>
        <w:tc>
          <w:tcPr>
            <w:tcW w:w="648"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 xml:space="preserve">2 </w:t>
            </w:r>
          </w:p>
        </w:tc>
        <w:tc>
          <w:tcPr>
            <w:tcW w:w="1906"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Müdür Baş. Yrd.</w:t>
            </w:r>
          </w:p>
        </w:tc>
        <w:tc>
          <w:tcPr>
            <w:tcW w:w="673"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Borders>
              <w:left w:val="single" w:sz="4" w:space="0" w:color="auto"/>
            </w:tcBorders>
          </w:tcPr>
          <w:p w:rsidR="006174E0" w:rsidRPr="000E37B9" w:rsidRDefault="006174E0" w:rsidP="000E37B9">
            <w:pPr>
              <w:pStyle w:val="Default"/>
              <w:jc w:val="center"/>
              <w:rPr>
                <w:rFonts w:ascii="Times New Roman" w:hAnsi="Times New Roman" w:cs="Times New Roman"/>
              </w:rPr>
            </w:pPr>
          </w:p>
        </w:tc>
        <w:tc>
          <w:tcPr>
            <w:tcW w:w="851" w:type="dxa"/>
          </w:tcPr>
          <w:p w:rsidR="006174E0" w:rsidRPr="000E37B9" w:rsidRDefault="006174E0" w:rsidP="000E37B9">
            <w:pPr>
              <w:pStyle w:val="Default"/>
              <w:jc w:val="center"/>
              <w:rPr>
                <w:rFonts w:ascii="Times New Roman" w:hAnsi="Times New Roman" w:cs="Times New Roman"/>
              </w:rPr>
            </w:pPr>
          </w:p>
        </w:tc>
        <w:tc>
          <w:tcPr>
            <w:tcW w:w="982" w:type="dxa"/>
          </w:tcPr>
          <w:p w:rsidR="006174E0" w:rsidRPr="000E37B9" w:rsidRDefault="006174E0" w:rsidP="000E37B9">
            <w:pPr>
              <w:pStyle w:val="Default"/>
              <w:jc w:val="center"/>
              <w:rPr>
                <w:rFonts w:ascii="Times New Roman" w:hAnsi="Times New Roman" w:cs="Times New Roman"/>
              </w:rPr>
            </w:pPr>
          </w:p>
        </w:tc>
        <w:tc>
          <w:tcPr>
            <w:tcW w:w="860" w:type="dxa"/>
          </w:tcPr>
          <w:p w:rsidR="006174E0" w:rsidRPr="000E37B9" w:rsidRDefault="006174E0" w:rsidP="000E37B9">
            <w:pPr>
              <w:pStyle w:val="Default"/>
              <w:jc w:val="center"/>
              <w:rPr>
                <w:rFonts w:ascii="Times New Roman" w:hAnsi="Times New Roman" w:cs="Times New Roman"/>
              </w:rPr>
            </w:pPr>
          </w:p>
        </w:tc>
      </w:tr>
      <w:tr w:rsidR="006174E0" w:rsidRPr="000E37B9" w:rsidTr="006174E0">
        <w:trPr>
          <w:trHeight w:val="225"/>
        </w:trPr>
        <w:tc>
          <w:tcPr>
            <w:tcW w:w="648"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 xml:space="preserve">3 </w:t>
            </w:r>
          </w:p>
        </w:tc>
        <w:tc>
          <w:tcPr>
            <w:tcW w:w="1906"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Müdür Yrd.</w:t>
            </w:r>
          </w:p>
        </w:tc>
        <w:tc>
          <w:tcPr>
            <w:tcW w:w="673"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X</w:t>
            </w:r>
          </w:p>
        </w:tc>
        <w:tc>
          <w:tcPr>
            <w:tcW w:w="851" w:type="dxa"/>
          </w:tcPr>
          <w:p w:rsidR="006174E0" w:rsidRPr="000E37B9" w:rsidRDefault="006174E0" w:rsidP="000E37B9">
            <w:pPr>
              <w:pStyle w:val="Default"/>
              <w:jc w:val="center"/>
              <w:rPr>
                <w:rFonts w:ascii="Times New Roman" w:hAnsi="Times New Roman" w:cs="Times New Roman"/>
              </w:rPr>
            </w:pPr>
          </w:p>
        </w:tc>
        <w:tc>
          <w:tcPr>
            <w:tcW w:w="982" w:type="dxa"/>
          </w:tcPr>
          <w:p w:rsidR="006174E0" w:rsidRPr="000E37B9" w:rsidRDefault="006174E0" w:rsidP="000E37B9">
            <w:pPr>
              <w:pStyle w:val="Default"/>
              <w:jc w:val="center"/>
              <w:rPr>
                <w:rFonts w:ascii="Times New Roman" w:hAnsi="Times New Roman" w:cs="Times New Roman"/>
              </w:rPr>
            </w:pPr>
          </w:p>
        </w:tc>
        <w:tc>
          <w:tcPr>
            <w:tcW w:w="860" w:type="dxa"/>
          </w:tcPr>
          <w:p w:rsidR="006174E0" w:rsidRPr="000E37B9" w:rsidRDefault="006174E0" w:rsidP="000E37B9">
            <w:pPr>
              <w:pStyle w:val="Default"/>
              <w:jc w:val="center"/>
              <w:rPr>
                <w:rFonts w:ascii="Times New Roman" w:hAnsi="Times New Roman" w:cs="Times New Roman"/>
              </w:rPr>
            </w:pPr>
          </w:p>
        </w:tc>
      </w:tr>
      <w:tr w:rsidR="006174E0" w:rsidRPr="000E37B9" w:rsidTr="006174E0">
        <w:trPr>
          <w:trHeight w:val="225"/>
        </w:trPr>
        <w:tc>
          <w:tcPr>
            <w:tcW w:w="648"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4</w:t>
            </w:r>
          </w:p>
        </w:tc>
        <w:tc>
          <w:tcPr>
            <w:tcW w:w="1906"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İngilizce Öğretmeni</w:t>
            </w:r>
          </w:p>
        </w:tc>
        <w:tc>
          <w:tcPr>
            <w:tcW w:w="673"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6174E0" w:rsidRPr="000E37B9" w:rsidRDefault="006174E0" w:rsidP="000E37B9">
            <w:pPr>
              <w:pStyle w:val="Default"/>
              <w:jc w:val="center"/>
              <w:rPr>
                <w:rFonts w:ascii="Times New Roman" w:hAnsi="Times New Roman" w:cs="Times New Roman"/>
              </w:rPr>
            </w:pPr>
          </w:p>
        </w:tc>
        <w:tc>
          <w:tcPr>
            <w:tcW w:w="851"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6174E0" w:rsidRPr="000E37B9" w:rsidRDefault="006174E0" w:rsidP="000E37B9">
            <w:pPr>
              <w:pStyle w:val="Default"/>
              <w:jc w:val="center"/>
              <w:rPr>
                <w:rFonts w:ascii="Times New Roman" w:hAnsi="Times New Roman" w:cs="Times New Roman"/>
              </w:rPr>
            </w:pPr>
          </w:p>
        </w:tc>
        <w:tc>
          <w:tcPr>
            <w:tcW w:w="860" w:type="dxa"/>
          </w:tcPr>
          <w:p w:rsidR="006174E0" w:rsidRPr="000E37B9" w:rsidRDefault="006174E0" w:rsidP="000E37B9">
            <w:pPr>
              <w:pStyle w:val="Default"/>
              <w:jc w:val="center"/>
              <w:rPr>
                <w:rFonts w:ascii="Times New Roman" w:hAnsi="Times New Roman" w:cs="Times New Roman"/>
              </w:rPr>
            </w:pPr>
          </w:p>
        </w:tc>
      </w:tr>
      <w:tr w:rsidR="006174E0" w:rsidRPr="000E37B9" w:rsidTr="006174E0">
        <w:trPr>
          <w:trHeight w:val="225"/>
        </w:trPr>
        <w:tc>
          <w:tcPr>
            <w:tcW w:w="648"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5</w:t>
            </w:r>
          </w:p>
        </w:tc>
        <w:tc>
          <w:tcPr>
            <w:tcW w:w="1906"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Sınıf Öğretmeni</w:t>
            </w:r>
          </w:p>
        </w:tc>
        <w:tc>
          <w:tcPr>
            <w:tcW w:w="673"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16</w:t>
            </w:r>
          </w:p>
        </w:tc>
        <w:tc>
          <w:tcPr>
            <w:tcW w:w="850"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16</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7</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9</w:t>
            </w:r>
          </w:p>
        </w:tc>
        <w:tc>
          <w:tcPr>
            <w:tcW w:w="850" w:type="dxa"/>
            <w:tcBorders>
              <w:right w:val="single" w:sz="4" w:space="0" w:color="auto"/>
            </w:tcBorders>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16</w:t>
            </w:r>
          </w:p>
        </w:tc>
        <w:tc>
          <w:tcPr>
            <w:tcW w:w="709" w:type="dxa"/>
            <w:tcBorders>
              <w:left w:val="single" w:sz="4" w:space="0" w:color="auto"/>
            </w:tcBorders>
          </w:tcPr>
          <w:p w:rsidR="006174E0" w:rsidRPr="000E37B9" w:rsidRDefault="006174E0" w:rsidP="000E37B9">
            <w:pPr>
              <w:pStyle w:val="Default"/>
              <w:jc w:val="center"/>
              <w:rPr>
                <w:rFonts w:ascii="Times New Roman" w:hAnsi="Times New Roman" w:cs="Times New Roman"/>
              </w:rPr>
            </w:pPr>
          </w:p>
        </w:tc>
        <w:tc>
          <w:tcPr>
            <w:tcW w:w="851"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6174E0" w:rsidRPr="000E37B9" w:rsidRDefault="006174E0" w:rsidP="000E37B9">
            <w:pPr>
              <w:pStyle w:val="Default"/>
              <w:jc w:val="center"/>
              <w:rPr>
                <w:rFonts w:ascii="Times New Roman" w:hAnsi="Times New Roman" w:cs="Times New Roman"/>
              </w:rPr>
            </w:pPr>
          </w:p>
        </w:tc>
        <w:tc>
          <w:tcPr>
            <w:tcW w:w="860" w:type="dxa"/>
          </w:tcPr>
          <w:p w:rsidR="006174E0" w:rsidRPr="000E37B9" w:rsidRDefault="006174E0" w:rsidP="000E37B9">
            <w:pPr>
              <w:pStyle w:val="Default"/>
              <w:jc w:val="center"/>
              <w:rPr>
                <w:rFonts w:ascii="Times New Roman" w:hAnsi="Times New Roman" w:cs="Times New Roman"/>
              </w:rPr>
            </w:pPr>
          </w:p>
        </w:tc>
      </w:tr>
      <w:tr w:rsidR="006174E0" w:rsidRPr="000E37B9" w:rsidTr="006174E0">
        <w:trPr>
          <w:trHeight w:val="225"/>
        </w:trPr>
        <w:tc>
          <w:tcPr>
            <w:tcW w:w="648"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6</w:t>
            </w:r>
          </w:p>
        </w:tc>
        <w:tc>
          <w:tcPr>
            <w:tcW w:w="1906"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Din Kültürü ve Ahlak Bilgisi öğretmeni</w:t>
            </w:r>
          </w:p>
        </w:tc>
        <w:tc>
          <w:tcPr>
            <w:tcW w:w="673"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Borders>
              <w:left w:val="single" w:sz="4" w:space="0" w:color="auto"/>
            </w:tcBorders>
          </w:tcPr>
          <w:p w:rsidR="006174E0" w:rsidRPr="000E37B9" w:rsidRDefault="006174E0" w:rsidP="000E37B9">
            <w:pPr>
              <w:pStyle w:val="Default"/>
              <w:jc w:val="center"/>
              <w:rPr>
                <w:rFonts w:ascii="Times New Roman" w:hAnsi="Times New Roman" w:cs="Times New Roman"/>
              </w:rPr>
            </w:pPr>
          </w:p>
        </w:tc>
        <w:tc>
          <w:tcPr>
            <w:tcW w:w="851"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6174E0" w:rsidRPr="000E37B9" w:rsidRDefault="006174E0" w:rsidP="000E37B9">
            <w:pPr>
              <w:pStyle w:val="Default"/>
              <w:jc w:val="center"/>
              <w:rPr>
                <w:rFonts w:ascii="Times New Roman" w:hAnsi="Times New Roman" w:cs="Times New Roman"/>
              </w:rPr>
            </w:pPr>
          </w:p>
        </w:tc>
        <w:tc>
          <w:tcPr>
            <w:tcW w:w="860" w:type="dxa"/>
          </w:tcPr>
          <w:p w:rsidR="006174E0" w:rsidRPr="000E37B9" w:rsidRDefault="006174E0" w:rsidP="000E37B9">
            <w:pPr>
              <w:pStyle w:val="Default"/>
              <w:jc w:val="center"/>
              <w:rPr>
                <w:rFonts w:ascii="Times New Roman" w:hAnsi="Times New Roman" w:cs="Times New Roman"/>
              </w:rPr>
            </w:pPr>
          </w:p>
        </w:tc>
      </w:tr>
      <w:tr w:rsidR="006174E0" w:rsidRPr="000E37B9" w:rsidTr="006174E0">
        <w:trPr>
          <w:trHeight w:val="225"/>
        </w:trPr>
        <w:tc>
          <w:tcPr>
            <w:tcW w:w="648"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7</w:t>
            </w:r>
          </w:p>
        </w:tc>
        <w:tc>
          <w:tcPr>
            <w:tcW w:w="1906" w:type="dxa"/>
          </w:tcPr>
          <w:p w:rsidR="006174E0" w:rsidRPr="000E37B9" w:rsidRDefault="006174E0" w:rsidP="000E37B9">
            <w:pPr>
              <w:pStyle w:val="Default"/>
              <w:rPr>
                <w:rFonts w:ascii="Times New Roman" w:hAnsi="Times New Roman" w:cs="Times New Roman"/>
              </w:rPr>
            </w:pPr>
            <w:r w:rsidRPr="000E37B9">
              <w:rPr>
                <w:rFonts w:ascii="Times New Roman" w:hAnsi="Times New Roman" w:cs="Times New Roman"/>
              </w:rPr>
              <w:t>Rehber Öğretmen</w:t>
            </w:r>
          </w:p>
        </w:tc>
        <w:tc>
          <w:tcPr>
            <w:tcW w:w="673"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6174E0" w:rsidRPr="000E37B9" w:rsidRDefault="006174E0" w:rsidP="000E37B9">
            <w:pPr>
              <w:pStyle w:val="Default"/>
              <w:jc w:val="center"/>
              <w:rPr>
                <w:rFonts w:ascii="Times New Roman" w:hAnsi="Times New Roman" w:cs="Times New Roman"/>
              </w:rPr>
            </w:pPr>
          </w:p>
        </w:tc>
        <w:tc>
          <w:tcPr>
            <w:tcW w:w="851" w:type="dxa"/>
          </w:tcPr>
          <w:p w:rsidR="006174E0" w:rsidRPr="000E37B9" w:rsidRDefault="006174E0"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6174E0" w:rsidRPr="000E37B9" w:rsidRDefault="006174E0" w:rsidP="000E37B9">
            <w:pPr>
              <w:pStyle w:val="Default"/>
              <w:jc w:val="center"/>
              <w:rPr>
                <w:rFonts w:ascii="Times New Roman" w:hAnsi="Times New Roman" w:cs="Times New Roman"/>
              </w:rPr>
            </w:pPr>
          </w:p>
        </w:tc>
        <w:tc>
          <w:tcPr>
            <w:tcW w:w="860" w:type="dxa"/>
          </w:tcPr>
          <w:p w:rsidR="006174E0" w:rsidRPr="000E37B9" w:rsidRDefault="006174E0" w:rsidP="000E37B9">
            <w:pPr>
              <w:pStyle w:val="Default"/>
              <w:jc w:val="center"/>
              <w:rPr>
                <w:rFonts w:ascii="Times New Roman" w:hAnsi="Times New Roman" w:cs="Times New Roman"/>
              </w:rPr>
            </w:pPr>
          </w:p>
        </w:tc>
      </w:tr>
    </w:tbl>
    <w:p w:rsidR="007D362D" w:rsidRPr="000E37B9" w:rsidRDefault="007D362D" w:rsidP="000E37B9">
      <w:pPr>
        <w:pStyle w:val="Default"/>
        <w:ind w:left="1004"/>
        <w:rPr>
          <w:rFonts w:ascii="Times New Roman" w:hAnsi="Times New Roman" w:cs="Times New Roman"/>
          <w:color w:val="auto"/>
        </w:rPr>
      </w:pPr>
    </w:p>
    <w:p w:rsidR="007D362D" w:rsidRPr="000E37B9" w:rsidRDefault="00E241CD" w:rsidP="000E37B9">
      <w:pPr>
        <w:keepNext/>
        <w:spacing w:line="240" w:lineRule="auto"/>
        <w:rPr>
          <w:rFonts w:ascii="Times New Roman" w:hAnsi="Times New Roman"/>
          <w:sz w:val="24"/>
          <w:szCs w:val="24"/>
        </w:rPr>
      </w:pPr>
      <w:r w:rsidRPr="000E37B9">
        <w:rPr>
          <w:rFonts w:ascii="Times New Roman" w:hAnsi="Times New Roman"/>
          <w:sz w:val="24"/>
          <w:szCs w:val="24"/>
        </w:rPr>
        <w:t>Şehit Teğmen Serdar Genç Ortaokulu</w:t>
      </w:r>
    </w:p>
    <w:tbl>
      <w:tblPr>
        <w:tblpPr w:leftFromText="141" w:rightFromText="141" w:vertAnchor="text" w:horzAnchor="margin" w:tblpXSpec="center" w:tblpY="74"/>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673"/>
        <w:gridCol w:w="850"/>
        <w:gridCol w:w="709"/>
        <w:gridCol w:w="709"/>
        <w:gridCol w:w="850"/>
        <w:gridCol w:w="709"/>
        <w:gridCol w:w="851"/>
        <w:gridCol w:w="982"/>
        <w:gridCol w:w="860"/>
      </w:tblGrid>
      <w:tr w:rsidR="00E241CD" w:rsidRPr="000E37B9" w:rsidTr="003427BF">
        <w:trPr>
          <w:trHeight w:val="250"/>
        </w:trPr>
        <w:tc>
          <w:tcPr>
            <w:tcW w:w="648" w:type="dxa"/>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color w:val="auto"/>
              </w:rPr>
              <w:t>Sıra</w:t>
            </w:r>
          </w:p>
        </w:tc>
        <w:tc>
          <w:tcPr>
            <w:tcW w:w="1906" w:type="dxa"/>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 xml:space="preserve">Görevi </w:t>
            </w:r>
          </w:p>
        </w:tc>
        <w:tc>
          <w:tcPr>
            <w:tcW w:w="673" w:type="dxa"/>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Norm</w:t>
            </w:r>
          </w:p>
        </w:tc>
        <w:tc>
          <w:tcPr>
            <w:tcW w:w="850" w:type="dxa"/>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Mevcut</w:t>
            </w:r>
          </w:p>
        </w:tc>
        <w:tc>
          <w:tcPr>
            <w:tcW w:w="709" w:type="dxa"/>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 xml:space="preserve">Erkek </w:t>
            </w:r>
          </w:p>
        </w:tc>
        <w:tc>
          <w:tcPr>
            <w:tcW w:w="709" w:type="dxa"/>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 xml:space="preserve">Kadın </w:t>
            </w:r>
          </w:p>
        </w:tc>
        <w:tc>
          <w:tcPr>
            <w:tcW w:w="850" w:type="dxa"/>
            <w:tcBorders>
              <w:right w:val="single" w:sz="4" w:space="0" w:color="auto"/>
            </w:tcBorders>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iCs/>
              </w:rPr>
              <w:t xml:space="preserve">Toplam </w:t>
            </w:r>
          </w:p>
        </w:tc>
        <w:tc>
          <w:tcPr>
            <w:tcW w:w="709" w:type="dxa"/>
            <w:tcBorders>
              <w:left w:val="single" w:sz="4" w:space="0" w:color="auto"/>
            </w:tcBorders>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Ön lisans</w:t>
            </w:r>
          </w:p>
        </w:tc>
        <w:tc>
          <w:tcPr>
            <w:tcW w:w="851" w:type="dxa"/>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Lisans</w:t>
            </w:r>
          </w:p>
        </w:tc>
        <w:tc>
          <w:tcPr>
            <w:tcW w:w="982" w:type="dxa"/>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Y.Lisans</w:t>
            </w:r>
          </w:p>
        </w:tc>
        <w:tc>
          <w:tcPr>
            <w:tcW w:w="860" w:type="dxa"/>
            <w:shd w:val="clear" w:color="auto" w:fill="CC99FF"/>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Doktora</w:t>
            </w: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 xml:space="preserve">1 </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Müdür</w:t>
            </w:r>
          </w:p>
        </w:tc>
        <w:tc>
          <w:tcPr>
            <w:tcW w:w="673" w:type="dxa"/>
          </w:tcPr>
          <w:p w:rsidR="00E241CD" w:rsidRPr="000E37B9" w:rsidRDefault="00452C7E"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Pr>
          <w:p w:rsidR="00E241CD" w:rsidRPr="000E37B9" w:rsidRDefault="00452C7E"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452C7E"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452C7E"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E241CD" w:rsidRPr="000E37B9" w:rsidRDefault="00452C7E"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E241CD" w:rsidP="000E37B9">
            <w:pPr>
              <w:pStyle w:val="Default"/>
              <w:jc w:val="center"/>
              <w:rPr>
                <w:rFonts w:ascii="Times New Roman" w:hAnsi="Times New Roman" w:cs="Times New Roman"/>
              </w:rPr>
            </w:pP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 xml:space="preserve">2 </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Müdür Baş. Yrd.</w:t>
            </w:r>
          </w:p>
        </w:tc>
        <w:tc>
          <w:tcPr>
            <w:tcW w:w="673"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E241CD" w:rsidP="000E37B9">
            <w:pPr>
              <w:pStyle w:val="Default"/>
              <w:jc w:val="center"/>
              <w:rPr>
                <w:rFonts w:ascii="Times New Roman" w:hAnsi="Times New Roman" w:cs="Times New Roman"/>
              </w:rPr>
            </w:pP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 xml:space="preserve">3 </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Müdür Yrd.</w:t>
            </w:r>
          </w:p>
        </w:tc>
        <w:tc>
          <w:tcPr>
            <w:tcW w:w="673"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4</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Sosyal Bilgiler</w:t>
            </w:r>
          </w:p>
        </w:tc>
        <w:tc>
          <w:tcPr>
            <w:tcW w:w="673"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lastRenderedPageBreak/>
              <w:t>5</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Matematik</w:t>
            </w:r>
          </w:p>
        </w:tc>
        <w:tc>
          <w:tcPr>
            <w:tcW w:w="673"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3</w:t>
            </w:r>
          </w:p>
        </w:tc>
        <w:tc>
          <w:tcPr>
            <w:tcW w:w="850"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3</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2</w:t>
            </w:r>
          </w:p>
        </w:tc>
        <w:tc>
          <w:tcPr>
            <w:tcW w:w="850" w:type="dxa"/>
            <w:tcBorders>
              <w:right w:val="single" w:sz="4" w:space="0" w:color="auto"/>
            </w:tcBorders>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3</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6</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Müzik</w:t>
            </w:r>
          </w:p>
        </w:tc>
        <w:tc>
          <w:tcPr>
            <w:tcW w:w="673"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7</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Teknoloji Tasarım</w:t>
            </w:r>
          </w:p>
        </w:tc>
        <w:tc>
          <w:tcPr>
            <w:tcW w:w="673"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Borders>
              <w:right w:val="single" w:sz="4" w:space="0" w:color="auto"/>
            </w:tcBorders>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8</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Türkçe</w:t>
            </w:r>
          </w:p>
        </w:tc>
        <w:tc>
          <w:tcPr>
            <w:tcW w:w="673"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3</w:t>
            </w:r>
          </w:p>
        </w:tc>
        <w:tc>
          <w:tcPr>
            <w:tcW w:w="850"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2</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2</w:t>
            </w:r>
          </w:p>
        </w:tc>
        <w:tc>
          <w:tcPr>
            <w:tcW w:w="850" w:type="dxa"/>
            <w:tcBorders>
              <w:right w:val="single" w:sz="4" w:space="0" w:color="auto"/>
            </w:tcBorders>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2</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9</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Fen ve Teknoloji</w:t>
            </w:r>
          </w:p>
        </w:tc>
        <w:tc>
          <w:tcPr>
            <w:tcW w:w="673"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2</w:t>
            </w:r>
          </w:p>
        </w:tc>
        <w:tc>
          <w:tcPr>
            <w:tcW w:w="850"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2</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2</w:t>
            </w:r>
          </w:p>
        </w:tc>
        <w:tc>
          <w:tcPr>
            <w:tcW w:w="850" w:type="dxa"/>
            <w:tcBorders>
              <w:right w:val="single" w:sz="4" w:space="0" w:color="auto"/>
            </w:tcBorders>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2</w:t>
            </w:r>
          </w:p>
        </w:tc>
        <w:tc>
          <w:tcPr>
            <w:tcW w:w="709" w:type="dxa"/>
            <w:tcBorders>
              <w:left w:val="single" w:sz="4" w:space="0" w:color="auto"/>
            </w:tcBorders>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10</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Bilişim Teknolojileri</w:t>
            </w:r>
          </w:p>
        </w:tc>
        <w:tc>
          <w:tcPr>
            <w:tcW w:w="673"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E241CD" w:rsidRPr="000E37B9" w:rsidRDefault="00E241C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11</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Görsel Sanatlar</w:t>
            </w:r>
          </w:p>
        </w:tc>
        <w:tc>
          <w:tcPr>
            <w:tcW w:w="673"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12</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Beden Eğitimi</w:t>
            </w:r>
          </w:p>
        </w:tc>
        <w:tc>
          <w:tcPr>
            <w:tcW w:w="673"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13</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İngilizce Öğretmeni</w:t>
            </w:r>
          </w:p>
        </w:tc>
        <w:tc>
          <w:tcPr>
            <w:tcW w:w="673"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2</w:t>
            </w:r>
          </w:p>
        </w:tc>
        <w:tc>
          <w:tcPr>
            <w:tcW w:w="850"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2</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2</w:t>
            </w:r>
          </w:p>
        </w:tc>
        <w:tc>
          <w:tcPr>
            <w:tcW w:w="850" w:type="dxa"/>
            <w:tcBorders>
              <w:right w:val="single" w:sz="4" w:space="0" w:color="auto"/>
            </w:tcBorders>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2</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14</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Din Kült ve Ahlak Bilgisi öğretmeni</w:t>
            </w:r>
          </w:p>
        </w:tc>
        <w:tc>
          <w:tcPr>
            <w:tcW w:w="673"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0</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Borders>
              <w:right w:val="single" w:sz="4" w:space="0" w:color="auto"/>
            </w:tcBorders>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r w:rsidR="00E241CD" w:rsidRPr="000E37B9" w:rsidTr="003427BF">
        <w:trPr>
          <w:trHeight w:val="225"/>
        </w:trPr>
        <w:tc>
          <w:tcPr>
            <w:tcW w:w="648"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15</w:t>
            </w:r>
          </w:p>
        </w:tc>
        <w:tc>
          <w:tcPr>
            <w:tcW w:w="1906" w:type="dxa"/>
          </w:tcPr>
          <w:p w:rsidR="00E241CD" w:rsidRPr="000E37B9" w:rsidRDefault="00E241CD" w:rsidP="000E37B9">
            <w:pPr>
              <w:pStyle w:val="Default"/>
              <w:rPr>
                <w:rFonts w:ascii="Times New Roman" w:hAnsi="Times New Roman" w:cs="Times New Roman"/>
              </w:rPr>
            </w:pPr>
            <w:r w:rsidRPr="000E37B9">
              <w:rPr>
                <w:rFonts w:ascii="Times New Roman" w:hAnsi="Times New Roman" w:cs="Times New Roman"/>
              </w:rPr>
              <w:t>Rehber Öğretmen</w:t>
            </w:r>
          </w:p>
        </w:tc>
        <w:tc>
          <w:tcPr>
            <w:tcW w:w="673"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850"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0</w:t>
            </w:r>
          </w:p>
        </w:tc>
        <w:tc>
          <w:tcPr>
            <w:tcW w:w="850" w:type="dxa"/>
            <w:tcBorders>
              <w:right w:val="single" w:sz="4" w:space="0" w:color="auto"/>
            </w:tcBorders>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1</w:t>
            </w:r>
          </w:p>
        </w:tc>
        <w:tc>
          <w:tcPr>
            <w:tcW w:w="709" w:type="dxa"/>
            <w:tcBorders>
              <w:left w:val="single" w:sz="4" w:space="0" w:color="auto"/>
            </w:tcBorders>
          </w:tcPr>
          <w:p w:rsidR="00E241CD" w:rsidRPr="000E37B9" w:rsidRDefault="00E241CD" w:rsidP="000E37B9">
            <w:pPr>
              <w:pStyle w:val="Default"/>
              <w:jc w:val="center"/>
              <w:rPr>
                <w:rFonts w:ascii="Times New Roman" w:hAnsi="Times New Roman" w:cs="Times New Roman"/>
              </w:rPr>
            </w:pPr>
          </w:p>
        </w:tc>
        <w:tc>
          <w:tcPr>
            <w:tcW w:w="851" w:type="dxa"/>
          </w:tcPr>
          <w:p w:rsidR="00E241CD" w:rsidRPr="000E37B9" w:rsidRDefault="002D713D" w:rsidP="000E37B9">
            <w:pPr>
              <w:pStyle w:val="Default"/>
              <w:jc w:val="center"/>
              <w:rPr>
                <w:rFonts w:ascii="Times New Roman" w:hAnsi="Times New Roman" w:cs="Times New Roman"/>
              </w:rPr>
            </w:pPr>
            <w:r w:rsidRPr="000E37B9">
              <w:rPr>
                <w:rFonts w:ascii="Times New Roman" w:hAnsi="Times New Roman" w:cs="Times New Roman"/>
              </w:rPr>
              <w:t>X</w:t>
            </w:r>
          </w:p>
        </w:tc>
        <w:tc>
          <w:tcPr>
            <w:tcW w:w="982" w:type="dxa"/>
          </w:tcPr>
          <w:p w:rsidR="00E241CD" w:rsidRPr="000E37B9" w:rsidRDefault="00E241CD" w:rsidP="000E37B9">
            <w:pPr>
              <w:pStyle w:val="Default"/>
              <w:jc w:val="center"/>
              <w:rPr>
                <w:rFonts w:ascii="Times New Roman" w:hAnsi="Times New Roman" w:cs="Times New Roman"/>
              </w:rPr>
            </w:pPr>
          </w:p>
        </w:tc>
        <w:tc>
          <w:tcPr>
            <w:tcW w:w="860" w:type="dxa"/>
          </w:tcPr>
          <w:p w:rsidR="00E241CD" w:rsidRPr="000E37B9" w:rsidRDefault="00E241CD" w:rsidP="000E37B9">
            <w:pPr>
              <w:pStyle w:val="Default"/>
              <w:jc w:val="center"/>
              <w:rPr>
                <w:rFonts w:ascii="Times New Roman" w:hAnsi="Times New Roman" w:cs="Times New Roman"/>
              </w:rPr>
            </w:pPr>
          </w:p>
        </w:tc>
      </w:tr>
    </w:tbl>
    <w:p w:rsidR="004061C5" w:rsidRPr="000E37B9" w:rsidRDefault="004061C5" w:rsidP="000E37B9">
      <w:pPr>
        <w:keepNext/>
        <w:spacing w:line="240" w:lineRule="auto"/>
        <w:rPr>
          <w:rFonts w:ascii="Times New Roman" w:hAnsi="Times New Roman"/>
          <w:sz w:val="24"/>
          <w:szCs w:val="24"/>
        </w:rPr>
      </w:pPr>
    </w:p>
    <w:p w:rsidR="00CA7524" w:rsidRPr="000E37B9" w:rsidRDefault="00CA7524" w:rsidP="000E37B9">
      <w:pPr>
        <w:keepNext/>
        <w:spacing w:line="240" w:lineRule="auto"/>
        <w:rPr>
          <w:rFonts w:ascii="Times New Roman" w:hAnsi="Times New Roman"/>
          <w:sz w:val="24"/>
          <w:szCs w:val="24"/>
        </w:rPr>
      </w:pPr>
    </w:p>
    <w:p w:rsidR="00CA7524" w:rsidRPr="000E37B9" w:rsidRDefault="00CA7524" w:rsidP="000E37B9">
      <w:pPr>
        <w:keepNext/>
        <w:spacing w:line="240" w:lineRule="auto"/>
        <w:rPr>
          <w:rFonts w:ascii="Times New Roman" w:hAnsi="Times New Roman"/>
          <w:sz w:val="24"/>
          <w:szCs w:val="24"/>
        </w:rPr>
      </w:pPr>
    </w:p>
    <w:p w:rsidR="007D362D" w:rsidRPr="000E37B9" w:rsidRDefault="007D362D" w:rsidP="000E37B9">
      <w:pPr>
        <w:keepNext/>
        <w:spacing w:line="240" w:lineRule="auto"/>
        <w:rPr>
          <w:rFonts w:ascii="Times New Roman" w:hAnsi="Times New Roman"/>
          <w:sz w:val="24"/>
          <w:szCs w:val="24"/>
        </w:rPr>
      </w:pPr>
      <w:r w:rsidRPr="000E37B9">
        <w:rPr>
          <w:rFonts w:ascii="Times New Roman" w:hAnsi="Times New Roman"/>
          <w:sz w:val="24"/>
          <w:szCs w:val="24"/>
        </w:rPr>
        <w:t>2.5.2.2. Personelin Hizmet Süresine İlişkin Bilgiler</w:t>
      </w:r>
    </w:p>
    <w:p w:rsidR="003427BF" w:rsidRPr="000E37B9" w:rsidRDefault="007D362D" w:rsidP="000E37B9">
      <w:pPr>
        <w:keepNext/>
        <w:spacing w:after="0" w:line="240" w:lineRule="auto"/>
        <w:rPr>
          <w:rFonts w:ascii="Times New Roman" w:hAnsi="Times New Roman"/>
          <w:sz w:val="24"/>
          <w:szCs w:val="24"/>
        </w:rPr>
      </w:pPr>
      <w:r w:rsidRPr="000E37B9">
        <w:rPr>
          <w:rFonts w:ascii="Times New Roman" w:hAnsi="Times New Roman"/>
          <w:sz w:val="24"/>
          <w:szCs w:val="24"/>
        </w:rPr>
        <w:t>Tablo … Personelin Hizmet Süresine İlişkin Bilgiler</w:t>
      </w:r>
    </w:p>
    <w:p w:rsidR="007D362D" w:rsidRPr="000E37B9" w:rsidRDefault="003427BF" w:rsidP="000E37B9">
      <w:pPr>
        <w:keepNext/>
        <w:spacing w:after="0" w:line="240" w:lineRule="auto"/>
        <w:rPr>
          <w:rFonts w:ascii="Times New Roman" w:hAnsi="Times New Roman"/>
          <w:sz w:val="24"/>
          <w:szCs w:val="24"/>
        </w:rPr>
      </w:pPr>
      <w:r w:rsidRPr="000E37B9">
        <w:rPr>
          <w:rFonts w:ascii="Times New Roman" w:hAnsi="Times New Roman"/>
          <w:sz w:val="24"/>
          <w:szCs w:val="24"/>
        </w:rPr>
        <w:t xml:space="preserve">                  (İlkokul</w:t>
      </w:r>
      <w:r w:rsidR="00DE04CA" w:rsidRPr="000E37B9">
        <w:rPr>
          <w:rFonts w:ascii="Times New Roman" w:hAnsi="Times New Roman"/>
          <w:sz w:val="24"/>
          <w:szCs w:val="24"/>
        </w:rPr>
        <w:t>)</w:t>
      </w:r>
    </w:p>
    <w:tbl>
      <w:tblPr>
        <w:tblW w:w="0" w:type="auto"/>
        <w:jc w:val="center"/>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31"/>
        <w:gridCol w:w="2293"/>
        <w:gridCol w:w="4273"/>
      </w:tblGrid>
      <w:tr w:rsidR="007D362D" w:rsidRPr="000E37B9" w:rsidTr="00BD7427">
        <w:trPr>
          <w:trHeight w:val="182"/>
          <w:jc w:val="center"/>
        </w:trPr>
        <w:tc>
          <w:tcPr>
            <w:tcW w:w="3031" w:type="dxa"/>
            <w:vMerge w:val="restart"/>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Hizmet Süreleri</w:t>
            </w:r>
          </w:p>
        </w:tc>
        <w:tc>
          <w:tcPr>
            <w:tcW w:w="6566" w:type="dxa"/>
            <w:gridSpan w:val="2"/>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2014 Yılı İtibari İle</w:t>
            </w:r>
          </w:p>
        </w:tc>
      </w:tr>
      <w:tr w:rsidR="007D362D" w:rsidRPr="000E37B9" w:rsidTr="00BD7427">
        <w:trPr>
          <w:trHeight w:val="99"/>
          <w:jc w:val="center"/>
        </w:trPr>
        <w:tc>
          <w:tcPr>
            <w:tcW w:w="3031" w:type="dxa"/>
            <w:vMerge/>
            <w:shd w:val="clear" w:color="auto" w:fill="D99594"/>
          </w:tcPr>
          <w:p w:rsidR="007D362D" w:rsidRPr="000E37B9" w:rsidRDefault="007D362D" w:rsidP="000E37B9">
            <w:pPr>
              <w:pStyle w:val="Default"/>
              <w:jc w:val="center"/>
              <w:rPr>
                <w:rFonts w:ascii="Times New Roman" w:hAnsi="Times New Roman" w:cs="Times New Roman"/>
              </w:rPr>
            </w:pPr>
          </w:p>
        </w:tc>
        <w:tc>
          <w:tcPr>
            <w:tcW w:w="2293" w:type="dxa"/>
            <w:shd w:val="clear" w:color="auto" w:fill="FF99CC"/>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Kişi Sayısı</w:t>
            </w:r>
          </w:p>
        </w:tc>
        <w:tc>
          <w:tcPr>
            <w:tcW w:w="4273" w:type="dxa"/>
            <w:shd w:val="clear" w:color="auto" w:fill="FF99CC"/>
          </w:tcPr>
          <w:p w:rsidR="007D362D" w:rsidRPr="000E37B9" w:rsidRDefault="007D362D" w:rsidP="000E37B9">
            <w:pPr>
              <w:pStyle w:val="Default"/>
              <w:jc w:val="right"/>
              <w:rPr>
                <w:rFonts w:ascii="Times New Roman" w:hAnsi="Times New Roman" w:cs="Times New Roman"/>
              </w:rPr>
            </w:pPr>
            <w:r w:rsidRPr="000E37B9">
              <w:rPr>
                <w:rFonts w:ascii="Times New Roman" w:hAnsi="Times New Roman" w:cs="Times New Roman"/>
              </w:rPr>
              <w:t>%</w:t>
            </w:r>
          </w:p>
        </w:tc>
      </w:tr>
      <w:tr w:rsidR="007D362D" w:rsidRPr="000E37B9" w:rsidTr="00BD7427">
        <w:trPr>
          <w:trHeight w:val="99"/>
          <w:jc w:val="center"/>
        </w:trPr>
        <w:tc>
          <w:tcPr>
            <w:tcW w:w="303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1–3 Yıl </w:t>
            </w:r>
          </w:p>
        </w:tc>
        <w:tc>
          <w:tcPr>
            <w:tcW w:w="2293" w:type="dxa"/>
          </w:tcPr>
          <w:p w:rsidR="007D362D"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1</w:t>
            </w:r>
          </w:p>
        </w:tc>
        <w:tc>
          <w:tcPr>
            <w:tcW w:w="4273" w:type="dxa"/>
          </w:tcPr>
          <w:p w:rsidR="007D362D"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5</w:t>
            </w:r>
          </w:p>
        </w:tc>
      </w:tr>
      <w:tr w:rsidR="007D362D" w:rsidRPr="000E37B9" w:rsidTr="00BD7427">
        <w:trPr>
          <w:trHeight w:val="99"/>
          <w:jc w:val="center"/>
        </w:trPr>
        <w:tc>
          <w:tcPr>
            <w:tcW w:w="303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4–6 Yıl </w:t>
            </w:r>
          </w:p>
        </w:tc>
        <w:tc>
          <w:tcPr>
            <w:tcW w:w="2293" w:type="dxa"/>
          </w:tcPr>
          <w:p w:rsidR="007D362D"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2</w:t>
            </w:r>
          </w:p>
        </w:tc>
        <w:tc>
          <w:tcPr>
            <w:tcW w:w="4273" w:type="dxa"/>
          </w:tcPr>
          <w:p w:rsidR="007D362D"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10</w:t>
            </w:r>
          </w:p>
        </w:tc>
      </w:tr>
      <w:tr w:rsidR="007D362D" w:rsidRPr="000E37B9" w:rsidTr="00BD7427">
        <w:trPr>
          <w:trHeight w:val="99"/>
          <w:jc w:val="center"/>
        </w:trPr>
        <w:tc>
          <w:tcPr>
            <w:tcW w:w="303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7–10 Yıl </w:t>
            </w:r>
          </w:p>
        </w:tc>
        <w:tc>
          <w:tcPr>
            <w:tcW w:w="2293" w:type="dxa"/>
          </w:tcPr>
          <w:p w:rsidR="007D362D"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3</w:t>
            </w:r>
          </w:p>
        </w:tc>
        <w:tc>
          <w:tcPr>
            <w:tcW w:w="4273" w:type="dxa"/>
          </w:tcPr>
          <w:p w:rsidR="007D362D"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15</w:t>
            </w:r>
          </w:p>
        </w:tc>
      </w:tr>
      <w:tr w:rsidR="007D362D" w:rsidRPr="000E37B9" w:rsidTr="00BD7427">
        <w:trPr>
          <w:trHeight w:val="99"/>
          <w:jc w:val="center"/>
        </w:trPr>
        <w:tc>
          <w:tcPr>
            <w:tcW w:w="303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11–15 Yıl </w:t>
            </w:r>
          </w:p>
        </w:tc>
        <w:tc>
          <w:tcPr>
            <w:tcW w:w="2293" w:type="dxa"/>
          </w:tcPr>
          <w:p w:rsidR="007D362D"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1</w:t>
            </w:r>
          </w:p>
        </w:tc>
        <w:tc>
          <w:tcPr>
            <w:tcW w:w="4273" w:type="dxa"/>
          </w:tcPr>
          <w:p w:rsidR="007D362D"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5</w:t>
            </w:r>
          </w:p>
        </w:tc>
      </w:tr>
      <w:tr w:rsidR="007D362D" w:rsidRPr="000E37B9" w:rsidTr="00BD7427">
        <w:trPr>
          <w:trHeight w:val="99"/>
          <w:jc w:val="center"/>
        </w:trPr>
        <w:tc>
          <w:tcPr>
            <w:tcW w:w="303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16–20 Yıl </w:t>
            </w:r>
          </w:p>
        </w:tc>
        <w:tc>
          <w:tcPr>
            <w:tcW w:w="2293" w:type="dxa"/>
          </w:tcPr>
          <w:p w:rsidR="007D362D"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4</w:t>
            </w:r>
          </w:p>
        </w:tc>
        <w:tc>
          <w:tcPr>
            <w:tcW w:w="4273" w:type="dxa"/>
          </w:tcPr>
          <w:p w:rsidR="007D362D"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20</w:t>
            </w:r>
          </w:p>
        </w:tc>
      </w:tr>
      <w:tr w:rsidR="007D362D" w:rsidRPr="000E37B9" w:rsidTr="00BD7427">
        <w:trPr>
          <w:trHeight w:val="99"/>
          <w:jc w:val="center"/>
        </w:trPr>
        <w:tc>
          <w:tcPr>
            <w:tcW w:w="3031" w:type="dxa"/>
          </w:tcPr>
          <w:p w:rsidR="007D362D" w:rsidRPr="000E37B9" w:rsidRDefault="007D362D" w:rsidP="000E37B9">
            <w:pPr>
              <w:pStyle w:val="AralkYok"/>
              <w:rPr>
                <w:rFonts w:ascii="Times New Roman" w:hAnsi="Times New Roman"/>
                <w:sz w:val="24"/>
                <w:szCs w:val="24"/>
              </w:rPr>
            </w:pPr>
            <w:r w:rsidRPr="000E37B9">
              <w:rPr>
                <w:rFonts w:ascii="Times New Roman" w:hAnsi="Times New Roman"/>
                <w:sz w:val="24"/>
                <w:szCs w:val="24"/>
              </w:rPr>
              <w:t>21+.......üzeri</w:t>
            </w:r>
          </w:p>
        </w:tc>
        <w:tc>
          <w:tcPr>
            <w:tcW w:w="2293" w:type="dxa"/>
          </w:tcPr>
          <w:p w:rsidR="007D362D" w:rsidRPr="000E37B9" w:rsidRDefault="00827D90" w:rsidP="000E37B9">
            <w:pPr>
              <w:pStyle w:val="AralkYok"/>
              <w:jc w:val="center"/>
              <w:rPr>
                <w:rFonts w:ascii="Times New Roman" w:hAnsi="Times New Roman"/>
                <w:sz w:val="24"/>
                <w:szCs w:val="24"/>
              </w:rPr>
            </w:pPr>
            <w:r w:rsidRPr="000E37B9">
              <w:rPr>
                <w:rFonts w:ascii="Times New Roman" w:hAnsi="Times New Roman"/>
                <w:sz w:val="24"/>
                <w:szCs w:val="24"/>
              </w:rPr>
              <w:t>9</w:t>
            </w:r>
          </w:p>
        </w:tc>
        <w:tc>
          <w:tcPr>
            <w:tcW w:w="4273" w:type="dxa"/>
          </w:tcPr>
          <w:p w:rsidR="007D362D" w:rsidRPr="000E37B9" w:rsidRDefault="000D2264" w:rsidP="000E37B9">
            <w:pPr>
              <w:pStyle w:val="AralkYok"/>
              <w:jc w:val="right"/>
              <w:rPr>
                <w:rFonts w:ascii="Times New Roman" w:hAnsi="Times New Roman"/>
                <w:sz w:val="24"/>
                <w:szCs w:val="24"/>
              </w:rPr>
            </w:pPr>
            <w:r w:rsidRPr="000E37B9">
              <w:rPr>
                <w:rFonts w:ascii="Times New Roman" w:hAnsi="Times New Roman"/>
                <w:sz w:val="24"/>
                <w:szCs w:val="24"/>
              </w:rPr>
              <w:t>45</w:t>
            </w:r>
          </w:p>
        </w:tc>
      </w:tr>
    </w:tbl>
    <w:p w:rsidR="007D362D" w:rsidRPr="000E37B9" w:rsidRDefault="00DE04CA" w:rsidP="000E37B9">
      <w:pPr>
        <w:pStyle w:val="AralkYok"/>
        <w:tabs>
          <w:tab w:val="left" w:pos="1127"/>
        </w:tabs>
        <w:rPr>
          <w:rFonts w:ascii="Times New Roman" w:hAnsi="Times New Roman"/>
          <w:sz w:val="24"/>
          <w:szCs w:val="24"/>
        </w:rPr>
      </w:pPr>
      <w:r w:rsidRPr="000E37B9">
        <w:rPr>
          <w:rFonts w:ascii="Times New Roman" w:hAnsi="Times New Roman"/>
          <w:sz w:val="24"/>
          <w:szCs w:val="24"/>
        </w:rPr>
        <w:tab/>
      </w:r>
    </w:p>
    <w:p w:rsidR="00DE04CA" w:rsidRPr="000E37B9" w:rsidRDefault="00DE04CA" w:rsidP="000E37B9">
      <w:pPr>
        <w:pStyle w:val="AralkYok"/>
        <w:tabs>
          <w:tab w:val="left" w:pos="1127"/>
        </w:tabs>
        <w:rPr>
          <w:rFonts w:ascii="Times New Roman" w:hAnsi="Times New Roman"/>
          <w:sz w:val="24"/>
          <w:szCs w:val="24"/>
        </w:rPr>
      </w:pPr>
      <w:r w:rsidRPr="000E37B9">
        <w:rPr>
          <w:rFonts w:ascii="Times New Roman" w:hAnsi="Times New Roman"/>
          <w:sz w:val="24"/>
          <w:szCs w:val="24"/>
        </w:rPr>
        <w:t xml:space="preserve">                  (Ortaokul)</w:t>
      </w:r>
    </w:p>
    <w:tbl>
      <w:tblPr>
        <w:tblW w:w="0" w:type="auto"/>
        <w:jc w:val="center"/>
        <w:tblInd w:w="-14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65"/>
        <w:gridCol w:w="1955"/>
        <w:gridCol w:w="4341"/>
      </w:tblGrid>
      <w:tr w:rsidR="00DE04CA" w:rsidRPr="000E37B9" w:rsidTr="00BD7427">
        <w:trPr>
          <w:gridAfter w:val="1"/>
          <w:wAfter w:w="4341" w:type="dxa"/>
          <w:trHeight w:val="182"/>
          <w:jc w:val="center"/>
        </w:trPr>
        <w:tc>
          <w:tcPr>
            <w:tcW w:w="3165" w:type="dxa"/>
            <w:vMerge w:val="restart"/>
            <w:shd w:val="clear" w:color="auto" w:fill="CC99FF"/>
            <w:vAlign w:val="center"/>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Hizmet Süreleri</w:t>
            </w:r>
          </w:p>
        </w:tc>
        <w:tc>
          <w:tcPr>
            <w:tcW w:w="1955" w:type="dxa"/>
            <w:shd w:val="clear" w:color="auto" w:fill="CC99FF"/>
            <w:vAlign w:val="center"/>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2014 Yılı İtibari İle</w:t>
            </w:r>
          </w:p>
        </w:tc>
      </w:tr>
      <w:tr w:rsidR="00DE04CA" w:rsidRPr="000E37B9" w:rsidTr="00BD7427">
        <w:trPr>
          <w:trHeight w:val="99"/>
          <w:jc w:val="center"/>
        </w:trPr>
        <w:tc>
          <w:tcPr>
            <w:tcW w:w="3165" w:type="dxa"/>
            <w:vMerge/>
            <w:shd w:val="clear" w:color="auto" w:fill="D99594"/>
          </w:tcPr>
          <w:p w:rsidR="00DE04CA" w:rsidRPr="000E37B9" w:rsidRDefault="00DE04CA" w:rsidP="000E37B9">
            <w:pPr>
              <w:pStyle w:val="Default"/>
              <w:jc w:val="center"/>
              <w:rPr>
                <w:rFonts w:ascii="Times New Roman" w:hAnsi="Times New Roman" w:cs="Times New Roman"/>
              </w:rPr>
            </w:pPr>
          </w:p>
        </w:tc>
        <w:tc>
          <w:tcPr>
            <w:tcW w:w="1955" w:type="dxa"/>
            <w:shd w:val="clear" w:color="auto" w:fill="FF99CC"/>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Kişi Sayısı</w:t>
            </w:r>
          </w:p>
        </w:tc>
        <w:tc>
          <w:tcPr>
            <w:tcW w:w="4341" w:type="dxa"/>
            <w:shd w:val="clear" w:color="auto" w:fill="FF99CC"/>
          </w:tcPr>
          <w:p w:rsidR="00DE04CA" w:rsidRPr="000E37B9" w:rsidRDefault="00DE04CA" w:rsidP="000E37B9">
            <w:pPr>
              <w:pStyle w:val="Default"/>
              <w:jc w:val="right"/>
              <w:rPr>
                <w:rFonts w:ascii="Times New Roman" w:hAnsi="Times New Roman" w:cs="Times New Roman"/>
              </w:rPr>
            </w:pPr>
            <w:r w:rsidRPr="000E37B9">
              <w:rPr>
                <w:rFonts w:ascii="Times New Roman" w:hAnsi="Times New Roman" w:cs="Times New Roman"/>
              </w:rPr>
              <w:t>%</w:t>
            </w:r>
          </w:p>
        </w:tc>
      </w:tr>
      <w:tr w:rsidR="00DE04CA" w:rsidRPr="000E37B9" w:rsidTr="00BD7427">
        <w:trPr>
          <w:trHeight w:val="99"/>
          <w:jc w:val="center"/>
        </w:trPr>
        <w:tc>
          <w:tcPr>
            <w:tcW w:w="3165" w:type="dxa"/>
          </w:tcPr>
          <w:p w:rsidR="00DE04CA" w:rsidRPr="000E37B9" w:rsidRDefault="00DE04CA" w:rsidP="000E37B9">
            <w:pPr>
              <w:pStyle w:val="Default"/>
              <w:rPr>
                <w:rFonts w:ascii="Times New Roman" w:hAnsi="Times New Roman" w:cs="Times New Roman"/>
              </w:rPr>
            </w:pPr>
            <w:r w:rsidRPr="000E37B9">
              <w:rPr>
                <w:rFonts w:ascii="Times New Roman" w:hAnsi="Times New Roman" w:cs="Times New Roman"/>
              </w:rPr>
              <w:t xml:space="preserve">1–3 Yıl </w:t>
            </w:r>
          </w:p>
        </w:tc>
        <w:tc>
          <w:tcPr>
            <w:tcW w:w="1955" w:type="dxa"/>
          </w:tcPr>
          <w:p w:rsidR="00DE04CA"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1</w:t>
            </w:r>
          </w:p>
        </w:tc>
        <w:tc>
          <w:tcPr>
            <w:tcW w:w="4341" w:type="dxa"/>
          </w:tcPr>
          <w:p w:rsidR="00DE04CA"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6,25</w:t>
            </w:r>
          </w:p>
        </w:tc>
      </w:tr>
      <w:tr w:rsidR="00DE04CA" w:rsidRPr="000E37B9" w:rsidTr="00BD7427">
        <w:trPr>
          <w:trHeight w:val="99"/>
          <w:jc w:val="center"/>
        </w:trPr>
        <w:tc>
          <w:tcPr>
            <w:tcW w:w="3165" w:type="dxa"/>
          </w:tcPr>
          <w:p w:rsidR="00DE04CA" w:rsidRPr="000E37B9" w:rsidRDefault="00DE04CA" w:rsidP="000E37B9">
            <w:pPr>
              <w:pStyle w:val="Default"/>
              <w:rPr>
                <w:rFonts w:ascii="Times New Roman" w:hAnsi="Times New Roman" w:cs="Times New Roman"/>
              </w:rPr>
            </w:pPr>
            <w:r w:rsidRPr="000E37B9">
              <w:rPr>
                <w:rFonts w:ascii="Times New Roman" w:hAnsi="Times New Roman" w:cs="Times New Roman"/>
              </w:rPr>
              <w:t xml:space="preserve">4–6 Yıl </w:t>
            </w:r>
          </w:p>
        </w:tc>
        <w:tc>
          <w:tcPr>
            <w:tcW w:w="1955" w:type="dxa"/>
          </w:tcPr>
          <w:p w:rsidR="00DE04CA"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0</w:t>
            </w:r>
          </w:p>
        </w:tc>
        <w:tc>
          <w:tcPr>
            <w:tcW w:w="4341" w:type="dxa"/>
          </w:tcPr>
          <w:p w:rsidR="00DE04CA"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0</w:t>
            </w:r>
          </w:p>
        </w:tc>
      </w:tr>
      <w:tr w:rsidR="00DE04CA" w:rsidRPr="000E37B9" w:rsidTr="00BD7427">
        <w:trPr>
          <w:trHeight w:val="99"/>
          <w:jc w:val="center"/>
        </w:trPr>
        <w:tc>
          <w:tcPr>
            <w:tcW w:w="3165" w:type="dxa"/>
          </w:tcPr>
          <w:p w:rsidR="00DE04CA" w:rsidRPr="000E37B9" w:rsidRDefault="00DE04CA" w:rsidP="000E37B9">
            <w:pPr>
              <w:pStyle w:val="Default"/>
              <w:rPr>
                <w:rFonts w:ascii="Times New Roman" w:hAnsi="Times New Roman" w:cs="Times New Roman"/>
              </w:rPr>
            </w:pPr>
            <w:r w:rsidRPr="000E37B9">
              <w:rPr>
                <w:rFonts w:ascii="Times New Roman" w:hAnsi="Times New Roman" w:cs="Times New Roman"/>
              </w:rPr>
              <w:t xml:space="preserve">7–10 Yıl </w:t>
            </w:r>
          </w:p>
        </w:tc>
        <w:tc>
          <w:tcPr>
            <w:tcW w:w="1955" w:type="dxa"/>
          </w:tcPr>
          <w:p w:rsidR="00DE04CA"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8</w:t>
            </w:r>
          </w:p>
        </w:tc>
        <w:tc>
          <w:tcPr>
            <w:tcW w:w="4341" w:type="dxa"/>
          </w:tcPr>
          <w:p w:rsidR="00DE04CA"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50</w:t>
            </w:r>
          </w:p>
        </w:tc>
      </w:tr>
      <w:tr w:rsidR="00DE04CA" w:rsidRPr="000E37B9" w:rsidTr="00BD7427">
        <w:trPr>
          <w:trHeight w:val="99"/>
          <w:jc w:val="center"/>
        </w:trPr>
        <w:tc>
          <w:tcPr>
            <w:tcW w:w="3165" w:type="dxa"/>
          </w:tcPr>
          <w:p w:rsidR="00DE04CA" w:rsidRPr="000E37B9" w:rsidRDefault="00DE04CA" w:rsidP="000E37B9">
            <w:pPr>
              <w:pStyle w:val="Default"/>
              <w:rPr>
                <w:rFonts w:ascii="Times New Roman" w:hAnsi="Times New Roman" w:cs="Times New Roman"/>
              </w:rPr>
            </w:pPr>
            <w:r w:rsidRPr="000E37B9">
              <w:rPr>
                <w:rFonts w:ascii="Times New Roman" w:hAnsi="Times New Roman" w:cs="Times New Roman"/>
              </w:rPr>
              <w:t xml:space="preserve">11–15 Yıl </w:t>
            </w:r>
          </w:p>
        </w:tc>
        <w:tc>
          <w:tcPr>
            <w:tcW w:w="1955" w:type="dxa"/>
          </w:tcPr>
          <w:p w:rsidR="00DE04CA"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3</w:t>
            </w:r>
          </w:p>
        </w:tc>
        <w:tc>
          <w:tcPr>
            <w:tcW w:w="4341" w:type="dxa"/>
          </w:tcPr>
          <w:p w:rsidR="00DE04CA"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18,75</w:t>
            </w:r>
          </w:p>
        </w:tc>
      </w:tr>
      <w:tr w:rsidR="00DE04CA" w:rsidRPr="000E37B9" w:rsidTr="00BD7427">
        <w:trPr>
          <w:trHeight w:val="99"/>
          <w:jc w:val="center"/>
        </w:trPr>
        <w:tc>
          <w:tcPr>
            <w:tcW w:w="3165" w:type="dxa"/>
          </w:tcPr>
          <w:p w:rsidR="00DE04CA" w:rsidRPr="000E37B9" w:rsidRDefault="00DE04CA" w:rsidP="000E37B9">
            <w:pPr>
              <w:pStyle w:val="Default"/>
              <w:rPr>
                <w:rFonts w:ascii="Times New Roman" w:hAnsi="Times New Roman" w:cs="Times New Roman"/>
              </w:rPr>
            </w:pPr>
            <w:r w:rsidRPr="000E37B9">
              <w:rPr>
                <w:rFonts w:ascii="Times New Roman" w:hAnsi="Times New Roman" w:cs="Times New Roman"/>
              </w:rPr>
              <w:t xml:space="preserve">16–20 Yıl </w:t>
            </w:r>
          </w:p>
        </w:tc>
        <w:tc>
          <w:tcPr>
            <w:tcW w:w="1955" w:type="dxa"/>
          </w:tcPr>
          <w:p w:rsidR="00DE04CA" w:rsidRPr="000E37B9" w:rsidRDefault="00827D90" w:rsidP="000E37B9">
            <w:pPr>
              <w:pStyle w:val="Default"/>
              <w:jc w:val="center"/>
              <w:rPr>
                <w:rFonts w:ascii="Times New Roman" w:hAnsi="Times New Roman" w:cs="Times New Roman"/>
              </w:rPr>
            </w:pPr>
            <w:r w:rsidRPr="000E37B9">
              <w:rPr>
                <w:rFonts w:ascii="Times New Roman" w:hAnsi="Times New Roman" w:cs="Times New Roman"/>
              </w:rPr>
              <w:t>3</w:t>
            </w:r>
          </w:p>
        </w:tc>
        <w:tc>
          <w:tcPr>
            <w:tcW w:w="4341" w:type="dxa"/>
          </w:tcPr>
          <w:p w:rsidR="00DE04CA" w:rsidRPr="000E37B9" w:rsidRDefault="000D2264" w:rsidP="000E37B9">
            <w:pPr>
              <w:pStyle w:val="Default"/>
              <w:jc w:val="right"/>
              <w:rPr>
                <w:rFonts w:ascii="Times New Roman" w:hAnsi="Times New Roman" w:cs="Times New Roman"/>
              </w:rPr>
            </w:pPr>
            <w:r w:rsidRPr="000E37B9">
              <w:rPr>
                <w:rFonts w:ascii="Times New Roman" w:hAnsi="Times New Roman" w:cs="Times New Roman"/>
              </w:rPr>
              <w:t>18,75</w:t>
            </w:r>
          </w:p>
        </w:tc>
      </w:tr>
      <w:tr w:rsidR="00DE04CA" w:rsidRPr="000E37B9" w:rsidTr="00BD7427">
        <w:trPr>
          <w:trHeight w:val="99"/>
          <w:jc w:val="center"/>
        </w:trPr>
        <w:tc>
          <w:tcPr>
            <w:tcW w:w="3165" w:type="dxa"/>
          </w:tcPr>
          <w:p w:rsidR="00DE04CA" w:rsidRPr="000E37B9" w:rsidRDefault="00DE04CA" w:rsidP="000E37B9">
            <w:pPr>
              <w:pStyle w:val="AralkYok"/>
              <w:rPr>
                <w:rFonts w:ascii="Times New Roman" w:hAnsi="Times New Roman"/>
                <w:sz w:val="24"/>
                <w:szCs w:val="24"/>
              </w:rPr>
            </w:pPr>
            <w:r w:rsidRPr="000E37B9">
              <w:rPr>
                <w:rFonts w:ascii="Times New Roman" w:hAnsi="Times New Roman"/>
                <w:sz w:val="24"/>
                <w:szCs w:val="24"/>
              </w:rPr>
              <w:t>21+.......üzeri</w:t>
            </w:r>
          </w:p>
        </w:tc>
        <w:tc>
          <w:tcPr>
            <w:tcW w:w="1955" w:type="dxa"/>
          </w:tcPr>
          <w:p w:rsidR="00DE04CA" w:rsidRPr="000E37B9" w:rsidRDefault="00827D90" w:rsidP="000E37B9">
            <w:pPr>
              <w:pStyle w:val="AralkYok"/>
              <w:jc w:val="center"/>
              <w:rPr>
                <w:rFonts w:ascii="Times New Roman" w:hAnsi="Times New Roman"/>
                <w:sz w:val="24"/>
                <w:szCs w:val="24"/>
              </w:rPr>
            </w:pPr>
            <w:r w:rsidRPr="000E37B9">
              <w:rPr>
                <w:rFonts w:ascii="Times New Roman" w:hAnsi="Times New Roman"/>
                <w:sz w:val="24"/>
                <w:szCs w:val="24"/>
              </w:rPr>
              <w:t>1</w:t>
            </w:r>
          </w:p>
        </w:tc>
        <w:tc>
          <w:tcPr>
            <w:tcW w:w="4341" w:type="dxa"/>
          </w:tcPr>
          <w:p w:rsidR="00DE04CA" w:rsidRPr="000E37B9" w:rsidRDefault="000D2264" w:rsidP="000E37B9">
            <w:pPr>
              <w:pStyle w:val="AralkYok"/>
              <w:jc w:val="right"/>
              <w:rPr>
                <w:rFonts w:ascii="Times New Roman" w:hAnsi="Times New Roman"/>
                <w:sz w:val="24"/>
                <w:szCs w:val="24"/>
              </w:rPr>
            </w:pPr>
            <w:r w:rsidRPr="000E37B9">
              <w:rPr>
                <w:rFonts w:ascii="Times New Roman" w:hAnsi="Times New Roman"/>
                <w:sz w:val="24"/>
                <w:szCs w:val="24"/>
              </w:rPr>
              <w:t>6,25</w:t>
            </w:r>
          </w:p>
        </w:tc>
      </w:tr>
    </w:tbl>
    <w:p w:rsidR="00DE04CA" w:rsidRPr="000E37B9" w:rsidRDefault="00DE04CA" w:rsidP="000E37B9">
      <w:pPr>
        <w:pStyle w:val="AralkYok"/>
        <w:tabs>
          <w:tab w:val="left" w:pos="1127"/>
        </w:tabs>
        <w:rPr>
          <w:rFonts w:ascii="Times New Roman" w:hAnsi="Times New Roman"/>
          <w:sz w:val="24"/>
          <w:szCs w:val="24"/>
        </w:rPr>
      </w:pPr>
    </w:p>
    <w:p w:rsidR="003427BF" w:rsidRPr="000E37B9" w:rsidRDefault="007D362D" w:rsidP="000E37B9">
      <w:pPr>
        <w:keepNext/>
        <w:spacing w:line="240" w:lineRule="auto"/>
        <w:rPr>
          <w:rFonts w:ascii="Times New Roman" w:hAnsi="Times New Roman"/>
          <w:sz w:val="24"/>
          <w:szCs w:val="24"/>
        </w:rPr>
      </w:pPr>
      <w:r w:rsidRPr="000E37B9">
        <w:rPr>
          <w:rFonts w:ascii="Times New Roman" w:hAnsi="Times New Roman"/>
          <w:sz w:val="24"/>
          <w:szCs w:val="24"/>
        </w:rPr>
        <w:lastRenderedPageBreak/>
        <w:t>2.5.2.3. Personelin Yaş İtibari ile Dağılımı</w:t>
      </w:r>
    </w:p>
    <w:p w:rsidR="007D362D" w:rsidRPr="000E37B9" w:rsidRDefault="003427BF" w:rsidP="000E37B9">
      <w:pPr>
        <w:keepNext/>
        <w:spacing w:line="240" w:lineRule="auto"/>
        <w:rPr>
          <w:rFonts w:ascii="Times New Roman" w:hAnsi="Times New Roman"/>
          <w:sz w:val="24"/>
          <w:szCs w:val="24"/>
        </w:rPr>
      </w:pPr>
      <w:r w:rsidRPr="000E37B9">
        <w:rPr>
          <w:rFonts w:ascii="Times New Roman" w:hAnsi="Times New Roman"/>
          <w:sz w:val="24"/>
          <w:szCs w:val="24"/>
        </w:rPr>
        <w:t xml:space="preserve">   (ilkokul)</w:t>
      </w:r>
    </w:p>
    <w:tbl>
      <w:tblPr>
        <w:tblW w:w="9490" w:type="dxa"/>
        <w:jc w:val="center"/>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62"/>
        <w:gridCol w:w="1371"/>
        <w:gridCol w:w="1371"/>
        <w:gridCol w:w="1371"/>
        <w:gridCol w:w="2215"/>
      </w:tblGrid>
      <w:tr w:rsidR="007D362D" w:rsidRPr="000E37B9" w:rsidTr="00BD7427">
        <w:trPr>
          <w:trHeight w:val="198"/>
          <w:jc w:val="center"/>
        </w:trPr>
        <w:tc>
          <w:tcPr>
            <w:tcW w:w="3162" w:type="dxa"/>
            <w:vMerge w:val="restart"/>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Yaş Düzeyleri</w:t>
            </w:r>
          </w:p>
        </w:tc>
        <w:tc>
          <w:tcPr>
            <w:tcW w:w="6328" w:type="dxa"/>
            <w:gridSpan w:val="4"/>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2014  Yılı İtibari İle</w:t>
            </w:r>
          </w:p>
        </w:tc>
      </w:tr>
      <w:tr w:rsidR="007D362D" w:rsidRPr="000E37B9" w:rsidTr="00BD7427">
        <w:trPr>
          <w:trHeight w:val="120"/>
          <w:jc w:val="center"/>
        </w:trPr>
        <w:tc>
          <w:tcPr>
            <w:tcW w:w="3162" w:type="dxa"/>
            <w:vMerge/>
            <w:shd w:val="clear" w:color="auto" w:fill="CC99FF"/>
          </w:tcPr>
          <w:p w:rsidR="007D362D" w:rsidRPr="000E37B9" w:rsidRDefault="007D362D" w:rsidP="000E37B9">
            <w:pPr>
              <w:pStyle w:val="Default"/>
              <w:rPr>
                <w:rFonts w:ascii="Times New Roman" w:hAnsi="Times New Roman" w:cs="Times New Roman"/>
              </w:rPr>
            </w:pPr>
          </w:p>
        </w:tc>
        <w:tc>
          <w:tcPr>
            <w:tcW w:w="4113" w:type="dxa"/>
            <w:gridSpan w:val="3"/>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Kişi Sayısı</w:t>
            </w:r>
          </w:p>
        </w:tc>
        <w:tc>
          <w:tcPr>
            <w:tcW w:w="2215" w:type="dxa"/>
            <w:vMerge w:val="restart"/>
            <w:shd w:val="clear" w:color="auto" w:fill="CC99FF"/>
            <w:vAlign w:val="center"/>
          </w:tcPr>
          <w:p w:rsidR="007D362D" w:rsidRPr="000E37B9" w:rsidRDefault="007D362D" w:rsidP="000E37B9">
            <w:pPr>
              <w:pStyle w:val="Default"/>
              <w:jc w:val="right"/>
              <w:rPr>
                <w:rFonts w:ascii="Times New Roman" w:hAnsi="Times New Roman" w:cs="Times New Roman"/>
              </w:rPr>
            </w:pPr>
            <w:r w:rsidRPr="000E37B9">
              <w:rPr>
                <w:rFonts w:ascii="Times New Roman" w:hAnsi="Times New Roman" w:cs="Times New Roman"/>
              </w:rPr>
              <w:t>%</w:t>
            </w:r>
          </w:p>
        </w:tc>
      </w:tr>
      <w:tr w:rsidR="007D362D" w:rsidRPr="000E37B9" w:rsidTr="00BD7427">
        <w:trPr>
          <w:trHeight w:val="120"/>
          <w:jc w:val="center"/>
        </w:trPr>
        <w:tc>
          <w:tcPr>
            <w:tcW w:w="3162" w:type="dxa"/>
            <w:vMerge/>
            <w:shd w:val="clear" w:color="auto" w:fill="D99594"/>
          </w:tcPr>
          <w:p w:rsidR="007D362D" w:rsidRPr="000E37B9" w:rsidRDefault="007D362D" w:rsidP="000E37B9">
            <w:pPr>
              <w:pStyle w:val="Default"/>
              <w:rPr>
                <w:rFonts w:ascii="Times New Roman" w:hAnsi="Times New Roman" w:cs="Times New Roman"/>
              </w:rPr>
            </w:pPr>
          </w:p>
        </w:tc>
        <w:tc>
          <w:tcPr>
            <w:tcW w:w="1371" w:type="dxa"/>
            <w:shd w:val="clear" w:color="auto" w:fill="FF99CC"/>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Erkek</w:t>
            </w:r>
          </w:p>
        </w:tc>
        <w:tc>
          <w:tcPr>
            <w:tcW w:w="1371" w:type="dxa"/>
            <w:shd w:val="clear" w:color="auto" w:fill="FF99CC"/>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Kadın</w:t>
            </w:r>
          </w:p>
        </w:tc>
        <w:tc>
          <w:tcPr>
            <w:tcW w:w="1371" w:type="dxa"/>
            <w:shd w:val="clear" w:color="auto" w:fill="FF99CC"/>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Toplam</w:t>
            </w:r>
          </w:p>
        </w:tc>
        <w:tc>
          <w:tcPr>
            <w:tcW w:w="2215" w:type="dxa"/>
            <w:vMerge/>
            <w:shd w:val="clear" w:color="auto" w:fill="D99594"/>
          </w:tcPr>
          <w:p w:rsidR="007D362D" w:rsidRPr="000E37B9" w:rsidRDefault="007D362D" w:rsidP="000E37B9">
            <w:pPr>
              <w:pStyle w:val="Default"/>
              <w:jc w:val="center"/>
              <w:rPr>
                <w:rFonts w:ascii="Times New Roman" w:hAnsi="Times New Roman" w:cs="Times New Roman"/>
              </w:rPr>
            </w:pPr>
          </w:p>
        </w:tc>
      </w:tr>
      <w:tr w:rsidR="007D362D" w:rsidRPr="000E37B9" w:rsidTr="00BD7427">
        <w:trPr>
          <w:trHeight w:val="120"/>
          <w:jc w:val="center"/>
        </w:trPr>
        <w:tc>
          <w:tcPr>
            <w:tcW w:w="3162" w:type="dxa"/>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20–30</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1</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3</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4</w:t>
            </w:r>
          </w:p>
        </w:tc>
        <w:tc>
          <w:tcPr>
            <w:tcW w:w="2215" w:type="dxa"/>
          </w:tcPr>
          <w:p w:rsidR="007D362D" w:rsidRPr="000E37B9" w:rsidRDefault="009A0EB6" w:rsidP="000E37B9">
            <w:pPr>
              <w:pStyle w:val="Default"/>
              <w:jc w:val="right"/>
              <w:rPr>
                <w:rFonts w:ascii="Times New Roman" w:hAnsi="Times New Roman" w:cs="Times New Roman"/>
              </w:rPr>
            </w:pPr>
            <w:r w:rsidRPr="000E37B9">
              <w:rPr>
                <w:rFonts w:ascii="Times New Roman" w:hAnsi="Times New Roman" w:cs="Times New Roman"/>
              </w:rPr>
              <w:t>20</w:t>
            </w:r>
          </w:p>
        </w:tc>
      </w:tr>
      <w:tr w:rsidR="007D362D" w:rsidRPr="000E37B9" w:rsidTr="00BD7427">
        <w:trPr>
          <w:trHeight w:val="120"/>
          <w:jc w:val="center"/>
        </w:trPr>
        <w:tc>
          <w:tcPr>
            <w:tcW w:w="3162" w:type="dxa"/>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30–40</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2</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2</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4</w:t>
            </w:r>
          </w:p>
        </w:tc>
        <w:tc>
          <w:tcPr>
            <w:tcW w:w="2215" w:type="dxa"/>
          </w:tcPr>
          <w:p w:rsidR="007D362D" w:rsidRPr="000E37B9" w:rsidRDefault="009A0EB6" w:rsidP="000E37B9">
            <w:pPr>
              <w:pStyle w:val="Default"/>
              <w:jc w:val="right"/>
              <w:rPr>
                <w:rFonts w:ascii="Times New Roman" w:hAnsi="Times New Roman" w:cs="Times New Roman"/>
              </w:rPr>
            </w:pPr>
            <w:r w:rsidRPr="000E37B9">
              <w:rPr>
                <w:rFonts w:ascii="Times New Roman" w:hAnsi="Times New Roman" w:cs="Times New Roman"/>
              </w:rPr>
              <w:t>20</w:t>
            </w:r>
          </w:p>
        </w:tc>
      </w:tr>
      <w:tr w:rsidR="007D362D" w:rsidRPr="000E37B9" w:rsidTr="00BD7427">
        <w:trPr>
          <w:trHeight w:val="120"/>
          <w:jc w:val="center"/>
        </w:trPr>
        <w:tc>
          <w:tcPr>
            <w:tcW w:w="3162" w:type="dxa"/>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40–50</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3</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4</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7</w:t>
            </w:r>
          </w:p>
        </w:tc>
        <w:tc>
          <w:tcPr>
            <w:tcW w:w="2215" w:type="dxa"/>
          </w:tcPr>
          <w:p w:rsidR="007D362D" w:rsidRPr="000E37B9" w:rsidRDefault="009E7243" w:rsidP="000E37B9">
            <w:pPr>
              <w:pStyle w:val="Default"/>
              <w:jc w:val="right"/>
              <w:rPr>
                <w:rFonts w:ascii="Times New Roman" w:hAnsi="Times New Roman" w:cs="Times New Roman"/>
              </w:rPr>
            </w:pPr>
            <w:r w:rsidRPr="000E37B9">
              <w:rPr>
                <w:rFonts w:ascii="Times New Roman" w:hAnsi="Times New Roman" w:cs="Times New Roman"/>
              </w:rPr>
              <w:t>35</w:t>
            </w:r>
          </w:p>
        </w:tc>
      </w:tr>
      <w:tr w:rsidR="007D362D" w:rsidRPr="000E37B9" w:rsidTr="00BD7427">
        <w:trPr>
          <w:trHeight w:val="120"/>
          <w:jc w:val="center"/>
        </w:trPr>
        <w:tc>
          <w:tcPr>
            <w:tcW w:w="3162" w:type="dxa"/>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50+...</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5</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0</w:t>
            </w:r>
          </w:p>
        </w:tc>
        <w:tc>
          <w:tcPr>
            <w:tcW w:w="1371" w:type="dxa"/>
          </w:tcPr>
          <w:p w:rsidR="007D362D" w:rsidRPr="000E37B9" w:rsidRDefault="009A0EB6" w:rsidP="000E37B9">
            <w:pPr>
              <w:pStyle w:val="Default"/>
              <w:jc w:val="center"/>
              <w:rPr>
                <w:rFonts w:ascii="Times New Roman" w:hAnsi="Times New Roman" w:cs="Times New Roman"/>
              </w:rPr>
            </w:pPr>
            <w:r w:rsidRPr="000E37B9">
              <w:rPr>
                <w:rFonts w:ascii="Times New Roman" w:hAnsi="Times New Roman" w:cs="Times New Roman"/>
              </w:rPr>
              <w:t>5</w:t>
            </w:r>
          </w:p>
        </w:tc>
        <w:tc>
          <w:tcPr>
            <w:tcW w:w="2215" w:type="dxa"/>
          </w:tcPr>
          <w:p w:rsidR="007D362D" w:rsidRPr="000E37B9" w:rsidRDefault="009E7243" w:rsidP="000E37B9">
            <w:pPr>
              <w:pStyle w:val="Default"/>
              <w:jc w:val="right"/>
              <w:rPr>
                <w:rFonts w:ascii="Times New Roman" w:hAnsi="Times New Roman" w:cs="Times New Roman"/>
              </w:rPr>
            </w:pPr>
            <w:r w:rsidRPr="000E37B9">
              <w:rPr>
                <w:rFonts w:ascii="Times New Roman" w:hAnsi="Times New Roman" w:cs="Times New Roman"/>
              </w:rPr>
              <w:t>25</w:t>
            </w:r>
          </w:p>
        </w:tc>
      </w:tr>
    </w:tbl>
    <w:p w:rsidR="007D362D" w:rsidRPr="000E37B9" w:rsidRDefault="007D362D" w:rsidP="000E37B9">
      <w:pPr>
        <w:pStyle w:val="AralkYok"/>
        <w:rPr>
          <w:rFonts w:ascii="Times New Roman" w:hAnsi="Times New Roman"/>
          <w:sz w:val="24"/>
          <w:szCs w:val="24"/>
        </w:rPr>
      </w:pPr>
    </w:p>
    <w:p w:rsidR="00DE04CA" w:rsidRPr="000E37B9" w:rsidRDefault="00DE04CA" w:rsidP="000E37B9">
      <w:pPr>
        <w:pStyle w:val="AralkYok"/>
        <w:rPr>
          <w:rFonts w:ascii="Times New Roman" w:hAnsi="Times New Roman"/>
          <w:sz w:val="24"/>
          <w:szCs w:val="24"/>
        </w:rPr>
      </w:pPr>
      <w:r w:rsidRPr="000E37B9">
        <w:rPr>
          <w:rFonts w:ascii="Times New Roman" w:hAnsi="Times New Roman"/>
          <w:sz w:val="24"/>
          <w:szCs w:val="24"/>
        </w:rPr>
        <w:t>(Ortaokul)</w:t>
      </w:r>
    </w:p>
    <w:tbl>
      <w:tblPr>
        <w:tblW w:w="0" w:type="auto"/>
        <w:jc w:val="center"/>
        <w:tblInd w:w="-2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12"/>
        <w:gridCol w:w="1371"/>
        <w:gridCol w:w="1371"/>
        <w:gridCol w:w="1371"/>
        <w:gridCol w:w="1915"/>
      </w:tblGrid>
      <w:tr w:rsidR="00DE04CA" w:rsidRPr="000E37B9" w:rsidTr="00BD7427">
        <w:trPr>
          <w:trHeight w:val="198"/>
          <w:jc w:val="center"/>
        </w:trPr>
        <w:tc>
          <w:tcPr>
            <w:tcW w:w="3312" w:type="dxa"/>
            <w:vMerge w:val="restart"/>
            <w:shd w:val="clear" w:color="auto" w:fill="CC99FF"/>
            <w:vAlign w:val="center"/>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Yaş Düzeyleri</w:t>
            </w:r>
          </w:p>
        </w:tc>
        <w:tc>
          <w:tcPr>
            <w:tcW w:w="6028" w:type="dxa"/>
            <w:gridSpan w:val="4"/>
            <w:shd w:val="clear" w:color="auto" w:fill="CC99FF"/>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2014  Yılı İtibari İle</w:t>
            </w:r>
          </w:p>
        </w:tc>
      </w:tr>
      <w:tr w:rsidR="00DE04CA" w:rsidRPr="000E37B9" w:rsidTr="00BD7427">
        <w:trPr>
          <w:trHeight w:val="120"/>
          <w:jc w:val="center"/>
        </w:trPr>
        <w:tc>
          <w:tcPr>
            <w:tcW w:w="3312" w:type="dxa"/>
            <w:vMerge/>
            <w:shd w:val="clear" w:color="auto" w:fill="CC99FF"/>
          </w:tcPr>
          <w:p w:rsidR="00DE04CA" w:rsidRPr="000E37B9" w:rsidRDefault="00DE04CA" w:rsidP="000E37B9">
            <w:pPr>
              <w:pStyle w:val="Default"/>
              <w:rPr>
                <w:rFonts w:ascii="Times New Roman" w:hAnsi="Times New Roman" w:cs="Times New Roman"/>
              </w:rPr>
            </w:pPr>
          </w:p>
        </w:tc>
        <w:tc>
          <w:tcPr>
            <w:tcW w:w="4113" w:type="dxa"/>
            <w:gridSpan w:val="3"/>
            <w:shd w:val="clear" w:color="auto" w:fill="CC99FF"/>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Kişi Sayısı</w:t>
            </w:r>
          </w:p>
        </w:tc>
        <w:tc>
          <w:tcPr>
            <w:tcW w:w="1915" w:type="dxa"/>
            <w:vMerge w:val="restart"/>
            <w:shd w:val="clear" w:color="auto" w:fill="CC99FF"/>
            <w:vAlign w:val="center"/>
          </w:tcPr>
          <w:p w:rsidR="00DE04CA" w:rsidRPr="000E37B9" w:rsidRDefault="00DE04CA" w:rsidP="000E37B9">
            <w:pPr>
              <w:pStyle w:val="Default"/>
              <w:jc w:val="right"/>
              <w:rPr>
                <w:rFonts w:ascii="Times New Roman" w:hAnsi="Times New Roman" w:cs="Times New Roman"/>
              </w:rPr>
            </w:pPr>
            <w:r w:rsidRPr="000E37B9">
              <w:rPr>
                <w:rFonts w:ascii="Times New Roman" w:hAnsi="Times New Roman" w:cs="Times New Roman"/>
              </w:rPr>
              <w:t>%</w:t>
            </w:r>
          </w:p>
        </w:tc>
      </w:tr>
      <w:tr w:rsidR="00DE04CA" w:rsidRPr="000E37B9" w:rsidTr="00BD7427">
        <w:trPr>
          <w:trHeight w:val="120"/>
          <w:jc w:val="center"/>
        </w:trPr>
        <w:tc>
          <w:tcPr>
            <w:tcW w:w="3312" w:type="dxa"/>
            <w:vMerge/>
            <w:shd w:val="clear" w:color="auto" w:fill="D99594"/>
          </w:tcPr>
          <w:p w:rsidR="00DE04CA" w:rsidRPr="000E37B9" w:rsidRDefault="00DE04CA" w:rsidP="000E37B9">
            <w:pPr>
              <w:pStyle w:val="Default"/>
              <w:rPr>
                <w:rFonts w:ascii="Times New Roman" w:hAnsi="Times New Roman" w:cs="Times New Roman"/>
              </w:rPr>
            </w:pPr>
          </w:p>
        </w:tc>
        <w:tc>
          <w:tcPr>
            <w:tcW w:w="1371" w:type="dxa"/>
            <w:shd w:val="clear" w:color="auto" w:fill="FF99CC"/>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Erkek</w:t>
            </w:r>
          </w:p>
        </w:tc>
        <w:tc>
          <w:tcPr>
            <w:tcW w:w="1371" w:type="dxa"/>
            <w:shd w:val="clear" w:color="auto" w:fill="FF99CC"/>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Kadın</w:t>
            </w:r>
          </w:p>
        </w:tc>
        <w:tc>
          <w:tcPr>
            <w:tcW w:w="1371" w:type="dxa"/>
            <w:shd w:val="clear" w:color="auto" w:fill="FF99CC"/>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Toplam</w:t>
            </w:r>
          </w:p>
        </w:tc>
        <w:tc>
          <w:tcPr>
            <w:tcW w:w="1915" w:type="dxa"/>
            <w:vMerge/>
            <w:shd w:val="clear" w:color="auto" w:fill="D99594"/>
          </w:tcPr>
          <w:p w:rsidR="00DE04CA" w:rsidRPr="000E37B9" w:rsidRDefault="00DE04CA" w:rsidP="000E37B9">
            <w:pPr>
              <w:pStyle w:val="Default"/>
              <w:jc w:val="center"/>
              <w:rPr>
                <w:rFonts w:ascii="Times New Roman" w:hAnsi="Times New Roman" w:cs="Times New Roman"/>
              </w:rPr>
            </w:pPr>
          </w:p>
        </w:tc>
      </w:tr>
      <w:tr w:rsidR="00DE04CA" w:rsidRPr="000E37B9" w:rsidTr="00BD7427">
        <w:trPr>
          <w:trHeight w:val="120"/>
          <w:jc w:val="center"/>
        </w:trPr>
        <w:tc>
          <w:tcPr>
            <w:tcW w:w="3312" w:type="dxa"/>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20–30</w:t>
            </w:r>
          </w:p>
        </w:tc>
        <w:tc>
          <w:tcPr>
            <w:tcW w:w="1371" w:type="dxa"/>
          </w:tcPr>
          <w:p w:rsidR="00DE04CA" w:rsidRPr="000E37B9" w:rsidRDefault="00DC7E96" w:rsidP="000E37B9">
            <w:pPr>
              <w:pStyle w:val="Default"/>
              <w:jc w:val="center"/>
              <w:rPr>
                <w:rFonts w:ascii="Times New Roman" w:hAnsi="Times New Roman" w:cs="Times New Roman"/>
              </w:rPr>
            </w:pPr>
            <w:r w:rsidRPr="000E37B9">
              <w:rPr>
                <w:rFonts w:ascii="Times New Roman" w:hAnsi="Times New Roman" w:cs="Times New Roman"/>
              </w:rPr>
              <w:t>0</w:t>
            </w:r>
          </w:p>
        </w:tc>
        <w:tc>
          <w:tcPr>
            <w:tcW w:w="1371" w:type="dxa"/>
          </w:tcPr>
          <w:p w:rsidR="00DE04CA" w:rsidRPr="000E37B9" w:rsidRDefault="00DC7E96" w:rsidP="000E37B9">
            <w:pPr>
              <w:pStyle w:val="Default"/>
              <w:jc w:val="center"/>
              <w:rPr>
                <w:rFonts w:ascii="Times New Roman" w:hAnsi="Times New Roman" w:cs="Times New Roman"/>
              </w:rPr>
            </w:pPr>
            <w:r w:rsidRPr="000E37B9">
              <w:rPr>
                <w:rFonts w:ascii="Times New Roman" w:hAnsi="Times New Roman" w:cs="Times New Roman"/>
              </w:rPr>
              <w:t>1</w:t>
            </w:r>
          </w:p>
        </w:tc>
        <w:tc>
          <w:tcPr>
            <w:tcW w:w="1371" w:type="dxa"/>
          </w:tcPr>
          <w:p w:rsidR="00DE04CA" w:rsidRPr="000E37B9" w:rsidRDefault="00DC7E96" w:rsidP="000E37B9">
            <w:pPr>
              <w:pStyle w:val="Default"/>
              <w:jc w:val="center"/>
              <w:rPr>
                <w:rFonts w:ascii="Times New Roman" w:hAnsi="Times New Roman" w:cs="Times New Roman"/>
              </w:rPr>
            </w:pPr>
            <w:r w:rsidRPr="000E37B9">
              <w:rPr>
                <w:rFonts w:ascii="Times New Roman" w:hAnsi="Times New Roman" w:cs="Times New Roman"/>
              </w:rPr>
              <w:t>1</w:t>
            </w:r>
          </w:p>
        </w:tc>
        <w:tc>
          <w:tcPr>
            <w:tcW w:w="1915" w:type="dxa"/>
          </w:tcPr>
          <w:p w:rsidR="00DE04CA" w:rsidRPr="000E37B9" w:rsidRDefault="00FE35BE" w:rsidP="000E37B9">
            <w:pPr>
              <w:pStyle w:val="Default"/>
              <w:jc w:val="right"/>
              <w:rPr>
                <w:rFonts w:ascii="Times New Roman" w:hAnsi="Times New Roman" w:cs="Times New Roman"/>
              </w:rPr>
            </w:pPr>
            <w:r w:rsidRPr="000E37B9">
              <w:rPr>
                <w:rFonts w:ascii="Times New Roman" w:hAnsi="Times New Roman" w:cs="Times New Roman"/>
              </w:rPr>
              <w:t>6,67</w:t>
            </w:r>
          </w:p>
        </w:tc>
      </w:tr>
      <w:tr w:rsidR="00DE04CA" w:rsidRPr="000E37B9" w:rsidTr="00BD7427">
        <w:trPr>
          <w:trHeight w:val="120"/>
          <w:jc w:val="center"/>
        </w:trPr>
        <w:tc>
          <w:tcPr>
            <w:tcW w:w="3312" w:type="dxa"/>
          </w:tcPr>
          <w:p w:rsidR="00DE04CA" w:rsidRPr="000E37B9" w:rsidRDefault="00DE04CA" w:rsidP="000E37B9">
            <w:pPr>
              <w:pStyle w:val="Default"/>
              <w:jc w:val="center"/>
              <w:rPr>
                <w:rFonts w:ascii="Times New Roman" w:hAnsi="Times New Roman" w:cs="Times New Roman"/>
              </w:rPr>
            </w:pPr>
            <w:r w:rsidRPr="000E37B9">
              <w:rPr>
                <w:rFonts w:ascii="Times New Roman" w:hAnsi="Times New Roman" w:cs="Times New Roman"/>
              </w:rPr>
              <w:t>30–40</w:t>
            </w:r>
          </w:p>
        </w:tc>
        <w:tc>
          <w:tcPr>
            <w:tcW w:w="1371" w:type="dxa"/>
          </w:tcPr>
          <w:p w:rsidR="00DE04CA" w:rsidRPr="000E37B9" w:rsidRDefault="009E7243" w:rsidP="000E37B9">
            <w:pPr>
              <w:pStyle w:val="Default"/>
              <w:jc w:val="center"/>
              <w:rPr>
                <w:rFonts w:ascii="Times New Roman" w:hAnsi="Times New Roman" w:cs="Times New Roman"/>
              </w:rPr>
            </w:pPr>
            <w:r w:rsidRPr="000E37B9">
              <w:rPr>
                <w:rFonts w:ascii="Times New Roman" w:hAnsi="Times New Roman" w:cs="Times New Roman"/>
              </w:rPr>
              <w:t>4</w:t>
            </w:r>
          </w:p>
        </w:tc>
        <w:tc>
          <w:tcPr>
            <w:tcW w:w="1371" w:type="dxa"/>
          </w:tcPr>
          <w:p w:rsidR="00DE04CA" w:rsidRPr="000E37B9" w:rsidRDefault="009E7243" w:rsidP="000E37B9">
            <w:pPr>
              <w:pStyle w:val="Default"/>
              <w:jc w:val="center"/>
              <w:rPr>
                <w:rFonts w:ascii="Times New Roman" w:hAnsi="Times New Roman" w:cs="Times New Roman"/>
              </w:rPr>
            </w:pPr>
            <w:r w:rsidRPr="000E37B9">
              <w:rPr>
                <w:rFonts w:ascii="Times New Roman" w:hAnsi="Times New Roman" w:cs="Times New Roman"/>
              </w:rPr>
              <w:t>7</w:t>
            </w:r>
          </w:p>
        </w:tc>
        <w:tc>
          <w:tcPr>
            <w:tcW w:w="1371" w:type="dxa"/>
          </w:tcPr>
          <w:p w:rsidR="00DE04CA" w:rsidRPr="000E37B9" w:rsidRDefault="009E7243" w:rsidP="000E37B9">
            <w:pPr>
              <w:pStyle w:val="Default"/>
              <w:jc w:val="center"/>
              <w:rPr>
                <w:rFonts w:ascii="Times New Roman" w:hAnsi="Times New Roman" w:cs="Times New Roman"/>
              </w:rPr>
            </w:pPr>
            <w:r w:rsidRPr="000E37B9">
              <w:rPr>
                <w:rFonts w:ascii="Times New Roman" w:hAnsi="Times New Roman" w:cs="Times New Roman"/>
              </w:rPr>
              <w:t>11</w:t>
            </w:r>
          </w:p>
        </w:tc>
        <w:tc>
          <w:tcPr>
            <w:tcW w:w="1915" w:type="dxa"/>
          </w:tcPr>
          <w:p w:rsidR="00DE04CA" w:rsidRPr="000E37B9" w:rsidRDefault="00FE35BE" w:rsidP="000E37B9">
            <w:pPr>
              <w:pStyle w:val="Default"/>
              <w:jc w:val="right"/>
              <w:rPr>
                <w:rFonts w:ascii="Times New Roman" w:hAnsi="Times New Roman" w:cs="Times New Roman"/>
              </w:rPr>
            </w:pPr>
            <w:r w:rsidRPr="000E37B9">
              <w:rPr>
                <w:rFonts w:ascii="Times New Roman" w:hAnsi="Times New Roman" w:cs="Times New Roman"/>
              </w:rPr>
              <w:t>73,33</w:t>
            </w:r>
          </w:p>
        </w:tc>
      </w:tr>
      <w:tr w:rsidR="009E7243" w:rsidRPr="000E37B9" w:rsidTr="00BD7427">
        <w:trPr>
          <w:trHeight w:val="120"/>
          <w:jc w:val="center"/>
        </w:trPr>
        <w:tc>
          <w:tcPr>
            <w:tcW w:w="3312" w:type="dxa"/>
          </w:tcPr>
          <w:p w:rsidR="009E7243" w:rsidRPr="000E37B9" w:rsidRDefault="009E7243" w:rsidP="000E37B9">
            <w:pPr>
              <w:pStyle w:val="Default"/>
              <w:jc w:val="center"/>
              <w:rPr>
                <w:rFonts w:ascii="Times New Roman" w:hAnsi="Times New Roman" w:cs="Times New Roman"/>
              </w:rPr>
            </w:pPr>
            <w:r w:rsidRPr="000E37B9">
              <w:rPr>
                <w:rFonts w:ascii="Times New Roman" w:hAnsi="Times New Roman" w:cs="Times New Roman"/>
              </w:rPr>
              <w:t>40–50</w:t>
            </w:r>
          </w:p>
        </w:tc>
        <w:tc>
          <w:tcPr>
            <w:tcW w:w="1371" w:type="dxa"/>
          </w:tcPr>
          <w:p w:rsidR="009E7243" w:rsidRPr="000E37B9" w:rsidRDefault="00DC7E96" w:rsidP="000E37B9">
            <w:pPr>
              <w:pStyle w:val="Default"/>
              <w:jc w:val="center"/>
              <w:rPr>
                <w:rFonts w:ascii="Times New Roman" w:hAnsi="Times New Roman" w:cs="Times New Roman"/>
              </w:rPr>
            </w:pPr>
            <w:r w:rsidRPr="000E37B9">
              <w:rPr>
                <w:rFonts w:ascii="Times New Roman" w:hAnsi="Times New Roman" w:cs="Times New Roman"/>
              </w:rPr>
              <w:t>1</w:t>
            </w:r>
          </w:p>
        </w:tc>
        <w:tc>
          <w:tcPr>
            <w:tcW w:w="1371" w:type="dxa"/>
          </w:tcPr>
          <w:p w:rsidR="009E7243" w:rsidRPr="000E37B9" w:rsidRDefault="00DC7E96" w:rsidP="000E37B9">
            <w:pPr>
              <w:pStyle w:val="Default"/>
              <w:jc w:val="center"/>
              <w:rPr>
                <w:rFonts w:ascii="Times New Roman" w:hAnsi="Times New Roman" w:cs="Times New Roman"/>
              </w:rPr>
            </w:pPr>
            <w:r w:rsidRPr="000E37B9">
              <w:rPr>
                <w:rFonts w:ascii="Times New Roman" w:hAnsi="Times New Roman" w:cs="Times New Roman"/>
              </w:rPr>
              <w:t>1</w:t>
            </w:r>
          </w:p>
        </w:tc>
        <w:tc>
          <w:tcPr>
            <w:tcW w:w="1371" w:type="dxa"/>
          </w:tcPr>
          <w:p w:rsidR="009E7243" w:rsidRPr="000E37B9" w:rsidRDefault="00DC7E96" w:rsidP="000E37B9">
            <w:pPr>
              <w:pStyle w:val="Default"/>
              <w:jc w:val="center"/>
              <w:rPr>
                <w:rFonts w:ascii="Times New Roman" w:hAnsi="Times New Roman" w:cs="Times New Roman"/>
              </w:rPr>
            </w:pPr>
            <w:r w:rsidRPr="000E37B9">
              <w:rPr>
                <w:rFonts w:ascii="Times New Roman" w:hAnsi="Times New Roman" w:cs="Times New Roman"/>
              </w:rPr>
              <w:t>2</w:t>
            </w:r>
          </w:p>
        </w:tc>
        <w:tc>
          <w:tcPr>
            <w:tcW w:w="1915" w:type="dxa"/>
          </w:tcPr>
          <w:p w:rsidR="009E7243" w:rsidRPr="000E37B9" w:rsidRDefault="00FE35BE" w:rsidP="000E37B9">
            <w:pPr>
              <w:pStyle w:val="Default"/>
              <w:jc w:val="right"/>
              <w:rPr>
                <w:rFonts w:ascii="Times New Roman" w:hAnsi="Times New Roman" w:cs="Times New Roman"/>
              </w:rPr>
            </w:pPr>
            <w:r w:rsidRPr="000E37B9">
              <w:rPr>
                <w:rFonts w:ascii="Times New Roman" w:hAnsi="Times New Roman" w:cs="Times New Roman"/>
              </w:rPr>
              <w:t>13,33</w:t>
            </w:r>
          </w:p>
        </w:tc>
      </w:tr>
      <w:tr w:rsidR="009E7243" w:rsidRPr="000E37B9" w:rsidTr="00BD7427">
        <w:trPr>
          <w:trHeight w:val="120"/>
          <w:jc w:val="center"/>
        </w:trPr>
        <w:tc>
          <w:tcPr>
            <w:tcW w:w="3312" w:type="dxa"/>
          </w:tcPr>
          <w:p w:rsidR="009E7243" w:rsidRPr="000E37B9" w:rsidRDefault="009E7243" w:rsidP="000E37B9">
            <w:pPr>
              <w:pStyle w:val="Default"/>
              <w:jc w:val="center"/>
              <w:rPr>
                <w:rFonts w:ascii="Times New Roman" w:hAnsi="Times New Roman" w:cs="Times New Roman"/>
              </w:rPr>
            </w:pPr>
            <w:r w:rsidRPr="000E37B9">
              <w:rPr>
                <w:rFonts w:ascii="Times New Roman" w:hAnsi="Times New Roman" w:cs="Times New Roman"/>
              </w:rPr>
              <w:t>50+...</w:t>
            </w:r>
          </w:p>
        </w:tc>
        <w:tc>
          <w:tcPr>
            <w:tcW w:w="1371" w:type="dxa"/>
          </w:tcPr>
          <w:p w:rsidR="009E7243" w:rsidRPr="000E37B9" w:rsidRDefault="009E7243" w:rsidP="000E37B9">
            <w:pPr>
              <w:pStyle w:val="Default"/>
              <w:jc w:val="center"/>
              <w:rPr>
                <w:rFonts w:ascii="Times New Roman" w:hAnsi="Times New Roman" w:cs="Times New Roman"/>
              </w:rPr>
            </w:pPr>
            <w:r w:rsidRPr="000E37B9">
              <w:rPr>
                <w:rFonts w:ascii="Times New Roman" w:hAnsi="Times New Roman" w:cs="Times New Roman"/>
              </w:rPr>
              <w:t>0</w:t>
            </w:r>
          </w:p>
        </w:tc>
        <w:tc>
          <w:tcPr>
            <w:tcW w:w="1371" w:type="dxa"/>
          </w:tcPr>
          <w:p w:rsidR="009E7243" w:rsidRPr="000E37B9" w:rsidRDefault="009E7243" w:rsidP="000E37B9">
            <w:pPr>
              <w:pStyle w:val="Default"/>
              <w:jc w:val="center"/>
              <w:rPr>
                <w:rFonts w:ascii="Times New Roman" w:hAnsi="Times New Roman" w:cs="Times New Roman"/>
              </w:rPr>
            </w:pPr>
            <w:r w:rsidRPr="000E37B9">
              <w:rPr>
                <w:rFonts w:ascii="Times New Roman" w:hAnsi="Times New Roman" w:cs="Times New Roman"/>
              </w:rPr>
              <w:t>1</w:t>
            </w:r>
          </w:p>
        </w:tc>
        <w:tc>
          <w:tcPr>
            <w:tcW w:w="1371" w:type="dxa"/>
          </w:tcPr>
          <w:p w:rsidR="009E7243" w:rsidRPr="000E37B9" w:rsidRDefault="00DC7E96" w:rsidP="000E37B9">
            <w:pPr>
              <w:pStyle w:val="Default"/>
              <w:jc w:val="center"/>
              <w:rPr>
                <w:rFonts w:ascii="Times New Roman" w:hAnsi="Times New Roman" w:cs="Times New Roman"/>
              </w:rPr>
            </w:pPr>
            <w:r w:rsidRPr="000E37B9">
              <w:rPr>
                <w:rFonts w:ascii="Times New Roman" w:hAnsi="Times New Roman" w:cs="Times New Roman"/>
              </w:rPr>
              <w:t>1</w:t>
            </w:r>
          </w:p>
        </w:tc>
        <w:tc>
          <w:tcPr>
            <w:tcW w:w="1915" w:type="dxa"/>
          </w:tcPr>
          <w:p w:rsidR="009E7243" w:rsidRPr="000E37B9" w:rsidRDefault="00FE35BE" w:rsidP="000E37B9">
            <w:pPr>
              <w:pStyle w:val="Default"/>
              <w:jc w:val="right"/>
              <w:rPr>
                <w:rFonts w:ascii="Times New Roman" w:hAnsi="Times New Roman" w:cs="Times New Roman"/>
              </w:rPr>
            </w:pPr>
            <w:r w:rsidRPr="000E37B9">
              <w:rPr>
                <w:rFonts w:ascii="Times New Roman" w:hAnsi="Times New Roman" w:cs="Times New Roman"/>
              </w:rPr>
              <w:t>6,67</w:t>
            </w:r>
          </w:p>
        </w:tc>
      </w:tr>
    </w:tbl>
    <w:p w:rsidR="007D362D" w:rsidRPr="000E37B9" w:rsidRDefault="007D362D" w:rsidP="000E37B9">
      <w:pPr>
        <w:pStyle w:val="AralkYok"/>
        <w:rPr>
          <w:rFonts w:ascii="Times New Roman" w:hAnsi="Times New Roman"/>
          <w:sz w:val="24"/>
          <w:szCs w:val="24"/>
        </w:rPr>
      </w:pPr>
    </w:p>
    <w:p w:rsidR="009E7243" w:rsidRPr="000E37B9" w:rsidRDefault="009E7243" w:rsidP="000E37B9">
      <w:pPr>
        <w:pStyle w:val="AralkYok"/>
        <w:rPr>
          <w:rFonts w:ascii="Times New Roman" w:hAnsi="Times New Roman"/>
          <w:sz w:val="24"/>
          <w:szCs w:val="24"/>
        </w:rPr>
      </w:pPr>
    </w:p>
    <w:p w:rsidR="007D362D" w:rsidRPr="000E37B9" w:rsidRDefault="009E7243" w:rsidP="000E37B9">
      <w:pPr>
        <w:tabs>
          <w:tab w:val="left" w:pos="6044"/>
        </w:tabs>
        <w:spacing w:line="240" w:lineRule="auto"/>
        <w:rPr>
          <w:rFonts w:ascii="Times New Roman" w:hAnsi="Times New Roman"/>
          <w:sz w:val="24"/>
          <w:szCs w:val="24"/>
        </w:rPr>
      </w:pPr>
      <w:r w:rsidRPr="000E37B9">
        <w:rPr>
          <w:rFonts w:ascii="Times New Roman" w:hAnsi="Times New Roman"/>
          <w:sz w:val="24"/>
          <w:szCs w:val="24"/>
        </w:rPr>
        <w:tab/>
      </w:r>
    </w:p>
    <w:p w:rsidR="007D362D" w:rsidRPr="000E37B9" w:rsidRDefault="007D362D" w:rsidP="000E37B9">
      <w:pPr>
        <w:keepNext/>
        <w:spacing w:line="240" w:lineRule="auto"/>
        <w:rPr>
          <w:rFonts w:ascii="Times New Roman" w:hAnsi="Times New Roman"/>
          <w:sz w:val="24"/>
          <w:szCs w:val="24"/>
        </w:rPr>
      </w:pPr>
      <w:r w:rsidRPr="000E37B9">
        <w:rPr>
          <w:rFonts w:ascii="Times New Roman" w:hAnsi="Times New Roman"/>
          <w:sz w:val="24"/>
          <w:szCs w:val="24"/>
        </w:rPr>
        <w:t>2.5.2.4. Personelin Katıldığı Hizmet-içi Eğitim Programları:</w:t>
      </w: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sz w:val="24"/>
          <w:szCs w:val="24"/>
        </w:rPr>
        <w:t>Tablo … Personelin Katıldığı Hizmet-içi Eğitim Programları:</w:t>
      </w:r>
      <w:r w:rsidR="00594A7C" w:rsidRPr="000E37B9">
        <w:rPr>
          <w:rFonts w:ascii="Times New Roman" w:hAnsi="Times New Roman"/>
          <w:sz w:val="24"/>
          <w:szCs w:val="24"/>
        </w:rPr>
        <w:t>(İlkokul)</w:t>
      </w:r>
    </w:p>
    <w:tbl>
      <w:tblPr>
        <w:tblW w:w="0" w:type="auto"/>
        <w:jc w:val="center"/>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127"/>
        <w:gridCol w:w="1417"/>
        <w:gridCol w:w="4820"/>
        <w:gridCol w:w="992"/>
      </w:tblGrid>
      <w:tr w:rsidR="007D362D" w:rsidRPr="000E37B9" w:rsidTr="00BD7427">
        <w:trPr>
          <w:trHeight w:val="228"/>
          <w:jc w:val="center"/>
        </w:trPr>
        <w:tc>
          <w:tcPr>
            <w:tcW w:w="2127"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Adı ve Soyadı</w:t>
            </w:r>
          </w:p>
        </w:tc>
        <w:tc>
          <w:tcPr>
            <w:tcW w:w="1417"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Görevi</w:t>
            </w:r>
          </w:p>
        </w:tc>
        <w:tc>
          <w:tcPr>
            <w:tcW w:w="4820"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Katıldığı Çalışmanın Adı</w:t>
            </w:r>
          </w:p>
        </w:tc>
        <w:tc>
          <w:tcPr>
            <w:tcW w:w="992"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Katıldığı Yıl</w:t>
            </w:r>
          </w:p>
        </w:tc>
      </w:tr>
      <w:tr w:rsidR="00A0491E" w:rsidRPr="000E37B9" w:rsidTr="00BD7427">
        <w:trPr>
          <w:trHeight w:val="147"/>
          <w:jc w:val="center"/>
        </w:trPr>
        <w:tc>
          <w:tcPr>
            <w:tcW w:w="2127" w:type="dxa"/>
            <w:vMerge w:val="restart"/>
            <w:vAlign w:val="center"/>
          </w:tcPr>
          <w:p w:rsidR="00A0491E" w:rsidRPr="000E37B9" w:rsidRDefault="00A0491E" w:rsidP="000E37B9">
            <w:pPr>
              <w:pStyle w:val="AralkYok"/>
              <w:rPr>
                <w:rFonts w:ascii="Times New Roman" w:hAnsi="Times New Roman"/>
                <w:sz w:val="24"/>
                <w:szCs w:val="24"/>
              </w:rPr>
            </w:pPr>
          </w:p>
          <w:p w:rsidR="00A0491E" w:rsidRPr="000E37B9" w:rsidRDefault="00A0491E" w:rsidP="000E37B9">
            <w:pPr>
              <w:pStyle w:val="AralkYok"/>
              <w:rPr>
                <w:rFonts w:ascii="Times New Roman" w:hAnsi="Times New Roman"/>
                <w:sz w:val="24"/>
                <w:szCs w:val="24"/>
              </w:rPr>
            </w:pPr>
          </w:p>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İbrahim BAŞGÜN</w:t>
            </w:r>
          </w:p>
          <w:p w:rsidR="00A0491E" w:rsidRPr="000E37B9" w:rsidRDefault="00A0491E" w:rsidP="000E37B9">
            <w:pPr>
              <w:pStyle w:val="AralkYok"/>
              <w:rPr>
                <w:rFonts w:ascii="Times New Roman" w:hAnsi="Times New Roman"/>
                <w:sz w:val="24"/>
                <w:szCs w:val="24"/>
              </w:rPr>
            </w:pPr>
          </w:p>
          <w:p w:rsidR="00A0491E" w:rsidRPr="000E37B9" w:rsidRDefault="00A0491E" w:rsidP="000E37B9">
            <w:pPr>
              <w:pStyle w:val="AralkYok"/>
              <w:rPr>
                <w:rFonts w:ascii="Times New Roman" w:hAnsi="Times New Roman"/>
                <w:sz w:val="24"/>
                <w:szCs w:val="24"/>
              </w:rPr>
            </w:pPr>
          </w:p>
          <w:p w:rsidR="00A0491E" w:rsidRPr="000E37B9" w:rsidRDefault="00A0491E" w:rsidP="000E37B9">
            <w:pPr>
              <w:pStyle w:val="AralkYok"/>
              <w:rPr>
                <w:rFonts w:ascii="Times New Roman" w:hAnsi="Times New Roman"/>
                <w:sz w:val="24"/>
                <w:szCs w:val="24"/>
              </w:rPr>
            </w:pPr>
          </w:p>
          <w:p w:rsidR="00A0491E" w:rsidRPr="000E37B9" w:rsidRDefault="00A0491E" w:rsidP="000E37B9">
            <w:pPr>
              <w:pStyle w:val="AralkYok"/>
              <w:rPr>
                <w:rFonts w:ascii="Times New Roman" w:hAnsi="Times New Roman"/>
                <w:sz w:val="24"/>
                <w:szCs w:val="24"/>
              </w:rPr>
            </w:pPr>
          </w:p>
          <w:p w:rsidR="00A0491E" w:rsidRPr="000E37B9" w:rsidRDefault="00A0491E" w:rsidP="000E37B9">
            <w:pPr>
              <w:pStyle w:val="AralkYok"/>
              <w:rPr>
                <w:rFonts w:ascii="Times New Roman" w:hAnsi="Times New Roman"/>
                <w:sz w:val="24"/>
                <w:szCs w:val="24"/>
              </w:rPr>
            </w:pPr>
          </w:p>
        </w:tc>
        <w:tc>
          <w:tcPr>
            <w:tcW w:w="1417" w:type="dxa"/>
            <w:vMerge w:val="restart"/>
            <w:tcBorders>
              <w:right w:val="single" w:sz="4" w:space="0" w:color="auto"/>
            </w:tcBorders>
          </w:tcPr>
          <w:p w:rsidR="00A0491E" w:rsidRPr="000E37B9" w:rsidRDefault="00A0491E" w:rsidP="000E37B9">
            <w:pPr>
              <w:pStyle w:val="AralkYok"/>
              <w:rPr>
                <w:rFonts w:ascii="Times New Roman" w:hAnsi="Times New Roman"/>
                <w:bCs/>
                <w:sz w:val="24"/>
                <w:szCs w:val="24"/>
              </w:rPr>
            </w:pPr>
          </w:p>
          <w:p w:rsidR="00A0491E" w:rsidRPr="000E37B9" w:rsidRDefault="00A0491E" w:rsidP="000E37B9">
            <w:pPr>
              <w:pStyle w:val="AralkYok"/>
              <w:rPr>
                <w:rFonts w:ascii="Times New Roman" w:hAnsi="Times New Roman"/>
                <w:bCs/>
                <w:sz w:val="24"/>
                <w:szCs w:val="24"/>
              </w:rPr>
            </w:pPr>
          </w:p>
          <w:p w:rsidR="00A0491E" w:rsidRPr="000E37B9" w:rsidRDefault="00A0491E" w:rsidP="000E37B9">
            <w:pPr>
              <w:pStyle w:val="AralkYok"/>
              <w:rPr>
                <w:rFonts w:ascii="Times New Roman" w:hAnsi="Times New Roman"/>
                <w:bCs/>
                <w:sz w:val="24"/>
                <w:szCs w:val="24"/>
              </w:rPr>
            </w:pPr>
          </w:p>
          <w:p w:rsidR="00A0491E" w:rsidRPr="000E37B9" w:rsidRDefault="00A0491E" w:rsidP="000E37B9">
            <w:pPr>
              <w:pStyle w:val="AralkYok"/>
              <w:rPr>
                <w:rFonts w:ascii="Times New Roman" w:hAnsi="Times New Roman"/>
                <w:bCs/>
                <w:sz w:val="24"/>
                <w:szCs w:val="24"/>
              </w:rPr>
            </w:pPr>
          </w:p>
          <w:p w:rsidR="00A0491E" w:rsidRPr="000E37B9" w:rsidRDefault="00A0491E" w:rsidP="000E37B9">
            <w:pPr>
              <w:pStyle w:val="AralkYok"/>
              <w:rPr>
                <w:rFonts w:ascii="Times New Roman" w:hAnsi="Times New Roman"/>
                <w:bCs/>
                <w:sz w:val="24"/>
                <w:szCs w:val="24"/>
              </w:rPr>
            </w:pPr>
          </w:p>
          <w:p w:rsidR="00A0491E" w:rsidRPr="000E37B9" w:rsidRDefault="00A0491E" w:rsidP="000E37B9">
            <w:pPr>
              <w:pStyle w:val="AralkYok"/>
              <w:rPr>
                <w:rFonts w:ascii="Times New Roman" w:hAnsi="Times New Roman"/>
                <w:bCs/>
                <w:sz w:val="24"/>
                <w:szCs w:val="24"/>
              </w:rPr>
            </w:pPr>
          </w:p>
          <w:p w:rsidR="00E46AD0" w:rsidRPr="000E37B9" w:rsidRDefault="00E46AD0" w:rsidP="000E37B9">
            <w:pPr>
              <w:pStyle w:val="AralkYok"/>
              <w:rPr>
                <w:rFonts w:ascii="Times New Roman" w:hAnsi="Times New Roman"/>
                <w:bCs/>
                <w:sz w:val="24"/>
                <w:szCs w:val="24"/>
              </w:rPr>
            </w:pPr>
          </w:p>
          <w:p w:rsidR="00E46AD0" w:rsidRPr="000E37B9" w:rsidRDefault="00E46AD0" w:rsidP="000E37B9">
            <w:pPr>
              <w:pStyle w:val="AralkYok"/>
              <w:rPr>
                <w:rFonts w:ascii="Times New Roman" w:hAnsi="Times New Roman"/>
                <w:bCs/>
                <w:sz w:val="24"/>
                <w:szCs w:val="24"/>
              </w:rPr>
            </w:pPr>
          </w:p>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Okul Müdürü</w:t>
            </w:r>
          </w:p>
        </w:tc>
        <w:tc>
          <w:tcPr>
            <w:tcW w:w="4820" w:type="dxa"/>
            <w:tcBorders>
              <w:left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sz w:val="24"/>
                <w:szCs w:val="24"/>
              </w:rPr>
              <w:t>Eğitim yön.kursu</w:t>
            </w:r>
          </w:p>
        </w:tc>
        <w:tc>
          <w:tcPr>
            <w:tcW w:w="992" w:type="dxa"/>
            <w:tcBorders>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2000</w:t>
            </w:r>
          </w:p>
        </w:tc>
      </w:tr>
      <w:tr w:rsidR="00A0491E" w:rsidRPr="000E37B9" w:rsidTr="00BD7427">
        <w:trPr>
          <w:trHeight w:val="143"/>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Bilgisayar kursu</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2002</w:t>
            </w:r>
          </w:p>
        </w:tc>
      </w:tr>
      <w:tr w:rsidR="00A0491E" w:rsidRPr="000E37B9" w:rsidTr="00BD7427">
        <w:trPr>
          <w:trHeight w:val="209"/>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Photoshop kursu (1.kademe )</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2007</w:t>
            </w:r>
          </w:p>
        </w:tc>
      </w:tr>
      <w:tr w:rsidR="00A0491E" w:rsidRPr="000E37B9" w:rsidTr="00BD7427">
        <w:trPr>
          <w:trHeight w:val="143"/>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Rehberlik hizmetleri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1999</w:t>
            </w:r>
          </w:p>
        </w:tc>
      </w:tr>
      <w:tr w:rsidR="00A0491E" w:rsidRPr="000E37B9" w:rsidTr="00BD7427">
        <w:trPr>
          <w:trHeight w:val="162"/>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Sivil savunma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2002</w:t>
            </w:r>
          </w:p>
        </w:tc>
      </w:tr>
      <w:tr w:rsidR="00A0491E" w:rsidRPr="000E37B9" w:rsidTr="00BD7427">
        <w:trPr>
          <w:trHeight w:val="143"/>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Temel eğitime % 100 destek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2004</w:t>
            </w:r>
          </w:p>
        </w:tc>
      </w:tr>
      <w:tr w:rsidR="00A0491E" w:rsidRPr="000E37B9" w:rsidTr="00BD7427">
        <w:trPr>
          <w:trHeight w:val="351"/>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İnsan kaynaklarını verimli kullanma ve güdüleme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2005</w:t>
            </w:r>
          </w:p>
        </w:tc>
      </w:tr>
      <w:tr w:rsidR="00A0491E" w:rsidRPr="000E37B9" w:rsidTr="00BD7427">
        <w:trPr>
          <w:trHeight w:val="190"/>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 xml:space="preserve">İlköğretim kurumlarında uygulanacak </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2005</w:t>
            </w:r>
          </w:p>
        </w:tc>
      </w:tr>
      <w:tr w:rsidR="00A0491E" w:rsidRPr="000E37B9" w:rsidTr="00BD7427">
        <w:trPr>
          <w:trHeight w:val="177"/>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olan yeni ders programlarının tanıtımı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2007</w:t>
            </w:r>
          </w:p>
        </w:tc>
      </w:tr>
      <w:tr w:rsidR="00A0491E" w:rsidRPr="000E37B9" w:rsidTr="00BD7427">
        <w:trPr>
          <w:trHeight w:val="209"/>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Oygep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2009</w:t>
            </w:r>
          </w:p>
        </w:tc>
      </w:tr>
      <w:tr w:rsidR="00A0491E" w:rsidRPr="000E37B9" w:rsidTr="00BD7427">
        <w:trPr>
          <w:trHeight w:val="171"/>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Okul sağlığı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2011</w:t>
            </w:r>
          </w:p>
        </w:tc>
      </w:tr>
      <w:tr w:rsidR="00A0491E" w:rsidRPr="000E37B9" w:rsidTr="00BD7427">
        <w:trPr>
          <w:trHeight w:val="203"/>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Özel gereksinimli çocuklar ve özel eğitim stratejileri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2011</w:t>
            </w:r>
          </w:p>
        </w:tc>
      </w:tr>
      <w:tr w:rsidR="00A0491E" w:rsidRPr="000E37B9" w:rsidTr="00BD7427">
        <w:trPr>
          <w:trHeight w:val="370"/>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Meb&amp;intel öğretmen programı - liderlik forumu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2012</w:t>
            </w:r>
          </w:p>
        </w:tc>
      </w:tr>
      <w:tr w:rsidR="00A0491E" w:rsidRPr="000E37B9" w:rsidTr="00BD7427">
        <w:trPr>
          <w:trHeight w:val="182"/>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Soruşturma teknikleri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2008</w:t>
            </w:r>
          </w:p>
        </w:tc>
      </w:tr>
      <w:tr w:rsidR="00A0491E" w:rsidRPr="000E37B9" w:rsidTr="00BD7427">
        <w:trPr>
          <w:trHeight w:val="329"/>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İlköğretim kurumları standartları eğitimi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2010</w:t>
            </w:r>
          </w:p>
        </w:tc>
      </w:tr>
      <w:tr w:rsidR="00A0491E" w:rsidRPr="000E37B9" w:rsidTr="00BD7427">
        <w:trPr>
          <w:trHeight w:val="169"/>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Borders>
              <w:right w:val="single" w:sz="4" w:space="0" w:color="auto"/>
            </w:tcBorders>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left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 xml:space="preserve">Okul yöneticileri uzaktan eğitim programı </w:t>
            </w:r>
            <w:r w:rsidRPr="000E37B9">
              <w:rPr>
                <w:rFonts w:ascii="Times New Roman" w:hAnsi="Times New Roman"/>
                <w:sz w:val="24"/>
                <w:szCs w:val="24"/>
              </w:rPr>
              <w:lastRenderedPageBreak/>
              <w:t>semineri</w:t>
            </w:r>
          </w:p>
        </w:tc>
        <w:tc>
          <w:tcPr>
            <w:tcW w:w="992" w:type="dxa"/>
            <w:tcBorders>
              <w:top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lastRenderedPageBreak/>
              <w:t>2011</w:t>
            </w:r>
          </w:p>
        </w:tc>
      </w:tr>
      <w:tr w:rsidR="00A0491E" w:rsidRPr="000E37B9" w:rsidTr="00BD7427">
        <w:trPr>
          <w:trHeight w:val="184"/>
          <w:jc w:val="center"/>
        </w:trPr>
        <w:tc>
          <w:tcPr>
            <w:tcW w:w="2127" w:type="dxa"/>
            <w:vMerge w:val="restart"/>
            <w:vAlign w:val="center"/>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lastRenderedPageBreak/>
              <w:t>Haydar  ALKAN</w:t>
            </w:r>
          </w:p>
          <w:p w:rsidR="00A0491E" w:rsidRPr="000E37B9" w:rsidRDefault="00A0491E" w:rsidP="000E37B9">
            <w:pPr>
              <w:pStyle w:val="AralkYok"/>
              <w:rPr>
                <w:rFonts w:ascii="Times New Roman" w:hAnsi="Times New Roman"/>
                <w:sz w:val="24"/>
                <w:szCs w:val="24"/>
              </w:rPr>
            </w:pPr>
          </w:p>
          <w:p w:rsidR="00A0491E" w:rsidRPr="000E37B9" w:rsidRDefault="00A0491E" w:rsidP="000E37B9">
            <w:pPr>
              <w:pStyle w:val="AralkYok"/>
              <w:rPr>
                <w:rFonts w:ascii="Times New Roman" w:hAnsi="Times New Roman"/>
                <w:sz w:val="24"/>
                <w:szCs w:val="24"/>
              </w:rPr>
            </w:pPr>
          </w:p>
          <w:p w:rsidR="00A0491E" w:rsidRPr="000E37B9" w:rsidRDefault="00A0491E" w:rsidP="000E37B9">
            <w:pPr>
              <w:pStyle w:val="AralkYok"/>
              <w:rPr>
                <w:rFonts w:ascii="Times New Roman" w:hAnsi="Times New Roman"/>
                <w:sz w:val="24"/>
                <w:szCs w:val="24"/>
              </w:rPr>
            </w:pPr>
          </w:p>
        </w:tc>
        <w:tc>
          <w:tcPr>
            <w:tcW w:w="1417" w:type="dxa"/>
            <w:vMerge w:val="restart"/>
          </w:tcPr>
          <w:p w:rsidR="00A0491E" w:rsidRPr="000E37B9" w:rsidRDefault="00A0491E" w:rsidP="000E37B9">
            <w:pPr>
              <w:pStyle w:val="AralkYok"/>
              <w:rPr>
                <w:rFonts w:ascii="Times New Roman" w:hAnsi="Times New Roman"/>
                <w:bCs/>
                <w:sz w:val="24"/>
                <w:szCs w:val="24"/>
              </w:rPr>
            </w:pPr>
          </w:p>
          <w:p w:rsidR="00A0491E" w:rsidRPr="000E37B9" w:rsidRDefault="00A0491E" w:rsidP="000E37B9">
            <w:pPr>
              <w:pStyle w:val="AralkYok"/>
              <w:rPr>
                <w:rFonts w:ascii="Times New Roman" w:hAnsi="Times New Roman"/>
                <w:bCs/>
                <w:sz w:val="24"/>
                <w:szCs w:val="24"/>
              </w:rPr>
            </w:pPr>
          </w:p>
          <w:p w:rsidR="00A0491E" w:rsidRPr="000E37B9" w:rsidRDefault="00A0491E" w:rsidP="000E37B9">
            <w:pPr>
              <w:pStyle w:val="AralkYok"/>
              <w:rPr>
                <w:rFonts w:ascii="Times New Roman" w:hAnsi="Times New Roman"/>
                <w:bCs/>
                <w:sz w:val="24"/>
                <w:szCs w:val="24"/>
              </w:rPr>
            </w:pPr>
          </w:p>
          <w:p w:rsidR="00E46AD0" w:rsidRPr="000E37B9" w:rsidRDefault="00E46AD0" w:rsidP="000E37B9">
            <w:pPr>
              <w:pStyle w:val="AralkYok"/>
              <w:rPr>
                <w:rFonts w:ascii="Times New Roman" w:hAnsi="Times New Roman"/>
                <w:bCs/>
                <w:sz w:val="24"/>
                <w:szCs w:val="24"/>
              </w:rPr>
            </w:pPr>
          </w:p>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Müdür Yardımcısı</w:t>
            </w:r>
          </w:p>
        </w:tc>
        <w:tc>
          <w:tcPr>
            <w:tcW w:w="4820" w:type="dxa"/>
            <w:tcBorders>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sz w:val="24"/>
                <w:szCs w:val="24"/>
              </w:rPr>
              <w:t>Temel bilgisayar kursu</w:t>
            </w:r>
          </w:p>
        </w:tc>
        <w:tc>
          <w:tcPr>
            <w:tcW w:w="992" w:type="dxa"/>
            <w:tcBorders>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2005</w:t>
            </w:r>
          </w:p>
        </w:tc>
      </w:tr>
      <w:tr w:rsidR="00A0491E" w:rsidRPr="000E37B9" w:rsidTr="00BD7427">
        <w:trPr>
          <w:trHeight w:val="180"/>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Rehberlik hizmetleri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1999</w:t>
            </w:r>
          </w:p>
        </w:tc>
      </w:tr>
      <w:tr w:rsidR="00A0491E" w:rsidRPr="000E37B9" w:rsidTr="00BD7427">
        <w:trPr>
          <w:trHeight w:val="171"/>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Protokol esasları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1999</w:t>
            </w:r>
          </w:p>
        </w:tc>
      </w:tr>
      <w:tr w:rsidR="00A0491E" w:rsidRPr="000E37B9" w:rsidTr="00BD7427">
        <w:trPr>
          <w:trHeight w:val="399"/>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İlköğretim kurumlarında uygulanacak olan yeni ders programlarının tanıtımı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2005</w:t>
            </w:r>
          </w:p>
        </w:tc>
      </w:tr>
      <w:tr w:rsidR="00A0491E" w:rsidRPr="000E37B9" w:rsidTr="00BD7427">
        <w:trPr>
          <w:trHeight w:val="152"/>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Akıllı adımlar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2007</w:t>
            </w:r>
          </w:p>
        </w:tc>
      </w:tr>
      <w:tr w:rsidR="00A0491E" w:rsidRPr="000E37B9" w:rsidTr="00BD7427">
        <w:trPr>
          <w:trHeight w:val="143"/>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Sınıf rehberlik programı tanıtım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2008</w:t>
            </w:r>
          </w:p>
        </w:tc>
      </w:tr>
      <w:tr w:rsidR="00A0491E" w:rsidRPr="000E37B9" w:rsidTr="00BD7427">
        <w:trPr>
          <w:trHeight w:val="171"/>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Tky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2009</w:t>
            </w:r>
          </w:p>
        </w:tc>
      </w:tr>
      <w:tr w:rsidR="00A0491E" w:rsidRPr="000E37B9" w:rsidTr="00BD7427">
        <w:trPr>
          <w:trHeight w:val="190"/>
          <w:jc w:val="center"/>
        </w:trPr>
        <w:tc>
          <w:tcPr>
            <w:tcW w:w="2127" w:type="dxa"/>
            <w:vMerge/>
            <w:vAlign w:val="center"/>
          </w:tcPr>
          <w:p w:rsidR="00A0491E" w:rsidRPr="000E37B9" w:rsidRDefault="00A0491E" w:rsidP="000E37B9">
            <w:pPr>
              <w:pStyle w:val="AralkYok"/>
              <w:rPr>
                <w:rFonts w:ascii="Times New Roman" w:hAnsi="Times New Roman"/>
                <w:sz w:val="24"/>
                <w:szCs w:val="24"/>
              </w:rPr>
            </w:pPr>
          </w:p>
        </w:tc>
        <w:tc>
          <w:tcPr>
            <w:tcW w:w="1417" w:type="dxa"/>
            <w:vMerge/>
          </w:tcPr>
          <w:p w:rsidR="00A0491E" w:rsidRPr="000E37B9" w:rsidRDefault="00A0491E" w:rsidP="000E37B9">
            <w:pPr>
              <w:pStyle w:val="AralkYok"/>
              <w:rPr>
                <w:rFonts w:ascii="Times New Roman" w:hAnsi="Times New Roman"/>
                <w:bCs/>
                <w:sz w:val="24"/>
                <w:szCs w:val="24"/>
              </w:rPr>
            </w:pPr>
          </w:p>
        </w:tc>
        <w:tc>
          <w:tcPr>
            <w:tcW w:w="4820" w:type="dxa"/>
            <w:tcBorders>
              <w:top w:val="single" w:sz="4" w:space="0" w:color="auto"/>
              <w:bottom w:val="single" w:sz="4" w:space="0" w:color="auto"/>
            </w:tcBorders>
          </w:tcPr>
          <w:p w:rsidR="00A0491E" w:rsidRPr="000E37B9" w:rsidRDefault="00A0491E" w:rsidP="000E37B9">
            <w:pPr>
              <w:pStyle w:val="AralkYok"/>
              <w:rPr>
                <w:rFonts w:ascii="Times New Roman" w:hAnsi="Times New Roman"/>
                <w:sz w:val="24"/>
                <w:szCs w:val="24"/>
              </w:rPr>
            </w:pPr>
            <w:r w:rsidRPr="000E37B9">
              <w:rPr>
                <w:rFonts w:ascii="Times New Roman" w:hAnsi="Times New Roman"/>
                <w:sz w:val="24"/>
                <w:szCs w:val="24"/>
              </w:rPr>
              <w:t>Başarı odaklı beceri eğitimi semineri</w:t>
            </w:r>
          </w:p>
        </w:tc>
        <w:tc>
          <w:tcPr>
            <w:tcW w:w="992" w:type="dxa"/>
            <w:tcBorders>
              <w:top w:val="single" w:sz="4" w:space="0" w:color="auto"/>
              <w:bottom w:val="single" w:sz="4" w:space="0" w:color="auto"/>
            </w:tcBorders>
          </w:tcPr>
          <w:p w:rsidR="00A0491E" w:rsidRPr="000E37B9" w:rsidRDefault="00A0491E" w:rsidP="000E37B9">
            <w:pPr>
              <w:pStyle w:val="AralkYok"/>
              <w:rPr>
                <w:rFonts w:ascii="Times New Roman" w:hAnsi="Times New Roman"/>
                <w:bCs/>
                <w:sz w:val="24"/>
                <w:szCs w:val="24"/>
              </w:rPr>
            </w:pPr>
            <w:r w:rsidRPr="000E37B9">
              <w:rPr>
                <w:rFonts w:ascii="Times New Roman" w:hAnsi="Times New Roman"/>
                <w:bCs/>
                <w:sz w:val="24"/>
                <w:szCs w:val="24"/>
              </w:rPr>
              <w:t>2009</w:t>
            </w:r>
          </w:p>
        </w:tc>
      </w:tr>
      <w:tr w:rsidR="0053093B" w:rsidRPr="000E37B9" w:rsidTr="00BD7427">
        <w:trPr>
          <w:trHeight w:val="213"/>
          <w:jc w:val="center"/>
        </w:trPr>
        <w:tc>
          <w:tcPr>
            <w:tcW w:w="2127" w:type="dxa"/>
            <w:vMerge/>
            <w:vAlign w:val="center"/>
          </w:tcPr>
          <w:p w:rsidR="0053093B" w:rsidRPr="000E37B9" w:rsidRDefault="0053093B" w:rsidP="000E37B9">
            <w:pPr>
              <w:pStyle w:val="AralkYok"/>
              <w:rPr>
                <w:rFonts w:ascii="Times New Roman" w:hAnsi="Times New Roman"/>
                <w:sz w:val="24"/>
                <w:szCs w:val="24"/>
              </w:rPr>
            </w:pPr>
          </w:p>
        </w:tc>
        <w:tc>
          <w:tcPr>
            <w:tcW w:w="1417" w:type="dxa"/>
            <w:vMerge/>
          </w:tcPr>
          <w:p w:rsidR="0053093B" w:rsidRPr="000E37B9" w:rsidRDefault="0053093B" w:rsidP="000E37B9">
            <w:pPr>
              <w:pStyle w:val="AralkYok"/>
              <w:rPr>
                <w:rFonts w:ascii="Times New Roman" w:hAnsi="Times New Roman"/>
                <w:bCs/>
                <w:sz w:val="24"/>
                <w:szCs w:val="24"/>
              </w:rPr>
            </w:pPr>
          </w:p>
        </w:tc>
        <w:tc>
          <w:tcPr>
            <w:tcW w:w="4820" w:type="dxa"/>
            <w:tcBorders>
              <w:top w:val="single" w:sz="4" w:space="0" w:color="auto"/>
            </w:tcBorders>
            <w:vAlign w:val="center"/>
          </w:tcPr>
          <w:p w:rsidR="0053093B" w:rsidRPr="000E37B9" w:rsidRDefault="0053093B" w:rsidP="000E37B9">
            <w:pPr>
              <w:spacing w:after="75" w:line="240" w:lineRule="auto"/>
              <w:rPr>
                <w:rFonts w:ascii="Times New Roman" w:hAnsi="Times New Roman"/>
                <w:sz w:val="24"/>
                <w:szCs w:val="24"/>
              </w:rPr>
            </w:pPr>
            <w:r w:rsidRPr="000E37B9">
              <w:rPr>
                <w:rFonts w:ascii="Times New Roman" w:hAnsi="Times New Roman"/>
                <w:sz w:val="24"/>
                <w:szCs w:val="24"/>
              </w:rPr>
              <w:t>Özel gereksinimli çocuklar ve özel eğitim stratejileri semineri</w:t>
            </w:r>
          </w:p>
        </w:tc>
        <w:tc>
          <w:tcPr>
            <w:tcW w:w="992" w:type="dxa"/>
            <w:tcBorders>
              <w:top w:val="single" w:sz="4" w:space="0" w:color="auto"/>
            </w:tcBorders>
            <w:vAlign w:val="center"/>
          </w:tcPr>
          <w:p w:rsidR="0053093B" w:rsidRPr="000E37B9" w:rsidRDefault="0053093B" w:rsidP="000E37B9">
            <w:pPr>
              <w:spacing w:after="75" w:line="240" w:lineRule="auto"/>
              <w:jc w:val="center"/>
              <w:rPr>
                <w:rFonts w:ascii="Times New Roman" w:hAnsi="Times New Roman"/>
                <w:sz w:val="24"/>
                <w:szCs w:val="24"/>
              </w:rPr>
            </w:pPr>
            <w:r w:rsidRPr="000E37B9">
              <w:rPr>
                <w:rFonts w:ascii="Times New Roman" w:hAnsi="Times New Roman"/>
                <w:sz w:val="24"/>
                <w:szCs w:val="24"/>
              </w:rPr>
              <w:t>2007</w:t>
            </w:r>
          </w:p>
        </w:tc>
      </w:tr>
      <w:tr w:rsidR="0053093B" w:rsidRPr="000E37B9" w:rsidTr="00BD7427">
        <w:trPr>
          <w:trHeight w:val="247"/>
          <w:jc w:val="center"/>
        </w:trPr>
        <w:tc>
          <w:tcPr>
            <w:tcW w:w="2127" w:type="dxa"/>
            <w:vMerge w:val="restart"/>
          </w:tcPr>
          <w:p w:rsidR="0053093B" w:rsidRPr="000E37B9" w:rsidRDefault="0053093B" w:rsidP="000E37B9">
            <w:pPr>
              <w:spacing w:after="75" w:line="240" w:lineRule="auto"/>
              <w:rPr>
                <w:rFonts w:ascii="Times New Roman" w:hAnsi="Times New Roman"/>
                <w:sz w:val="24"/>
                <w:szCs w:val="24"/>
              </w:rPr>
            </w:pPr>
          </w:p>
          <w:p w:rsidR="0053093B" w:rsidRPr="000E37B9" w:rsidRDefault="0053093B" w:rsidP="000E37B9">
            <w:pPr>
              <w:spacing w:after="75" w:line="240" w:lineRule="auto"/>
              <w:rPr>
                <w:rFonts w:ascii="Times New Roman" w:hAnsi="Times New Roman"/>
                <w:sz w:val="24"/>
                <w:szCs w:val="24"/>
              </w:rPr>
            </w:pPr>
          </w:p>
          <w:p w:rsidR="0053093B" w:rsidRPr="000E37B9" w:rsidRDefault="0053093B" w:rsidP="000E37B9">
            <w:pPr>
              <w:spacing w:after="75" w:line="240" w:lineRule="auto"/>
              <w:rPr>
                <w:rFonts w:ascii="Times New Roman" w:hAnsi="Times New Roman"/>
                <w:sz w:val="24"/>
                <w:szCs w:val="24"/>
              </w:rPr>
            </w:pPr>
          </w:p>
          <w:p w:rsidR="0053093B" w:rsidRPr="000E37B9" w:rsidRDefault="0053093B" w:rsidP="000E37B9">
            <w:pPr>
              <w:spacing w:after="75" w:line="240" w:lineRule="auto"/>
              <w:rPr>
                <w:rFonts w:ascii="Times New Roman" w:hAnsi="Times New Roman"/>
                <w:sz w:val="24"/>
                <w:szCs w:val="24"/>
              </w:rPr>
            </w:pPr>
            <w:r w:rsidRPr="000E37B9">
              <w:rPr>
                <w:rFonts w:ascii="Times New Roman" w:hAnsi="Times New Roman"/>
                <w:sz w:val="24"/>
                <w:szCs w:val="24"/>
              </w:rPr>
              <w:t>Ali KILIÇ</w:t>
            </w:r>
          </w:p>
          <w:p w:rsidR="0053093B" w:rsidRPr="000E37B9" w:rsidRDefault="0053093B" w:rsidP="000E37B9">
            <w:pPr>
              <w:pStyle w:val="Default"/>
              <w:rPr>
                <w:rFonts w:ascii="Times New Roman" w:hAnsi="Times New Roman" w:cs="Times New Roman"/>
              </w:rPr>
            </w:pPr>
          </w:p>
        </w:tc>
        <w:tc>
          <w:tcPr>
            <w:tcW w:w="1417" w:type="dxa"/>
            <w:vMerge w:val="restart"/>
          </w:tcPr>
          <w:p w:rsidR="0053093B" w:rsidRPr="000E37B9" w:rsidRDefault="0053093B" w:rsidP="000E37B9">
            <w:pPr>
              <w:pStyle w:val="Default"/>
              <w:rPr>
                <w:rFonts w:ascii="Times New Roman" w:hAnsi="Times New Roman" w:cs="Times New Roman"/>
              </w:rPr>
            </w:pPr>
          </w:p>
          <w:p w:rsidR="0053093B" w:rsidRPr="000E37B9" w:rsidRDefault="0053093B" w:rsidP="000E37B9">
            <w:pPr>
              <w:pStyle w:val="Default"/>
              <w:rPr>
                <w:rFonts w:ascii="Times New Roman" w:hAnsi="Times New Roman" w:cs="Times New Roman"/>
              </w:rPr>
            </w:pPr>
          </w:p>
          <w:p w:rsidR="0053093B" w:rsidRPr="000E37B9" w:rsidRDefault="0053093B" w:rsidP="000E37B9">
            <w:pPr>
              <w:pStyle w:val="Default"/>
              <w:rPr>
                <w:rFonts w:ascii="Times New Roman" w:hAnsi="Times New Roman" w:cs="Times New Roman"/>
              </w:rPr>
            </w:pPr>
          </w:p>
          <w:p w:rsidR="0053093B" w:rsidRPr="000E37B9" w:rsidRDefault="0053093B" w:rsidP="000E37B9">
            <w:pPr>
              <w:pStyle w:val="Default"/>
              <w:rPr>
                <w:rFonts w:ascii="Times New Roman" w:hAnsi="Times New Roman" w:cs="Times New Roman"/>
              </w:rPr>
            </w:pPr>
          </w:p>
          <w:p w:rsidR="0053093B" w:rsidRPr="000E37B9" w:rsidRDefault="0053093B"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bottom w:val="single" w:sz="4" w:space="0" w:color="auto"/>
            </w:tcBorders>
            <w:vAlign w:val="center"/>
          </w:tcPr>
          <w:p w:rsidR="0053093B" w:rsidRPr="000E37B9" w:rsidRDefault="0053093B" w:rsidP="000E37B9">
            <w:pPr>
              <w:spacing w:after="75" w:line="240" w:lineRule="auto"/>
              <w:rPr>
                <w:rFonts w:ascii="Times New Roman" w:hAnsi="Times New Roman"/>
                <w:sz w:val="24"/>
                <w:szCs w:val="24"/>
              </w:rPr>
            </w:pPr>
            <w:r w:rsidRPr="000E37B9">
              <w:rPr>
                <w:rFonts w:ascii="Times New Roman" w:hAnsi="Times New Roman"/>
                <w:sz w:val="24"/>
                <w:szCs w:val="24"/>
              </w:rPr>
              <w:t>Özel gereksinimli çocuklar ve özel eğitim stratejileri semineri</w:t>
            </w:r>
          </w:p>
        </w:tc>
        <w:tc>
          <w:tcPr>
            <w:tcW w:w="992" w:type="dxa"/>
            <w:tcBorders>
              <w:bottom w:val="single" w:sz="4" w:space="0" w:color="auto"/>
            </w:tcBorders>
            <w:vAlign w:val="center"/>
          </w:tcPr>
          <w:p w:rsidR="0053093B" w:rsidRPr="000E37B9" w:rsidRDefault="0053093B"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53093B" w:rsidRPr="000E37B9" w:rsidTr="00BD7427">
        <w:trPr>
          <w:trHeight w:val="248"/>
          <w:jc w:val="center"/>
        </w:trPr>
        <w:tc>
          <w:tcPr>
            <w:tcW w:w="2127" w:type="dxa"/>
            <w:vMerge/>
          </w:tcPr>
          <w:p w:rsidR="0053093B" w:rsidRPr="000E37B9" w:rsidRDefault="0053093B" w:rsidP="000E37B9">
            <w:pPr>
              <w:spacing w:after="75" w:line="240" w:lineRule="auto"/>
              <w:rPr>
                <w:rFonts w:ascii="Times New Roman" w:hAnsi="Times New Roman"/>
                <w:sz w:val="24"/>
                <w:szCs w:val="24"/>
              </w:rPr>
            </w:pPr>
          </w:p>
        </w:tc>
        <w:tc>
          <w:tcPr>
            <w:tcW w:w="1417" w:type="dxa"/>
            <w:vMerge/>
          </w:tcPr>
          <w:p w:rsidR="0053093B" w:rsidRPr="000E37B9" w:rsidRDefault="0053093B"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53093B" w:rsidRPr="000E37B9" w:rsidRDefault="0053093B" w:rsidP="000E37B9">
            <w:pPr>
              <w:spacing w:after="75" w:line="240" w:lineRule="auto"/>
              <w:rPr>
                <w:rFonts w:ascii="Times New Roman" w:hAnsi="Times New Roman"/>
                <w:sz w:val="24"/>
                <w:szCs w:val="24"/>
              </w:rPr>
            </w:pPr>
            <w:r w:rsidRPr="000E37B9">
              <w:rPr>
                <w:rFonts w:ascii="Times New Roman" w:hAnsi="Times New Roman"/>
                <w:sz w:val="24"/>
                <w:szCs w:val="24"/>
              </w:rPr>
              <w:t>Program Tanıtımı semineri(satranç)</w:t>
            </w:r>
          </w:p>
        </w:tc>
        <w:tc>
          <w:tcPr>
            <w:tcW w:w="992" w:type="dxa"/>
            <w:tcBorders>
              <w:top w:val="single" w:sz="4" w:space="0" w:color="auto"/>
              <w:bottom w:val="single" w:sz="4" w:space="0" w:color="auto"/>
            </w:tcBorders>
            <w:vAlign w:val="center"/>
          </w:tcPr>
          <w:p w:rsidR="0053093B" w:rsidRPr="000E37B9" w:rsidRDefault="0053093B" w:rsidP="000E37B9">
            <w:pPr>
              <w:spacing w:after="75" w:line="240" w:lineRule="auto"/>
              <w:jc w:val="center"/>
              <w:rPr>
                <w:rFonts w:ascii="Times New Roman" w:hAnsi="Times New Roman"/>
                <w:sz w:val="24"/>
                <w:szCs w:val="24"/>
              </w:rPr>
            </w:pPr>
            <w:r w:rsidRPr="000E37B9">
              <w:rPr>
                <w:rFonts w:ascii="Times New Roman" w:hAnsi="Times New Roman"/>
                <w:sz w:val="24"/>
                <w:szCs w:val="24"/>
              </w:rPr>
              <w:t>2012</w:t>
            </w:r>
          </w:p>
        </w:tc>
      </w:tr>
      <w:tr w:rsidR="0053093B" w:rsidRPr="000E37B9" w:rsidTr="00BD7427">
        <w:trPr>
          <w:trHeight w:val="223"/>
          <w:jc w:val="center"/>
        </w:trPr>
        <w:tc>
          <w:tcPr>
            <w:tcW w:w="2127" w:type="dxa"/>
            <w:vMerge/>
          </w:tcPr>
          <w:p w:rsidR="0053093B" w:rsidRPr="000E37B9" w:rsidRDefault="0053093B" w:rsidP="000E37B9">
            <w:pPr>
              <w:spacing w:after="75" w:line="240" w:lineRule="auto"/>
              <w:rPr>
                <w:rFonts w:ascii="Times New Roman" w:hAnsi="Times New Roman"/>
                <w:sz w:val="24"/>
                <w:szCs w:val="24"/>
              </w:rPr>
            </w:pPr>
          </w:p>
        </w:tc>
        <w:tc>
          <w:tcPr>
            <w:tcW w:w="1417" w:type="dxa"/>
            <w:vMerge/>
          </w:tcPr>
          <w:p w:rsidR="0053093B" w:rsidRPr="000E37B9" w:rsidRDefault="0053093B"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53093B" w:rsidRPr="000E37B9" w:rsidRDefault="0053093B" w:rsidP="000E37B9">
            <w:pPr>
              <w:spacing w:after="75" w:line="240" w:lineRule="auto"/>
              <w:rPr>
                <w:rFonts w:ascii="Times New Roman" w:hAnsi="Times New Roman"/>
                <w:sz w:val="24"/>
                <w:szCs w:val="24"/>
              </w:rPr>
            </w:pPr>
            <w:r w:rsidRPr="000E37B9">
              <w:rPr>
                <w:rFonts w:ascii="Times New Roman" w:hAnsi="Times New Roman"/>
                <w:sz w:val="24"/>
                <w:szCs w:val="24"/>
              </w:rPr>
              <w:t xml:space="preserve">Web 2.0 araçları kullanımı kursu </w:t>
            </w:r>
          </w:p>
        </w:tc>
        <w:tc>
          <w:tcPr>
            <w:tcW w:w="992" w:type="dxa"/>
            <w:tcBorders>
              <w:top w:val="single" w:sz="4" w:space="0" w:color="auto"/>
              <w:bottom w:val="single" w:sz="4" w:space="0" w:color="auto"/>
            </w:tcBorders>
            <w:vAlign w:val="center"/>
          </w:tcPr>
          <w:p w:rsidR="0053093B" w:rsidRPr="000E37B9" w:rsidRDefault="0053093B" w:rsidP="000E37B9">
            <w:pPr>
              <w:spacing w:after="75" w:line="240" w:lineRule="auto"/>
              <w:jc w:val="center"/>
              <w:rPr>
                <w:rFonts w:ascii="Times New Roman" w:hAnsi="Times New Roman"/>
                <w:sz w:val="24"/>
                <w:szCs w:val="24"/>
              </w:rPr>
            </w:pPr>
            <w:r w:rsidRPr="000E37B9">
              <w:rPr>
                <w:rFonts w:ascii="Times New Roman" w:hAnsi="Times New Roman"/>
                <w:sz w:val="24"/>
                <w:szCs w:val="24"/>
              </w:rPr>
              <w:t>2010</w:t>
            </w:r>
          </w:p>
        </w:tc>
      </w:tr>
      <w:tr w:rsidR="0053093B" w:rsidRPr="000E37B9" w:rsidTr="00BD7427">
        <w:trPr>
          <w:trHeight w:val="260"/>
          <w:jc w:val="center"/>
        </w:trPr>
        <w:tc>
          <w:tcPr>
            <w:tcW w:w="2127" w:type="dxa"/>
            <w:vMerge/>
          </w:tcPr>
          <w:p w:rsidR="0053093B" w:rsidRPr="000E37B9" w:rsidRDefault="0053093B" w:rsidP="000E37B9">
            <w:pPr>
              <w:spacing w:after="75" w:line="240" w:lineRule="auto"/>
              <w:rPr>
                <w:rFonts w:ascii="Times New Roman" w:hAnsi="Times New Roman"/>
                <w:sz w:val="24"/>
                <w:szCs w:val="24"/>
              </w:rPr>
            </w:pPr>
          </w:p>
        </w:tc>
        <w:tc>
          <w:tcPr>
            <w:tcW w:w="1417" w:type="dxa"/>
            <w:vMerge/>
          </w:tcPr>
          <w:p w:rsidR="0053093B" w:rsidRPr="000E37B9" w:rsidRDefault="0053093B"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53093B" w:rsidRPr="000E37B9" w:rsidRDefault="0053093B" w:rsidP="000E37B9">
            <w:pPr>
              <w:spacing w:after="75" w:line="240" w:lineRule="auto"/>
              <w:rPr>
                <w:rFonts w:ascii="Times New Roman" w:hAnsi="Times New Roman"/>
                <w:sz w:val="24"/>
                <w:szCs w:val="24"/>
              </w:rPr>
            </w:pPr>
            <w:r w:rsidRPr="000E37B9">
              <w:rPr>
                <w:rFonts w:ascii="Times New Roman" w:hAnsi="Times New Roman"/>
                <w:sz w:val="24"/>
                <w:szCs w:val="24"/>
              </w:rPr>
              <w:t xml:space="preserve">İntel Öğretmen programı temel kursu </w:t>
            </w:r>
          </w:p>
        </w:tc>
        <w:tc>
          <w:tcPr>
            <w:tcW w:w="992" w:type="dxa"/>
            <w:tcBorders>
              <w:top w:val="single" w:sz="4" w:space="0" w:color="auto"/>
              <w:bottom w:val="single" w:sz="4" w:space="0" w:color="auto"/>
            </w:tcBorders>
            <w:vAlign w:val="center"/>
          </w:tcPr>
          <w:p w:rsidR="0053093B" w:rsidRPr="000E37B9" w:rsidRDefault="0053093B" w:rsidP="000E37B9">
            <w:pPr>
              <w:spacing w:after="75" w:line="240" w:lineRule="auto"/>
              <w:jc w:val="center"/>
              <w:rPr>
                <w:rFonts w:ascii="Times New Roman" w:hAnsi="Times New Roman"/>
                <w:sz w:val="24"/>
                <w:szCs w:val="24"/>
              </w:rPr>
            </w:pPr>
            <w:r w:rsidRPr="000E37B9">
              <w:rPr>
                <w:rFonts w:ascii="Times New Roman" w:hAnsi="Times New Roman"/>
                <w:sz w:val="24"/>
                <w:szCs w:val="24"/>
              </w:rPr>
              <w:t>2010</w:t>
            </w:r>
          </w:p>
        </w:tc>
      </w:tr>
      <w:tr w:rsidR="0053093B" w:rsidRPr="000E37B9" w:rsidTr="00BD7427">
        <w:trPr>
          <w:trHeight w:val="304"/>
          <w:jc w:val="center"/>
        </w:trPr>
        <w:tc>
          <w:tcPr>
            <w:tcW w:w="2127" w:type="dxa"/>
            <w:vMerge/>
          </w:tcPr>
          <w:p w:rsidR="0053093B" w:rsidRPr="000E37B9" w:rsidRDefault="0053093B" w:rsidP="000E37B9">
            <w:pPr>
              <w:spacing w:after="75" w:line="240" w:lineRule="auto"/>
              <w:rPr>
                <w:rFonts w:ascii="Times New Roman" w:hAnsi="Times New Roman"/>
                <w:sz w:val="24"/>
                <w:szCs w:val="24"/>
              </w:rPr>
            </w:pPr>
          </w:p>
        </w:tc>
        <w:tc>
          <w:tcPr>
            <w:tcW w:w="1417" w:type="dxa"/>
            <w:vMerge/>
          </w:tcPr>
          <w:p w:rsidR="0053093B" w:rsidRPr="000E37B9" w:rsidRDefault="0053093B"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53093B" w:rsidRPr="000E37B9" w:rsidRDefault="0053093B" w:rsidP="000E37B9">
            <w:pPr>
              <w:spacing w:after="75" w:line="240" w:lineRule="auto"/>
              <w:rPr>
                <w:rFonts w:ascii="Times New Roman" w:hAnsi="Times New Roman"/>
                <w:sz w:val="24"/>
                <w:szCs w:val="24"/>
              </w:rPr>
            </w:pPr>
            <w:r w:rsidRPr="000E37B9">
              <w:rPr>
                <w:rFonts w:ascii="Times New Roman" w:hAnsi="Times New Roman"/>
                <w:sz w:val="24"/>
                <w:szCs w:val="24"/>
              </w:rPr>
              <w:t xml:space="preserve">Web 2.0 araçları kullanımı kursu </w:t>
            </w:r>
          </w:p>
        </w:tc>
        <w:tc>
          <w:tcPr>
            <w:tcW w:w="992" w:type="dxa"/>
            <w:tcBorders>
              <w:top w:val="single" w:sz="4" w:space="0" w:color="auto"/>
              <w:bottom w:val="single" w:sz="4" w:space="0" w:color="auto"/>
            </w:tcBorders>
            <w:vAlign w:val="center"/>
          </w:tcPr>
          <w:p w:rsidR="0053093B" w:rsidRPr="000E37B9" w:rsidRDefault="0053093B" w:rsidP="000E37B9">
            <w:pPr>
              <w:spacing w:after="75" w:line="240" w:lineRule="auto"/>
              <w:jc w:val="center"/>
              <w:rPr>
                <w:rFonts w:ascii="Times New Roman" w:hAnsi="Times New Roman"/>
                <w:sz w:val="24"/>
                <w:szCs w:val="24"/>
              </w:rPr>
            </w:pPr>
            <w:r w:rsidRPr="000E37B9">
              <w:rPr>
                <w:rFonts w:ascii="Times New Roman" w:hAnsi="Times New Roman"/>
                <w:sz w:val="24"/>
                <w:szCs w:val="24"/>
              </w:rPr>
              <w:t>2010</w:t>
            </w:r>
          </w:p>
        </w:tc>
      </w:tr>
      <w:tr w:rsidR="0053093B" w:rsidRPr="000E37B9" w:rsidTr="00BD7427">
        <w:trPr>
          <w:trHeight w:val="223"/>
          <w:jc w:val="center"/>
        </w:trPr>
        <w:tc>
          <w:tcPr>
            <w:tcW w:w="2127" w:type="dxa"/>
            <w:vMerge/>
            <w:tcBorders>
              <w:bottom w:val="single" w:sz="4" w:space="0" w:color="auto"/>
            </w:tcBorders>
          </w:tcPr>
          <w:p w:rsidR="0053093B" w:rsidRPr="000E37B9" w:rsidRDefault="0053093B" w:rsidP="000E37B9">
            <w:pPr>
              <w:spacing w:after="75" w:line="240" w:lineRule="auto"/>
              <w:rPr>
                <w:rFonts w:ascii="Times New Roman" w:hAnsi="Times New Roman"/>
                <w:sz w:val="24"/>
                <w:szCs w:val="24"/>
              </w:rPr>
            </w:pPr>
          </w:p>
        </w:tc>
        <w:tc>
          <w:tcPr>
            <w:tcW w:w="1417" w:type="dxa"/>
            <w:vMerge/>
            <w:tcBorders>
              <w:bottom w:val="single" w:sz="4" w:space="0" w:color="auto"/>
            </w:tcBorders>
          </w:tcPr>
          <w:p w:rsidR="0053093B" w:rsidRPr="000E37B9" w:rsidRDefault="0053093B"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53093B" w:rsidRPr="000E37B9" w:rsidRDefault="0053093B" w:rsidP="000E37B9">
            <w:pPr>
              <w:spacing w:after="75" w:line="240" w:lineRule="auto"/>
              <w:rPr>
                <w:rFonts w:ascii="Times New Roman" w:hAnsi="Times New Roman"/>
                <w:sz w:val="24"/>
                <w:szCs w:val="24"/>
              </w:rPr>
            </w:pPr>
            <w:r w:rsidRPr="000E37B9">
              <w:rPr>
                <w:rFonts w:ascii="Times New Roman" w:hAnsi="Times New Roman"/>
                <w:sz w:val="24"/>
                <w:szCs w:val="24"/>
              </w:rPr>
              <w:t>İntel Öğretmen programı temel kursu</w:t>
            </w:r>
          </w:p>
        </w:tc>
        <w:tc>
          <w:tcPr>
            <w:tcW w:w="992" w:type="dxa"/>
            <w:tcBorders>
              <w:top w:val="single" w:sz="4" w:space="0" w:color="auto"/>
              <w:bottom w:val="single" w:sz="4" w:space="0" w:color="auto"/>
            </w:tcBorders>
            <w:vAlign w:val="center"/>
          </w:tcPr>
          <w:p w:rsidR="0053093B" w:rsidRPr="000E37B9" w:rsidRDefault="0053093B" w:rsidP="000E37B9">
            <w:pPr>
              <w:spacing w:after="75" w:line="240" w:lineRule="auto"/>
              <w:jc w:val="center"/>
              <w:rPr>
                <w:rFonts w:ascii="Times New Roman" w:hAnsi="Times New Roman"/>
                <w:sz w:val="24"/>
                <w:szCs w:val="24"/>
              </w:rPr>
            </w:pPr>
            <w:r w:rsidRPr="000E37B9">
              <w:rPr>
                <w:rFonts w:ascii="Times New Roman" w:hAnsi="Times New Roman"/>
                <w:sz w:val="24"/>
                <w:szCs w:val="24"/>
              </w:rPr>
              <w:t>2010</w:t>
            </w:r>
          </w:p>
        </w:tc>
      </w:tr>
      <w:tr w:rsidR="00A3739E" w:rsidRPr="000E37B9" w:rsidTr="00BD7427">
        <w:trPr>
          <w:trHeight w:val="195"/>
          <w:jc w:val="center"/>
        </w:trPr>
        <w:tc>
          <w:tcPr>
            <w:tcW w:w="2127" w:type="dxa"/>
            <w:vMerge w:val="restart"/>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p w:rsidR="00E51EAF" w:rsidRPr="000E37B9" w:rsidRDefault="00E51EAF" w:rsidP="000E37B9">
            <w:pPr>
              <w:spacing w:after="75" w:line="240" w:lineRule="auto"/>
              <w:rPr>
                <w:rFonts w:ascii="Times New Roman" w:hAnsi="Times New Roman"/>
                <w:sz w:val="24"/>
                <w:szCs w:val="24"/>
              </w:rPr>
            </w:pPr>
          </w:p>
          <w:p w:rsidR="00A3739E" w:rsidRPr="000E37B9" w:rsidRDefault="00E51EAF" w:rsidP="000E37B9">
            <w:pPr>
              <w:spacing w:after="75" w:line="240" w:lineRule="auto"/>
              <w:rPr>
                <w:rFonts w:ascii="Times New Roman" w:hAnsi="Times New Roman"/>
                <w:sz w:val="24"/>
                <w:szCs w:val="24"/>
              </w:rPr>
            </w:pPr>
            <w:r w:rsidRPr="000E37B9">
              <w:rPr>
                <w:rFonts w:ascii="Times New Roman" w:hAnsi="Times New Roman"/>
                <w:sz w:val="24"/>
                <w:szCs w:val="24"/>
              </w:rPr>
              <w:t>Arzı ERÇELİK</w:t>
            </w:r>
          </w:p>
        </w:tc>
        <w:tc>
          <w:tcPr>
            <w:tcW w:w="1417" w:type="dxa"/>
            <w:vMerge w:val="restart"/>
            <w:tcBorders>
              <w:top w:val="single" w:sz="4" w:space="0" w:color="auto"/>
            </w:tcBorders>
          </w:tcPr>
          <w:p w:rsidR="00E51EAF" w:rsidRPr="000E37B9" w:rsidRDefault="00E51EAF" w:rsidP="000E37B9">
            <w:pPr>
              <w:pStyle w:val="Default"/>
              <w:rPr>
                <w:rFonts w:ascii="Times New Roman" w:hAnsi="Times New Roman" w:cs="Times New Roman"/>
              </w:rPr>
            </w:pPr>
          </w:p>
          <w:p w:rsidR="00E51EAF" w:rsidRPr="000E37B9" w:rsidRDefault="00E51EAF" w:rsidP="000E37B9">
            <w:pPr>
              <w:pStyle w:val="Default"/>
              <w:rPr>
                <w:rFonts w:ascii="Times New Roman" w:hAnsi="Times New Roman" w:cs="Times New Roman"/>
              </w:rPr>
            </w:pPr>
          </w:p>
          <w:p w:rsidR="00E51EAF" w:rsidRPr="000E37B9" w:rsidRDefault="00E51EAF" w:rsidP="000E37B9">
            <w:pPr>
              <w:pStyle w:val="Default"/>
              <w:rPr>
                <w:rFonts w:ascii="Times New Roman" w:hAnsi="Times New Roman" w:cs="Times New Roman"/>
              </w:rPr>
            </w:pPr>
          </w:p>
          <w:p w:rsidR="00A3739E" w:rsidRPr="000E37B9" w:rsidRDefault="00E51EAF"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top w:val="single" w:sz="4" w:space="0" w:color="auto"/>
              <w:bottom w:val="single" w:sz="4" w:space="0" w:color="auto"/>
            </w:tcBorders>
            <w:vAlign w:val="center"/>
          </w:tcPr>
          <w:p w:rsidR="00A3739E" w:rsidRPr="000E37B9" w:rsidRDefault="00A3739E" w:rsidP="000E37B9">
            <w:pPr>
              <w:spacing w:after="75" w:line="240" w:lineRule="auto"/>
              <w:rPr>
                <w:rFonts w:ascii="Times New Roman" w:hAnsi="Times New Roman"/>
                <w:sz w:val="24"/>
                <w:szCs w:val="24"/>
              </w:rPr>
            </w:pPr>
            <w:r w:rsidRPr="000E37B9">
              <w:rPr>
                <w:rFonts w:ascii="Times New Roman" w:hAnsi="Times New Roman"/>
                <w:sz w:val="24"/>
                <w:szCs w:val="24"/>
              </w:rPr>
              <w:t>Rehberlik Hizmetleri Semineri</w:t>
            </w:r>
          </w:p>
        </w:tc>
        <w:tc>
          <w:tcPr>
            <w:tcW w:w="992" w:type="dxa"/>
            <w:tcBorders>
              <w:top w:val="single" w:sz="4" w:space="0" w:color="auto"/>
              <w:bottom w:val="single" w:sz="4" w:space="0" w:color="auto"/>
            </w:tcBorders>
            <w:vAlign w:val="center"/>
          </w:tcPr>
          <w:p w:rsidR="00A3739E" w:rsidRPr="000E37B9" w:rsidRDefault="00A3739E" w:rsidP="000E37B9">
            <w:pPr>
              <w:spacing w:after="75" w:line="240" w:lineRule="auto"/>
              <w:jc w:val="center"/>
              <w:rPr>
                <w:rFonts w:ascii="Times New Roman" w:hAnsi="Times New Roman"/>
                <w:sz w:val="24"/>
                <w:szCs w:val="24"/>
              </w:rPr>
            </w:pPr>
            <w:r w:rsidRPr="000E37B9">
              <w:rPr>
                <w:rFonts w:ascii="Times New Roman" w:hAnsi="Times New Roman"/>
                <w:sz w:val="24"/>
                <w:szCs w:val="24"/>
              </w:rPr>
              <w:t>1999</w:t>
            </w:r>
          </w:p>
        </w:tc>
      </w:tr>
      <w:tr w:rsidR="00E51EAF" w:rsidRPr="000E37B9" w:rsidTr="00BD7427">
        <w:trPr>
          <w:trHeight w:val="203"/>
          <w:jc w:val="center"/>
        </w:trPr>
        <w:tc>
          <w:tcPr>
            <w:tcW w:w="2127" w:type="dxa"/>
            <w:vMerge/>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tc>
        <w:tc>
          <w:tcPr>
            <w:tcW w:w="1417" w:type="dxa"/>
            <w:vMerge/>
            <w:tcBorders>
              <w:top w:val="single" w:sz="4" w:space="0" w:color="auto"/>
            </w:tcBorders>
          </w:tcPr>
          <w:p w:rsidR="00E51EAF" w:rsidRPr="000E37B9" w:rsidRDefault="00E51EAF"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1EAF" w:rsidRPr="000E37B9" w:rsidRDefault="00E51EAF" w:rsidP="000E37B9">
            <w:pPr>
              <w:spacing w:after="75" w:line="240" w:lineRule="auto"/>
              <w:rPr>
                <w:rFonts w:ascii="Times New Roman" w:hAnsi="Times New Roman"/>
                <w:sz w:val="24"/>
                <w:szCs w:val="24"/>
              </w:rPr>
            </w:pPr>
            <w:r w:rsidRPr="000E37B9">
              <w:rPr>
                <w:rFonts w:ascii="Times New Roman" w:hAnsi="Times New Roman"/>
                <w:sz w:val="24"/>
                <w:szCs w:val="24"/>
              </w:rPr>
              <w:t>Fen Bilimleri Eğitim Semineri</w:t>
            </w:r>
          </w:p>
        </w:tc>
        <w:tc>
          <w:tcPr>
            <w:tcW w:w="992" w:type="dxa"/>
            <w:tcBorders>
              <w:top w:val="single" w:sz="4" w:space="0" w:color="auto"/>
              <w:bottom w:val="single" w:sz="4" w:space="0" w:color="auto"/>
            </w:tcBorders>
            <w:vAlign w:val="center"/>
          </w:tcPr>
          <w:p w:rsidR="00E51EAF" w:rsidRPr="000E37B9" w:rsidRDefault="00E51EAF" w:rsidP="000E37B9">
            <w:pPr>
              <w:spacing w:after="75" w:line="240" w:lineRule="auto"/>
              <w:jc w:val="center"/>
              <w:rPr>
                <w:rFonts w:ascii="Times New Roman" w:hAnsi="Times New Roman"/>
                <w:sz w:val="24"/>
                <w:szCs w:val="24"/>
              </w:rPr>
            </w:pPr>
            <w:r w:rsidRPr="000E37B9">
              <w:rPr>
                <w:rFonts w:ascii="Times New Roman" w:hAnsi="Times New Roman"/>
                <w:sz w:val="24"/>
                <w:szCs w:val="24"/>
              </w:rPr>
              <w:t>2002</w:t>
            </w:r>
          </w:p>
        </w:tc>
      </w:tr>
      <w:tr w:rsidR="00E51EAF" w:rsidRPr="000E37B9" w:rsidTr="00BD7427">
        <w:trPr>
          <w:trHeight w:val="434"/>
          <w:jc w:val="center"/>
        </w:trPr>
        <w:tc>
          <w:tcPr>
            <w:tcW w:w="2127" w:type="dxa"/>
            <w:vMerge/>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tc>
        <w:tc>
          <w:tcPr>
            <w:tcW w:w="1417" w:type="dxa"/>
            <w:vMerge/>
            <w:tcBorders>
              <w:top w:val="single" w:sz="4" w:space="0" w:color="auto"/>
            </w:tcBorders>
          </w:tcPr>
          <w:p w:rsidR="00E51EAF" w:rsidRPr="000E37B9" w:rsidRDefault="00E51EAF"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1EAF" w:rsidRPr="000E37B9" w:rsidRDefault="00E51EAF" w:rsidP="000E37B9">
            <w:pPr>
              <w:spacing w:after="75" w:line="240" w:lineRule="auto"/>
              <w:rPr>
                <w:rFonts w:ascii="Times New Roman" w:hAnsi="Times New Roman"/>
                <w:sz w:val="24"/>
                <w:szCs w:val="24"/>
              </w:rPr>
            </w:pPr>
            <w:r w:rsidRPr="000E37B9">
              <w:rPr>
                <w:rFonts w:ascii="Times New Roman" w:hAnsi="Times New Roman"/>
                <w:sz w:val="24"/>
                <w:szCs w:val="24"/>
              </w:rPr>
              <w:t>İlköğretim Kurumlarında Uygulanacak Olan Yeni Ders Programlarının Tanıtımı Semineri</w:t>
            </w:r>
          </w:p>
        </w:tc>
        <w:tc>
          <w:tcPr>
            <w:tcW w:w="992" w:type="dxa"/>
            <w:tcBorders>
              <w:top w:val="single" w:sz="4" w:space="0" w:color="auto"/>
              <w:bottom w:val="single" w:sz="4" w:space="0" w:color="auto"/>
            </w:tcBorders>
            <w:vAlign w:val="center"/>
          </w:tcPr>
          <w:p w:rsidR="00E51EAF" w:rsidRPr="000E37B9" w:rsidRDefault="00E51EAF" w:rsidP="000E37B9">
            <w:pPr>
              <w:spacing w:after="75" w:line="240" w:lineRule="auto"/>
              <w:jc w:val="center"/>
              <w:rPr>
                <w:rFonts w:ascii="Times New Roman" w:hAnsi="Times New Roman"/>
                <w:sz w:val="24"/>
                <w:szCs w:val="24"/>
              </w:rPr>
            </w:pPr>
            <w:r w:rsidRPr="000E37B9">
              <w:rPr>
                <w:rFonts w:ascii="Times New Roman" w:hAnsi="Times New Roman"/>
                <w:sz w:val="24"/>
                <w:szCs w:val="24"/>
              </w:rPr>
              <w:t>2005</w:t>
            </w:r>
          </w:p>
        </w:tc>
      </w:tr>
      <w:tr w:rsidR="00E51EAF" w:rsidRPr="000E37B9" w:rsidTr="00BD7427">
        <w:trPr>
          <w:trHeight w:val="323"/>
          <w:jc w:val="center"/>
        </w:trPr>
        <w:tc>
          <w:tcPr>
            <w:tcW w:w="2127" w:type="dxa"/>
            <w:vMerge/>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tc>
        <w:tc>
          <w:tcPr>
            <w:tcW w:w="1417" w:type="dxa"/>
            <w:vMerge/>
            <w:tcBorders>
              <w:top w:val="single" w:sz="4" w:space="0" w:color="auto"/>
            </w:tcBorders>
          </w:tcPr>
          <w:p w:rsidR="00E51EAF" w:rsidRPr="000E37B9" w:rsidRDefault="00E51EAF"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1EAF" w:rsidRPr="000E37B9" w:rsidRDefault="00A27924" w:rsidP="000E37B9">
            <w:pPr>
              <w:spacing w:after="75" w:line="240" w:lineRule="auto"/>
              <w:rPr>
                <w:rFonts w:ascii="Times New Roman" w:hAnsi="Times New Roman"/>
                <w:sz w:val="24"/>
                <w:szCs w:val="24"/>
              </w:rPr>
            </w:pPr>
            <w:r w:rsidRPr="000E37B9">
              <w:rPr>
                <w:rFonts w:ascii="Times New Roman" w:hAnsi="Times New Roman"/>
                <w:sz w:val="24"/>
                <w:szCs w:val="24"/>
              </w:rPr>
              <w:t>Sınıf rehberlik programı tanıtım semineri</w:t>
            </w:r>
          </w:p>
        </w:tc>
        <w:tc>
          <w:tcPr>
            <w:tcW w:w="992" w:type="dxa"/>
            <w:tcBorders>
              <w:top w:val="single" w:sz="4" w:space="0" w:color="auto"/>
              <w:bottom w:val="single" w:sz="4" w:space="0" w:color="auto"/>
            </w:tcBorders>
            <w:vAlign w:val="center"/>
          </w:tcPr>
          <w:p w:rsidR="00E51EAF" w:rsidRPr="000E37B9" w:rsidRDefault="00E51EAF" w:rsidP="000E37B9">
            <w:pPr>
              <w:spacing w:after="75" w:line="240" w:lineRule="auto"/>
              <w:jc w:val="center"/>
              <w:rPr>
                <w:rFonts w:ascii="Times New Roman" w:hAnsi="Times New Roman"/>
                <w:sz w:val="24"/>
                <w:szCs w:val="24"/>
              </w:rPr>
            </w:pPr>
            <w:r w:rsidRPr="000E37B9">
              <w:rPr>
                <w:rFonts w:ascii="Times New Roman" w:hAnsi="Times New Roman"/>
                <w:sz w:val="24"/>
                <w:szCs w:val="24"/>
              </w:rPr>
              <w:t>2007</w:t>
            </w:r>
          </w:p>
        </w:tc>
      </w:tr>
      <w:tr w:rsidR="00E51EAF" w:rsidRPr="000E37B9" w:rsidTr="00BD7427">
        <w:trPr>
          <w:trHeight w:val="370"/>
          <w:jc w:val="center"/>
        </w:trPr>
        <w:tc>
          <w:tcPr>
            <w:tcW w:w="2127" w:type="dxa"/>
            <w:vMerge/>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tc>
        <w:tc>
          <w:tcPr>
            <w:tcW w:w="1417" w:type="dxa"/>
            <w:vMerge/>
            <w:tcBorders>
              <w:top w:val="single" w:sz="4" w:space="0" w:color="auto"/>
            </w:tcBorders>
          </w:tcPr>
          <w:p w:rsidR="00E51EAF" w:rsidRPr="000E37B9" w:rsidRDefault="00E51EAF"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1EAF" w:rsidRPr="000E37B9" w:rsidRDefault="00A27924" w:rsidP="000E37B9">
            <w:pPr>
              <w:spacing w:after="75" w:line="240" w:lineRule="auto"/>
              <w:rPr>
                <w:rFonts w:ascii="Times New Roman" w:hAnsi="Times New Roman"/>
                <w:sz w:val="24"/>
                <w:szCs w:val="24"/>
              </w:rPr>
            </w:pPr>
            <w:r w:rsidRPr="000E37B9">
              <w:rPr>
                <w:rFonts w:ascii="Times New Roman" w:hAnsi="Times New Roman"/>
                <w:sz w:val="24"/>
                <w:szCs w:val="24"/>
              </w:rPr>
              <w:t>Hızlı okuma teknikleri semineri</w:t>
            </w:r>
          </w:p>
        </w:tc>
        <w:tc>
          <w:tcPr>
            <w:tcW w:w="992" w:type="dxa"/>
            <w:tcBorders>
              <w:top w:val="single" w:sz="4" w:space="0" w:color="auto"/>
              <w:bottom w:val="single" w:sz="4" w:space="0" w:color="auto"/>
            </w:tcBorders>
            <w:vAlign w:val="center"/>
          </w:tcPr>
          <w:p w:rsidR="00E51EAF" w:rsidRPr="000E37B9" w:rsidRDefault="00E51EAF" w:rsidP="000E37B9">
            <w:pPr>
              <w:spacing w:after="75" w:line="240" w:lineRule="auto"/>
              <w:jc w:val="center"/>
              <w:rPr>
                <w:rFonts w:ascii="Times New Roman" w:hAnsi="Times New Roman"/>
                <w:sz w:val="24"/>
                <w:szCs w:val="24"/>
              </w:rPr>
            </w:pPr>
            <w:r w:rsidRPr="000E37B9">
              <w:rPr>
                <w:rFonts w:ascii="Times New Roman" w:hAnsi="Times New Roman"/>
                <w:sz w:val="24"/>
                <w:szCs w:val="24"/>
              </w:rPr>
              <w:t>2008</w:t>
            </w:r>
          </w:p>
        </w:tc>
      </w:tr>
      <w:tr w:rsidR="00E51EAF" w:rsidRPr="000E37B9" w:rsidTr="00BD7427">
        <w:trPr>
          <w:trHeight w:val="180"/>
          <w:jc w:val="center"/>
        </w:trPr>
        <w:tc>
          <w:tcPr>
            <w:tcW w:w="2127" w:type="dxa"/>
            <w:vMerge/>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tc>
        <w:tc>
          <w:tcPr>
            <w:tcW w:w="1417" w:type="dxa"/>
            <w:vMerge/>
            <w:tcBorders>
              <w:top w:val="single" w:sz="4" w:space="0" w:color="auto"/>
            </w:tcBorders>
          </w:tcPr>
          <w:p w:rsidR="00E51EAF" w:rsidRPr="000E37B9" w:rsidRDefault="00E51EAF"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1EAF" w:rsidRPr="000E37B9" w:rsidRDefault="00A27924" w:rsidP="000E37B9">
            <w:pPr>
              <w:spacing w:after="75" w:line="240" w:lineRule="auto"/>
              <w:rPr>
                <w:rFonts w:ascii="Times New Roman" w:hAnsi="Times New Roman"/>
                <w:sz w:val="24"/>
                <w:szCs w:val="24"/>
              </w:rPr>
            </w:pPr>
            <w:r w:rsidRPr="000E37B9">
              <w:rPr>
                <w:rFonts w:ascii="Times New Roman" w:hAnsi="Times New Roman"/>
                <w:sz w:val="24"/>
                <w:szCs w:val="24"/>
              </w:rPr>
              <w:t>Temel eğitim öğretmenlerinin mesleki gelişim eğitimi semineri</w:t>
            </w:r>
          </w:p>
        </w:tc>
        <w:tc>
          <w:tcPr>
            <w:tcW w:w="992" w:type="dxa"/>
            <w:tcBorders>
              <w:top w:val="single" w:sz="4" w:space="0" w:color="auto"/>
              <w:bottom w:val="single" w:sz="4" w:space="0" w:color="auto"/>
            </w:tcBorders>
            <w:vAlign w:val="center"/>
          </w:tcPr>
          <w:p w:rsidR="00E51EAF" w:rsidRPr="000E37B9" w:rsidRDefault="00E51EAF" w:rsidP="000E37B9">
            <w:pPr>
              <w:spacing w:after="75" w:line="240" w:lineRule="auto"/>
              <w:jc w:val="center"/>
              <w:rPr>
                <w:rFonts w:ascii="Times New Roman" w:hAnsi="Times New Roman"/>
                <w:sz w:val="24"/>
                <w:szCs w:val="24"/>
              </w:rPr>
            </w:pPr>
            <w:r w:rsidRPr="000E37B9">
              <w:rPr>
                <w:rFonts w:ascii="Times New Roman" w:hAnsi="Times New Roman"/>
                <w:sz w:val="24"/>
                <w:szCs w:val="24"/>
              </w:rPr>
              <w:t>2014</w:t>
            </w:r>
          </w:p>
        </w:tc>
      </w:tr>
      <w:tr w:rsidR="00E51EAF" w:rsidRPr="000E37B9" w:rsidTr="00BD7427">
        <w:trPr>
          <w:trHeight w:val="237"/>
          <w:jc w:val="center"/>
        </w:trPr>
        <w:tc>
          <w:tcPr>
            <w:tcW w:w="2127" w:type="dxa"/>
            <w:vMerge/>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tc>
        <w:tc>
          <w:tcPr>
            <w:tcW w:w="1417" w:type="dxa"/>
            <w:vMerge/>
            <w:tcBorders>
              <w:top w:val="single" w:sz="4" w:space="0" w:color="auto"/>
            </w:tcBorders>
          </w:tcPr>
          <w:p w:rsidR="00E51EAF" w:rsidRPr="000E37B9" w:rsidRDefault="00E51EAF"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1EAF" w:rsidRPr="000E37B9" w:rsidRDefault="00E51EAF" w:rsidP="000E37B9">
            <w:pPr>
              <w:spacing w:after="75" w:line="240" w:lineRule="auto"/>
              <w:rPr>
                <w:rFonts w:ascii="Times New Roman" w:hAnsi="Times New Roman"/>
                <w:sz w:val="24"/>
                <w:szCs w:val="24"/>
              </w:rPr>
            </w:pPr>
            <w:r w:rsidRPr="000E37B9">
              <w:rPr>
                <w:rFonts w:ascii="Times New Roman" w:hAnsi="Times New Roman"/>
                <w:sz w:val="24"/>
                <w:szCs w:val="24"/>
              </w:rPr>
              <w:t>Temel Bilgisayar Kursu</w:t>
            </w:r>
          </w:p>
        </w:tc>
        <w:tc>
          <w:tcPr>
            <w:tcW w:w="992" w:type="dxa"/>
            <w:tcBorders>
              <w:top w:val="single" w:sz="4" w:space="0" w:color="auto"/>
              <w:bottom w:val="single" w:sz="4" w:space="0" w:color="auto"/>
            </w:tcBorders>
            <w:vAlign w:val="center"/>
          </w:tcPr>
          <w:p w:rsidR="00E51EAF" w:rsidRPr="000E37B9" w:rsidRDefault="00E51EAF" w:rsidP="000E37B9">
            <w:pPr>
              <w:spacing w:after="75" w:line="240" w:lineRule="auto"/>
              <w:jc w:val="center"/>
              <w:rPr>
                <w:rFonts w:ascii="Times New Roman" w:hAnsi="Times New Roman"/>
                <w:sz w:val="24"/>
                <w:szCs w:val="24"/>
              </w:rPr>
            </w:pPr>
            <w:r w:rsidRPr="000E37B9">
              <w:rPr>
                <w:rFonts w:ascii="Times New Roman" w:hAnsi="Times New Roman"/>
                <w:sz w:val="24"/>
                <w:szCs w:val="24"/>
              </w:rPr>
              <w:t>2004</w:t>
            </w:r>
          </w:p>
        </w:tc>
      </w:tr>
      <w:tr w:rsidR="00E51EAF" w:rsidRPr="000E37B9" w:rsidTr="00BD7427">
        <w:trPr>
          <w:trHeight w:val="247"/>
          <w:jc w:val="center"/>
        </w:trPr>
        <w:tc>
          <w:tcPr>
            <w:tcW w:w="2127" w:type="dxa"/>
            <w:vMerge/>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tc>
        <w:tc>
          <w:tcPr>
            <w:tcW w:w="1417" w:type="dxa"/>
            <w:vMerge/>
            <w:tcBorders>
              <w:top w:val="single" w:sz="4" w:space="0" w:color="auto"/>
            </w:tcBorders>
          </w:tcPr>
          <w:p w:rsidR="00E51EAF" w:rsidRPr="000E37B9" w:rsidRDefault="00E51EAF"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1EAF" w:rsidRPr="000E37B9" w:rsidRDefault="00E51EAF" w:rsidP="000E37B9">
            <w:pPr>
              <w:spacing w:after="75" w:line="240" w:lineRule="auto"/>
              <w:rPr>
                <w:rFonts w:ascii="Times New Roman" w:hAnsi="Times New Roman"/>
                <w:sz w:val="24"/>
                <w:szCs w:val="24"/>
              </w:rPr>
            </w:pPr>
            <w:r w:rsidRPr="000E37B9">
              <w:rPr>
                <w:rFonts w:ascii="Times New Roman" w:hAnsi="Times New Roman"/>
                <w:sz w:val="24"/>
                <w:szCs w:val="24"/>
              </w:rPr>
              <w:t>Temel Kabiliyetler Testi 7-11 Kullanım Semineri</w:t>
            </w:r>
          </w:p>
        </w:tc>
        <w:tc>
          <w:tcPr>
            <w:tcW w:w="992" w:type="dxa"/>
            <w:tcBorders>
              <w:top w:val="single" w:sz="4" w:space="0" w:color="auto"/>
              <w:bottom w:val="single" w:sz="4" w:space="0" w:color="auto"/>
            </w:tcBorders>
            <w:vAlign w:val="center"/>
          </w:tcPr>
          <w:p w:rsidR="00E51EAF" w:rsidRPr="000E37B9" w:rsidRDefault="00E51EAF" w:rsidP="000E37B9">
            <w:pPr>
              <w:spacing w:after="75" w:line="240" w:lineRule="auto"/>
              <w:jc w:val="center"/>
              <w:rPr>
                <w:rFonts w:ascii="Times New Roman" w:hAnsi="Times New Roman"/>
                <w:sz w:val="24"/>
                <w:szCs w:val="24"/>
              </w:rPr>
            </w:pPr>
            <w:r w:rsidRPr="000E37B9">
              <w:rPr>
                <w:rFonts w:ascii="Times New Roman" w:hAnsi="Times New Roman"/>
                <w:sz w:val="24"/>
                <w:szCs w:val="24"/>
              </w:rPr>
              <w:t>2012</w:t>
            </w:r>
          </w:p>
        </w:tc>
      </w:tr>
      <w:tr w:rsidR="00E51EAF" w:rsidRPr="000E37B9" w:rsidTr="00BD7427">
        <w:trPr>
          <w:trHeight w:val="256"/>
          <w:jc w:val="center"/>
        </w:trPr>
        <w:tc>
          <w:tcPr>
            <w:tcW w:w="2127" w:type="dxa"/>
            <w:vMerge/>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tc>
        <w:tc>
          <w:tcPr>
            <w:tcW w:w="1417" w:type="dxa"/>
            <w:vMerge/>
            <w:tcBorders>
              <w:top w:val="single" w:sz="4" w:space="0" w:color="auto"/>
            </w:tcBorders>
          </w:tcPr>
          <w:p w:rsidR="00E51EAF" w:rsidRPr="000E37B9" w:rsidRDefault="00E51EAF"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1EAF" w:rsidRPr="000E37B9" w:rsidRDefault="00E51EAF" w:rsidP="000E37B9">
            <w:pPr>
              <w:spacing w:after="75" w:line="240" w:lineRule="auto"/>
              <w:rPr>
                <w:rFonts w:ascii="Times New Roman" w:hAnsi="Times New Roman"/>
                <w:sz w:val="24"/>
                <w:szCs w:val="24"/>
              </w:rPr>
            </w:pPr>
            <w:r w:rsidRPr="000E37B9">
              <w:rPr>
                <w:rFonts w:ascii="Times New Roman" w:hAnsi="Times New Roman"/>
                <w:sz w:val="24"/>
                <w:szCs w:val="24"/>
              </w:rPr>
              <w:t>Bilgisayar Kursu</w:t>
            </w:r>
            <w:r w:rsidR="00A27924" w:rsidRPr="000E37B9">
              <w:rPr>
                <w:rFonts w:ascii="Times New Roman" w:hAnsi="Times New Roman"/>
                <w:sz w:val="24"/>
                <w:szCs w:val="24"/>
              </w:rPr>
              <w:t xml:space="preserve"> </w:t>
            </w:r>
            <w:r w:rsidRPr="000E37B9">
              <w:rPr>
                <w:rFonts w:ascii="Times New Roman" w:hAnsi="Times New Roman"/>
                <w:sz w:val="24"/>
                <w:szCs w:val="24"/>
              </w:rPr>
              <w:t>Power Point-Publisher-İnternet</w:t>
            </w:r>
          </w:p>
          <w:p w:rsidR="00E51EAF" w:rsidRPr="000E37B9" w:rsidRDefault="00E51EAF" w:rsidP="000E37B9">
            <w:pPr>
              <w:spacing w:after="75" w:line="240" w:lineRule="auto"/>
              <w:rPr>
                <w:rFonts w:ascii="Times New Roman" w:hAnsi="Times New Roman"/>
                <w:sz w:val="24"/>
                <w:szCs w:val="24"/>
              </w:rPr>
            </w:pPr>
            <w:r w:rsidRPr="000E37B9">
              <w:rPr>
                <w:rFonts w:ascii="Times New Roman" w:hAnsi="Times New Roman"/>
                <w:sz w:val="24"/>
                <w:szCs w:val="24"/>
              </w:rPr>
              <w:t>Gelecek İçin Eğitim Kursu</w:t>
            </w:r>
          </w:p>
        </w:tc>
        <w:tc>
          <w:tcPr>
            <w:tcW w:w="992" w:type="dxa"/>
            <w:tcBorders>
              <w:top w:val="single" w:sz="4" w:space="0" w:color="auto"/>
              <w:bottom w:val="single" w:sz="4" w:space="0" w:color="auto"/>
            </w:tcBorders>
            <w:vAlign w:val="center"/>
          </w:tcPr>
          <w:p w:rsidR="00E51EAF" w:rsidRPr="000E37B9" w:rsidRDefault="00E51EAF" w:rsidP="000E37B9">
            <w:pPr>
              <w:spacing w:after="75" w:line="240" w:lineRule="auto"/>
              <w:jc w:val="center"/>
              <w:rPr>
                <w:rFonts w:ascii="Times New Roman" w:hAnsi="Times New Roman"/>
                <w:sz w:val="24"/>
                <w:szCs w:val="24"/>
              </w:rPr>
            </w:pPr>
            <w:r w:rsidRPr="000E37B9">
              <w:rPr>
                <w:rFonts w:ascii="Times New Roman" w:hAnsi="Times New Roman"/>
                <w:sz w:val="24"/>
                <w:szCs w:val="24"/>
              </w:rPr>
              <w:t>2004</w:t>
            </w:r>
          </w:p>
        </w:tc>
      </w:tr>
      <w:tr w:rsidR="00E51EAF" w:rsidRPr="000E37B9" w:rsidTr="00BD7427">
        <w:trPr>
          <w:trHeight w:val="266"/>
          <w:jc w:val="center"/>
        </w:trPr>
        <w:tc>
          <w:tcPr>
            <w:tcW w:w="2127" w:type="dxa"/>
            <w:vMerge/>
            <w:tcBorders>
              <w:top w:val="single" w:sz="4" w:space="0" w:color="auto"/>
            </w:tcBorders>
          </w:tcPr>
          <w:p w:rsidR="00E51EAF" w:rsidRPr="000E37B9" w:rsidRDefault="00E51EAF" w:rsidP="000E37B9">
            <w:pPr>
              <w:spacing w:after="75" w:line="240" w:lineRule="auto"/>
              <w:rPr>
                <w:rFonts w:ascii="Times New Roman" w:hAnsi="Times New Roman"/>
                <w:sz w:val="24"/>
                <w:szCs w:val="24"/>
              </w:rPr>
            </w:pPr>
          </w:p>
        </w:tc>
        <w:tc>
          <w:tcPr>
            <w:tcW w:w="1417" w:type="dxa"/>
            <w:vMerge/>
            <w:tcBorders>
              <w:top w:val="single" w:sz="4" w:space="0" w:color="auto"/>
            </w:tcBorders>
          </w:tcPr>
          <w:p w:rsidR="00E51EAF" w:rsidRPr="000E37B9" w:rsidRDefault="00E51EAF"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E51EAF" w:rsidRPr="000E37B9" w:rsidRDefault="00A27924" w:rsidP="000E37B9">
            <w:pPr>
              <w:spacing w:after="75" w:line="240" w:lineRule="auto"/>
              <w:rPr>
                <w:rFonts w:ascii="Times New Roman" w:hAnsi="Times New Roman"/>
                <w:sz w:val="24"/>
                <w:szCs w:val="24"/>
              </w:rPr>
            </w:pPr>
            <w:r w:rsidRPr="000E37B9">
              <w:rPr>
                <w:rFonts w:ascii="Times New Roman" w:hAnsi="Times New Roman"/>
                <w:sz w:val="24"/>
                <w:szCs w:val="24"/>
              </w:rPr>
              <w:t>Photoshop kursu</w:t>
            </w:r>
          </w:p>
        </w:tc>
        <w:tc>
          <w:tcPr>
            <w:tcW w:w="992" w:type="dxa"/>
            <w:tcBorders>
              <w:top w:val="single" w:sz="4" w:space="0" w:color="auto"/>
              <w:bottom w:val="single" w:sz="4" w:space="0" w:color="auto"/>
            </w:tcBorders>
            <w:vAlign w:val="center"/>
          </w:tcPr>
          <w:p w:rsidR="00E51EAF" w:rsidRPr="000E37B9" w:rsidRDefault="00E51EAF" w:rsidP="000E37B9">
            <w:pPr>
              <w:spacing w:after="75" w:line="240" w:lineRule="auto"/>
              <w:jc w:val="center"/>
              <w:rPr>
                <w:rFonts w:ascii="Times New Roman" w:hAnsi="Times New Roman"/>
                <w:sz w:val="24"/>
                <w:szCs w:val="24"/>
              </w:rPr>
            </w:pPr>
            <w:r w:rsidRPr="000E37B9">
              <w:rPr>
                <w:rFonts w:ascii="Times New Roman" w:hAnsi="Times New Roman"/>
                <w:sz w:val="24"/>
                <w:szCs w:val="24"/>
              </w:rPr>
              <w:t>2005</w:t>
            </w:r>
          </w:p>
        </w:tc>
      </w:tr>
      <w:tr w:rsidR="00A27924" w:rsidRPr="000E37B9" w:rsidTr="00BD7427">
        <w:trPr>
          <w:trHeight w:val="341"/>
          <w:jc w:val="center"/>
        </w:trPr>
        <w:tc>
          <w:tcPr>
            <w:tcW w:w="2127" w:type="dxa"/>
            <w:vMerge/>
            <w:tcBorders>
              <w:top w:val="single" w:sz="4" w:space="0" w:color="auto"/>
            </w:tcBorders>
          </w:tcPr>
          <w:p w:rsidR="00A27924" w:rsidRPr="000E37B9" w:rsidRDefault="00A27924" w:rsidP="000E37B9">
            <w:pPr>
              <w:spacing w:after="75" w:line="240" w:lineRule="auto"/>
              <w:rPr>
                <w:rFonts w:ascii="Times New Roman" w:hAnsi="Times New Roman"/>
                <w:sz w:val="24"/>
                <w:szCs w:val="24"/>
              </w:rPr>
            </w:pPr>
          </w:p>
        </w:tc>
        <w:tc>
          <w:tcPr>
            <w:tcW w:w="1417" w:type="dxa"/>
            <w:vMerge/>
            <w:tcBorders>
              <w:top w:val="single" w:sz="4" w:space="0" w:color="auto"/>
            </w:tcBorders>
          </w:tcPr>
          <w:p w:rsidR="00A27924" w:rsidRPr="000E37B9" w:rsidRDefault="00A27924" w:rsidP="000E37B9">
            <w:pPr>
              <w:pStyle w:val="Default"/>
              <w:rPr>
                <w:rFonts w:ascii="Times New Roman" w:hAnsi="Times New Roman" w:cs="Times New Roman"/>
              </w:rPr>
            </w:pPr>
          </w:p>
        </w:tc>
        <w:tc>
          <w:tcPr>
            <w:tcW w:w="4820" w:type="dxa"/>
            <w:tcBorders>
              <w:top w:val="single" w:sz="4" w:space="0" w:color="auto"/>
            </w:tcBorders>
          </w:tcPr>
          <w:p w:rsidR="00A27924" w:rsidRPr="000E37B9" w:rsidRDefault="00A27924" w:rsidP="000E37B9">
            <w:pPr>
              <w:spacing w:after="75" w:line="240" w:lineRule="auto"/>
              <w:rPr>
                <w:rFonts w:ascii="Times New Roman" w:hAnsi="Times New Roman"/>
                <w:sz w:val="24"/>
                <w:szCs w:val="24"/>
              </w:rPr>
            </w:pPr>
            <w:r w:rsidRPr="000E37B9">
              <w:rPr>
                <w:rFonts w:ascii="Times New Roman" w:hAnsi="Times New Roman"/>
                <w:sz w:val="24"/>
                <w:szCs w:val="24"/>
              </w:rPr>
              <w:t>Web tasarım kursu</w:t>
            </w:r>
          </w:p>
        </w:tc>
        <w:tc>
          <w:tcPr>
            <w:tcW w:w="992" w:type="dxa"/>
            <w:tcBorders>
              <w:top w:val="single" w:sz="4" w:space="0" w:color="auto"/>
            </w:tcBorders>
            <w:vAlign w:val="center"/>
          </w:tcPr>
          <w:p w:rsidR="00A27924" w:rsidRPr="000E37B9" w:rsidRDefault="00A27924" w:rsidP="000E37B9">
            <w:pPr>
              <w:spacing w:after="75" w:line="240" w:lineRule="auto"/>
              <w:jc w:val="center"/>
              <w:rPr>
                <w:rFonts w:ascii="Times New Roman" w:hAnsi="Times New Roman"/>
                <w:sz w:val="24"/>
                <w:szCs w:val="24"/>
              </w:rPr>
            </w:pPr>
            <w:r w:rsidRPr="000E37B9">
              <w:rPr>
                <w:rFonts w:ascii="Times New Roman" w:hAnsi="Times New Roman"/>
                <w:sz w:val="24"/>
                <w:szCs w:val="24"/>
              </w:rPr>
              <w:t>2006</w:t>
            </w:r>
          </w:p>
        </w:tc>
      </w:tr>
      <w:tr w:rsidR="00D019EB" w:rsidRPr="000E37B9" w:rsidTr="00BD7427">
        <w:trPr>
          <w:trHeight w:val="286"/>
          <w:jc w:val="center"/>
        </w:trPr>
        <w:tc>
          <w:tcPr>
            <w:tcW w:w="2127" w:type="dxa"/>
            <w:vMerge w:val="restart"/>
            <w:tcBorders>
              <w:top w:val="single" w:sz="4" w:space="0" w:color="auto"/>
              <w:left w:val="single" w:sz="4" w:space="0" w:color="auto"/>
            </w:tcBorders>
          </w:tcPr>
          <w:p w:rsidR="00D019EB" w:rsidRPr="000E37B9" w:rsidRDefault="00D019EB" w:rsidP="000E37B9">
            <w:pPr>
              <w:pStyle w:val="Default"/>
              <w:rPr>
                <w:rFonts w:ascii="Times New Roman" w:hAnsi="Times New Roman" w:cs="Times New Roman"/>
              </w:rPr>
            </w:pPr>
          </w:p>
          <w:p w:rsidR="00D019EB" w:rsidRPr="000E37B9" w:rsidRDefault="00D019EB" w:rsidP="000E37B9">
            <w:pPr>
              <w:pStyle w:val="Default"/>
              <w:rPr>
                <w:rFonts w:ascii="Times New Roman" w:hAnsi="Times New Roman" w:cs="Times New Roman"/>
              </w:rPr>
            </w:pPr>
          </w:p>
          <w:p w:rsidR="00D019EB" w:rsidRPr="000E37B9" w:rsidRDefault="00D019EB" w:rsidP="000E37B9">
            <w:pPr>
              <w:pStyle w:val="Default"/>
              <w:rPr>
                <w:rFonts w:ascii="Times New Roman" w:hAnsi="Times New Roman" w:cs="Times New Roman"/>
              </w:rPr>
            </w:pPr>
            <w:r w:rsidRPr="000E37B9">
              <w:rPr>
                <w:rFonts w:ascii="Times New Roman" w:hAnsi="Times New Roman" w:cs="Times New Roman"/>
              </w:rPr>
              <w:t>Asuman ÇETİNKAYA</w:t>
            </w:r>
          </w:p>
        </w:tc>
        <w:tc>
          <w:tcPr>
            <w:tcW w:w="1417" w:type="dxa"/>
            <w:vMerge w:val="restart"/>
            <w:tcBorders>
              <w:top w:val="single" w:sz="4" w:space="0" w:color="auto"/>
            </w:tcBorders>
          </w:tcPr>
          <w:p w:rsidR="00D019EB" w:rsidRPr="000E37B9" w:rsidRDefault="00D019EB" w:rsidP="000E37B9">
            <w:pPr>
              <w:spacing w:after="75" w:line="240" w:lineRule="auto"/>
              <w:rPr>
                <w:rFonts w:ascii="Times New Roman" w:hAnsi="Times New Roman"/>
                <w:sz w:val="24"/>
                <w:szCs w:val="24"/>
              </w:rPr>
            </w:pPr>
          </w:p>
          <w:p w:rsidR="00D019EB" w:rsidRPr="000E37B9" w:rsidRDefault="00D019EB" w:rsidP="000E37B9">
            <w:pPr>
              <w:spacing w:after="75" w:line="240" w:lineRule="auto"/>
              <w:rPr>
                <w:rFonts w:ascii="Times New Roman" w:hAnsi="Times New Roman"/>
                <w:sz w:val="24"/>
                <w:szCs w:val="24"/>
              </w:rPr>
            </w:pPr>
          </w:p>
          <w:p w:rsidR="00D019EB" w:rsidRPr="000E37B9" w:rsidRDefault="00D019EB" w:rsidP="000E37B9">
            <w:pPr>
              <w:spacing w:after="75" w:line="240" w:lineRule="auto"/>
              <w:rPr>
                <w:rFonts w:ascii="Times New Roman" w:hAnsi="Times New Roman"/>
                <w:sz w:val="24"/>
                <w:szCs w:val="24"/>
              </w:rPr>
            </w:pPr>
            <w:r w:rsidRPr="000E37B9">
              <w:rPr>
                <w:rFonts w:ascii="Times New Roman" w:hAnsi="Times New Roman"/>
                <w:sz w:val="24"/>
                <w:szCs w:val="24"/>
              </w:rPr>
              <w:t>Öğretmen</w:t>
            </w:r>
          </w:p>
        </w:tc>
        <w:tc>
          <w:tcPr>
            <w:tcW w:w="4820" w:type="dxa"/>
            <w:tcBorders>
              <w:top w:val="single" w:sz="4" w:space="0" w:color="auto"/>
              <w:bottom w:val="single" w:sz="4" w:space="0" w:color="auto"/>
            </w:tcBorders>
          </w:tcPr>
          <w:p w:rsidR="00D019EB" w:rsidRPr="000E37B9" w:rsidRDefault="00D019EB" w:rsidP="000E37B9">
            <w:pPr>
              <w:spacing w:after="75" w:line="240" w:lineRule="auto"/>
              <w:rPr>
                <w:rFonts w:ascii="Times New Roman" w:hAnsi="Times New Roman"/>
                <w:sz w:val="24"/>
                <w:szCs w:val="24"/>
              </w:rPr>
            </w:pPr>
            <w:r w:rsidRPr="000E37B9">
              <w:rPr>
                <w:rFonts w:ascii="Times New Roman" w:hAnsi="Times New Roman"/>
                <w:sz w:val="24"/>
                <w:szCs w:val="24"/>
              </w:rPr>
              <w:t xml:space="preserve">Çevreye Uyum Eğitimi Semineri </w:t>
            </w:r>
          </w:p>
        </w:tc>
        <w:tc>
          <w:tcPr>
            <w:tcW w:w="992" w:type="dxa"/>
            <w:tcBorders>
              <w:top w:val="single" w:sz="4" w:space="0" w:color="auto"/>
              <w:bottom w:val="single" w:sz="4" w:space="0" w:color="auto"/>
            </w:tcBorders>
          </w:tcPr>
          <w:p w:rsidR="00D019EB" w:rsidRPr="000E37B9" w:rsidRDefault="00D019EB" w:rsidP="000E37B9">
            <w:pPr>
              <w:pStyle w:val="Default"/>
              <w:rPr>
                <w:rFonts w:ascii="Times New Roman" w:hAnsi="Times New Roman" w:cs="Times New Roman"/>
              </w:rPr>
            </w:pPr>
            <w:r w:rsidRPr="000E37B9">
              <w:rPr>
                <w:rFonts w:ascii="Times New Roman" w:hAnsi="Times New Roman" w:cs="Times New Roman"/>
              </w:rPr>
              <w:t>2011</w:t>
            </w:r>
          </w:p>
        </w:tc>
      </w:tr>
      <w:tr w:rsidR="00D019EB" w:rsidRPr="000E37B9" w:rsidTr="00BD7427">
        <w:trPr>
          <w:trHeight w:val="230"/>
          <w:jc w:val="center"/>
        </w:trPr>
        <w:tc>
          <w:tcPr>
            <w:tcW w:w="2127" w:type="dxa"/>
            <w:vMerge/>
            <w:tcBorders>
              <w:left w:val="single" w:sz="4" w:space="0" w:color="auto"/>
            </w:tcBorders>
          </w:tcPr>
          <w:p w:rsidR="00D019EB" w:rsidRPr="000E37B9" w:rsidRDefault="00D019EB" w:rsidP="000E37B9">
            <w:pPr>
              <w:pStyle w:val="Default"/>
              <w:rPr>
                <w:rFonts w:ascii="Times New Roman" w:hAnsi="Times New Roman" w:cs="Times New Roman"/>
              </w:rPr>
            </w:pPr>
          </w:p>
        </w:tc>
        <w:tc>
          <w:tcPr>
            <w:tcW w:w="1417" w:type="dxa"/>
            <w:vMerge/>
          </w:tcPr>
          <w:p w:rsidR="00D019EB" w:rsidRPr="000E37B9" w:rsidRDefault="00D019EB"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D019EB" w:rsidRPr="000E37B9" w:rsidRDefault="00D019EB" w:rsidP="000E37B9">
            <w:pPr>
              <w:spacing w:after="75" w:line="240" w:lineRule="auto"/>
              <w:rPr>
                <w:rFonts w:ascii="Times New Roman" w:hAnsi="Times New Roman"/>
                <w:sz w:val="24"/>
                <w:szCs w:val="24"/>
              </w:rPr>
            </w:pPr>
            <w:r w:rsidRPr="000E37B9">
              <w:rPr>
                <w:rFonts w:ascii="Times New Roman" w:hAnsi="Times New Roman"/>
                <w:sz w:val="24"/>
                <w:szCs w:val="24"/>
              </w:rPr>
              <w:t xml:space="preserve">İlköğretim Kurumları Standartları Semineri </w:t>
            </w:r>
          </w:p>
        </w:tc>
        <w:tc>
          <w:tcPr>
            <w:tcW w:w="992" w:type="dxa"/>
            <w:tcBorders>
              <w:top w:val="single" w:sz="4" w:space="0" w:color="auto"/>
              <w:bottom w:val="single" w:sz="4" w:space="0" w:color="auto"/>
            </w:tcBorders>
          </w:tcPr>
          <w:p w:rsidR="00D019EB" w:rsidRPr="000E37B9" w:rsidRDefault="00D019EB" w:rsidP="000E37B9">
            <w:pPr>
              <w:pStyle w:val="Default"/>
              <w:rPr>
                <w:rFonts w:ascii="Times New Roman" w:hAnsi="Times New Roman" w:cs="Times New Roman"/>
              </w:rPr>
            </w:pPr>
            <w:r w:rsidRPr="000E37B9">
              <w:rPr>
                <w:rFonts w:ascii="Times New Roman" w:hAnsi="Times New Roman" w:cs="Times New Roman"/>
              </w:rPr>
              <w:t>2011</w:t>
            </w:r>
          </w:p>
        </w:tc>
      </w:tr>
      <w:tr w:rsidR="00D019EB" w:rsidRPr="000E37B9" w:rsidTr="00BD7427">
        <w:trPr>
          <w:trHeight w:val="286"/>
          <w:jc w:val="center"/>
        </w:trPr>
        <w:tc>
          <w:tcPr>
            <w:tcW w:w="2127" w:type="dxa"/>
            <w:vMerge/>
            <w:tcBorders>
              <w:left w:val="single" w:sz="4" w:space="0" w:color="auto"/>
            </w:tcBorders>
          </w:tcPr>
          <w:p w:rsidR="00D019EB" w:rsidRPr="000E37B9" w:rsidRDefault="00D019EB" w:rsidP="000E37B9">
            <w:pPr>
              <w:pStyle w:val="Default"/>
              <w:rPr>
                <w:rFonts w:ascii="Times New Roman" w:hAnsi="Times New Roman" w:cs="Times New Roman"/>
              </w:rPr>
            </w:pPr>
          </w:p>
        </w:tc>
        <w:tc>
          <w:tcPr>
            <w:tcW w:w="1417" w:type="dxa"/>
            <w:vMerge/>
          </w:tcPr>
          <w:p w:rsidR="00D019EB" w:rsidRPr="000E37B9" w:rsidRDefault="00D019EB"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D019EB" w:rsidRPr="000E37B9" w:rsidRDefault="00D019EB" w:rsidP="000E37B9">
            <w:pPr>
              <w:pStyle w:val="Default"/>
              <w:rPr>
                <w:rFonts w:ascii="Times New Roman" w:hAnsi="Times New Roman" w:cs="Times New Roman"/>
              </w:rPr>
            </w:pPr>
            <w:r w:rsidRPr="000E37B9">
              <w:rPr>
                <w:rFonts w:ascii="Times New Roman" w:hAnsi="Times New Roman" w:cs="Times New Roman"/>
              </w:rPr>
              <w:t>İlköğretim Kurumları Standartları Semineri II.</w:t>
            </w:r>
          </w:p>
        </w:tc>
        <w:tc>
          <w:tcPr>
            <w:tcW w:w="992" w:type="dxa"/>
            <w:tcBorders>
              <w:top w:val="single" w:sz="4" w:space="0" w:color="auto"/>
              <w:bottom w:val="single" w:sz="4" w:space="0" w:color="auto"/>
            </w:tcBorders>
          </w:tcPr>
          <w:p w:rsidR="00D019EB" w:rsidRPr="000E37B9" w:rsidRDefault="00D019EB" w:rsidP="000E37B9">
            <w:pPr>
              <w:pStyle w:val="Default"/>
              <w:rPr>
                <w:rFonts w:ascii="Times New Roman" w:hAnsi="Times New Roman" w:cs="Times New Roman"/>
              </w:rPr>
            </w:pPr>
            <w:r w:rsidRPr="000E37B9">
              <w:rPr>
                <w:rFonts w:ascii="Times New Roman" w:hAnsi="Times New Roman" w:cs="Times New Roman"/>
              </w:rPr>
              <w:t>2011</w:t>
            </w:r>
          </w:p>
        </w:tc>
      </w:tr>
      <w:tr w:rsidR="00D019EB" w:rsidRPr="000E37B9" w:rsidTr="00BD7427">
        <w:trPr>
          <w:trHeight w:val="277"/>
          <w:jc w:val="center"/>
        </w:trPr>
        <w:tc>
          <w:tcPr>
            <w:tcW w:w="2127" w:type="dxa"/>
            <w:vMerge/>
            <w:tcBorders>
              <w:left w:val="single" w:sz="4" w:space="0" w:color="auto"/>
            </w:tcBorders>
          </w:tcPr>
          <w:p w:rsidR="00D019EB" w:rsidRPr="000E37B9" w:rsidRDefault="00D019EB" w:rsidP="000E37B9">
            <w:pPr>
              <w:pStyle w:val="Default"/>
              <w:rPr>
                <w:rFonts w:ascii="Times New Roman" w:hAnsi="Times New Roman" w:cs="Times New Roman"/>
              </w:rPr>
            </w:pPr>
          </w:p>
        </w:tc>
        <w:tc>
          <w:tcPr>
            <w:tcW w:w="1417" w:type="dxa"/>
            <w:vMerge/>
          </w:tcPr>
          <w:p w:rsidR="00D019EB" w:rsidRPr="000E37B9" w:rsidRDefault="00D019EB"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D019EB" w:rsidRPr="000E37B9" w:rsidRDefault="00D019EB" w:rsidP="000E37B9">
            <w:pPr>
              <w:spacing w:after="75" w:line="240" w:lineRule="auto"/>
              <w:rPr>
                <w:rFonts w:ascii="Times New Roman" w:hAnsi="Times New Roman"/>
                <w:sz w:val="24"/>
                <w:szCs w:val="24"/>
              </w:rPr>
            </w:pPr>
            <w:r w:rsidRPr="000E37B9">
              <w:rPr>
                <w:rFonts w:ascii="Times New Roman" w:hAnsi="Times New Roman"/>
                <w:sz w:val="24"/>
                <w:szCs w:val="24"/>
              </w:rPr>
              <w:t>Faz Eğitim Semineri</w:t>
            </w:r>
          </w:p>
        </w:tc>
        <w:tc>
          <w:tcPr>
            <w:tcW w:w="992" w:type="dxa"/>
            <w:tcBorders>
              <w:top w:val="single" w:sz="4" w:space="0" w:color="auto"/>
              <w:bottom w:val="single" w:sz="4" w:space="0" w:color="auto"/>
            </w:tcBorders>
          </w:tcPr>
          <w:p w:rsidR="00D019EB" w:rsidRPr="000E37B9" w:rsidRDefault="00D019EB" w:rsidP="000E37B9">
            <w:pPr>
              <w:pStyle w:val="Default"/>
              <w:rPr>
                <w:rFonts w:ascii="Times New Roman" w:hAnsi="Times New Roman" w:cs="Times New Roman"/>
              </w:rPr>
            </w:pPr>
            <w:r w:rsidRPr="000E37B9">
              <w:rPr>
                <w:rFonts w:ascii="Times New Roman" w:hAnsi="Times New Roman" w:cs="Times New Roman"/>
              </w:rPr>
              <w:t>2012</w:t>
            </w:r>
          </w:p>
        </w:tc>
      </w:tr>
      <w:tr w:rsidR="00D019EB" w:rsidRPr="000E37B9" w:rsidTr="00BD7427">
        <w:trPr>
          <w:trHeight w:val="266"/>
          <w:jc w:val="center"/>
        </w:trPr>
        <w:tc>
          <w:tcPr>
            <w:tcW w:w="2127" w:type="dxa"/>
            <w:vMerge/>
            <w:tcBorders>
              <w:left w:val="single" w:sz="4" w:space="0" w:color="auto"/>
              <w:bottom w:val="single" w:sz="4" w:space="0" w:color="auto"/>
            </w:tcBorders>
          </w:tcPr>
          <w:p w:rsidR="00D019EB" w:rsidRPr="000E37B9" w:rsidRDefault="00D019EB" w:rsidP="000E37B9">
            <w:pPr>
              <w:pStyle w:val="Default"/>
              <w:rPr>
                <w:rFonts w:ascii="Times New Roman" w:hAnsi="Times New Roman" w:cs="Times New Roman"/>
              </w:rPr>
            </w:pPr>
          </w:p>
        </w:tc>
        <w:tc>
          <w:tcPr>
            <w:tcW w:w="1417" w:type="dxa"/>
            <w:vMerge/>
            <w:tcBorders>
              <w:bottom w:val="single" w:sz="4" w:space="0" w:color="auto"/>
            </w:tcBorders>
          </w:tcPr>
          <w:p w:rsidR="00D019EB" w:rsidRPr="000E37B9" w:rsidRDefault="00D019EB"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D019EB" w:rsidRPr="000E37B9" w:rsidRDefault="00D019EB" w:rsidP="000E37B9">
            <w:pPr>
              <w:pStyle w:val="Default"/>
              <w:rPr>
                <w:rFonts w:ascii="Times New Roman" w:hAnsi="Times New Roman" w:cs="Times New Roman"/>
              </w:rPr>
            </w:pPr>
            <w:r w:rsidRPr="000E37B9">
              <w:rPr>
                <w:rFonts w:ascii="Times New Roman" w:hAnsi="Times New Roman" w:cs="Times New Roman"/>
              </w:rPr>
              <w:t>Temel Eğitim Kursu</w:t>
            </w:r>
          </w:p>
        </w:tc>
        <w:tc>
          <w:tcPr>
            <w:tcW w:w="992" w:type="dxa"/>
            <w:tcBorders>
              <w:top w:val="single" w:sz="4" w:space="0" w:color="auto"/>
              <w:bottom w:val="single" w:sz="4" w:space="0" w:color="auto"/>
            </w:tcBorders>
          </w:tcPr>
          <w:p w:rsidR="00D019EB" w:rsidRPr="000E37B9" w:rsidRDefault="00D019EB" w:rsidP="000E37B9">
            <w:pPr>
              <w:pStyle w:val="Default"/>
              <w:rPr>
                <w:rFonts w:ascii="Times New Roman" w:hAnsi="Times New Roman" w:cs="Times New Roman"/>
              </w:rPr>
            </w:pPr>
            <w:r w:rsidRPr="000E37B9">
              <w:rPr>
                <w:rFonts w:ascii="Times New Roman" w:hAnsi="Times New Roman" w:cs="Times New Roman"/>
              </w:rPr>
              <w:t>2011</w:t>
            </w:r>
          </w:p>
        </w:tc>
      </w:tr>
      <w:tr w:rsidR="00556D57" w:rsidRPr="000E37B9" w:rsidTr="00BD7427">
        <w:trPr>
          <w:trHeight w:val="248"/>
          <w:jc w:val="center"/>
        </w:trPr>
        <w:tc>
          <w:tcPr>
            <w:tcW w:w="2127" w:type="dxa"/>
            <w:vMerge w:val="restart"/>
            <w:tcBorders>
              <w:top w:val="single" w:sz="4" w:space="0" w:color="auto"/>
              <w:left w:val="single" w:sz="4" w:space="0" w:color="auto"/>
            </w:tcBorders>
          </w:tcPr>
          <w:p w:rsidR="00556D57" w:rsidRPr="000E37B9" w:rsidRDefault="00556D57" w:rsidP="000E37B9">
            <w:pPr>
              <w:spacing w:after="75" w:line="240" w:lineRule="auto"/>
              <w:rPr>
                <w:rFonts w:ascii="Times New Roman" w:hAnsi="Times New Roman"/>
                <w:sz w:val="24"/>
                <w:szCs w:val="24"/>
              </w:rPr>
            </w:pPr>
          </w:p>
          <w:p w:rsidR="00556D57" w:rsidRPr="000E37B9" w:rsidRDefault="00556D57" w:rsidP="000E37B9">
            <w:pPr>
              <w:spacing w:after="75" w:line="240" w:lineRule="auto"/>
              <w:rPr>
                <w:rFonts w:ascii="Times New Roman" w:hAnsi="Times New Roman"/>
                <w:sz w:val="24"/>
                <w:szCs w:val="24"/>
              </w:rPr>
            </w:pPr>
          </w:p>
          <w:p w:rsidR="00556D57" w:rsidRPr="000E37B9" w:rsidRDefault="00556D57" w:rsidP="000E37B9">
            <w:pPr>
              <w:spacing w:after="75" w:line="240" w:lineRule="auto"/>
              <w:rPr>
                <w:rFonts w:ascii="Times New Roman" w:hAnsi="Times New Roman"/>
                <w:sz w:val="24"/>
                <w:szCs w:val="24"/>
              </w:rPr>
            </w:pPr>
          </w:p>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Erdinç KAHRAMAN</w:t>
            </w:r>
          </w:p>
          <w:p w:rsidR="00556D57" w:rsidRPr="000E37B9" w:rsidRDefault="00556D57" w:rsidP="000E37B9">
            <w:pPr>
              <w:pStyle w:val="Default"/>
              <w:rPr>
                <w:rFonts w:ascii="Times New Roman" w:hAnsi="Times New Roman" w:cs="Times New Roman"/>
              </w:rPr>
            </w:pPr>
          </w:p>
        </w:tc>
        <w:tc>
          <w:tcPr>
            <w:tcW w:w="1417" w:type="dxa"/>
            <w:vMerge w:val="restart"/>
            <w:tcBorders>
              <w:top w:val="single" w:sz="4" w:space="0" w:color="auto"/>
            </w:tcBorders>
          </w:tcPr>
          <w:p w:rsidR="00556D57" w:rsidRPr="000E37B9" w:rsidRDefault="00556D57" w:rsidP="000E37B9">
            <w:pPr>
              <w:spacing w:after="75" w:line="240" w:lineRule="auto"/>
              <w:rPr>
                <w:rFonts w:ascii="Times New Roman" w:hAnsi="Times New Roman"/>
                <w:sz w:val="24"/>
                <w:szCs w:val="24"/>
              </w:rPr>
            </w:pPr>
          </w:p>
          <w:p w:rsidR="00556D57" w:rsidRPr="000E37B9" w:rsidRDefault="00556D57" w:rsidP="000E37B9">
            <w:pPr>
              <w:spacing w:after="75" w:line="240" w:lineRule="auto"/>
              <w:rPr>
                <w:rFonts w:ascii="Times New Roman" w:hAnsi="Times New Roman"/>
                <w:sz w:val="24"/>
                <w:szCs w:val="24"/>
              </w:rPr>
            </w:pPr>
          </w:p>
          <w:p w:rsidR="00556D57" w:rsidRPr="000E37B9" w:rsidRDefault="00556D57" w:rsidP="000E37B9">
            <w:pPr>
              <w:spacing w:after="75" w:line="240" w:lineRule="auto"/>
              <w:rPr>
                <w:rFonts w:ascii="Times New Roman" w:hAnsi="Times New Roman"/>
                <w:sz w:val="24"/>
                <w:szCs w:val="24"/>
              </w:rPr>
            </w:pPr>
          </w:p>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Öğretmen</w:t>
            </w:r>
          </w:p>
        </w:tc>
        <w:tc>
          <w:tcPr>
            <w:tcW w:w="4820"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lastRenderedPageBreak/>
              <w:t>Rehberlik Hiz.Semineri</w:t>
            </w:r>
          </w:p>
        </w:tc>
        <w:tc>
          <w:tcPr>
            <w:tcW w:w="992"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2000</w:t>
            </w:r>
          </w:p>
        </w:tc>
      </w:tr>
      <w:tr w:rsidR="00556D57" w:rsidRPr="000E37B9" w:rsidTr="00BD7427">
        <w:trPr>
          <w:trHeight w:val="210"/>
          <w:jc w:val="center"/>
        </w:trPr>
        <w:tc>
          <w:tcPr>
            <w:tcW w:w="2127" w:type="dxa"/>
            <w:vMerge/>
            <w:tcBorders>
              <w:left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İlköğretim Kurumlarında</w:t>
            </w:r>
          </w:p>
        </w:tc>
        <w:tc>
          <w:tcPr>
            <w:tcW w:w="992"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2005</w:t>
            </w:r>
          </w:p>
        </w:tc>
      </w:tr>
      <w:tr w:rsidR="00556D57" w:rsidRPr="000E37B9" w:rsidTr="00BD7427">
        <w:trPr>
          <w:trHeight w:val="209"/>
          <w:jc w:val="center"/>
        </w:trPr>
        <w:tc>
          <w:tcPr>
            <w:tcW w:w="2127" w:type="dxa"/>
            <w:vMerge/>
            <w:tcBorders>
              <w:left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Uygulanacak Olan Yeni Ders Programlarının Tanıtımı Semineri</w:t>
            </w:r>
          </w:p>
        </w:tc>
        <w:tc>
          <w:tcPr>
            <w:tcW w:w="992"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2007</w:t>
            </w:r>
          </w:p>
        </w:tc>
      </w:tr>
      <w:tr w:rsidR="00556D57" w:rsidRPr="000E37B9" w:rsidTr="00BD7427">
        <w:trPr>
          <w:trHeight w:val="210"/>
          <w:jc w:val="center"/>
        </w:trPr>
        <w:tc>
          <w:tcPr>
            <w:tcW w:w="2127" w:type="dxa"/>
            <w:vMerge/>
            <w:tcBorders>
              <w:left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Sınıf rehberlik programı tanıtım semineri</w:t>
            </w:r>
          </w:p>
        </w:tc>
        <w:tc>
          <w:tcPr>
            <w:tcW w:w="992"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2010</w:t>
            </w:r>
          </w:p>
        </w:tc>
      </w:tr>
      <w:tr w:rsidR="00556D57" w:rsidRPr="000E37B9" w:rsidTr="00BD7427">
        <w:trPr>
          <w:trHeight w:val="248"/>
          <w:jc w:val="center"/>
        </w:trPr>
        <w:tc>
          <w:tcPr>
            <w:tcW w:w="2127" w:type="dxa"/>
            <w:vMerge/>
            <w:tcBorders>
              <w:left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Proje hazırlama semineri</w:t>
            </w:r>
          </w:p>
        </w:tc>
        <w:tc>
          <w:tcPr>
            <w:tcW w:w="992"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2008</w:t>
            </w:r>
          </w:p>
        </w:tc>
      </w:tr>
      <w:tr w:rsidR="00556D57" w:rsidRPr="000E37B9" w:rsidTr="00BD7427">
        <w:trPr>
          <w:trHeight w:val="275"/>
          <w:jc w:val="center"/>
        </w:trPr>
        <w:tc>
          <w:tcPr>
            <w:tcW w:w="2127" w:type="dxa"/>
            <w:vMerge/>
            <w:tcBorders>
              <w:left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Hızlı okuma teknikleri semineri</w:t>
            </w:r>
          </w:p>
        </w:tc>
        <w:tc>
          <w:tcPr>
            <w:tcW w:w="992"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2004</w:t>
            </w:r>
          </w:p>
        </w:tc>
      </w:tr>
      <w:tr w:rsidR="00556D57" w:rsidRPr="000E37B9" w:rsidTr="00BD7427">
        <w:trPr>
          <w:trHeight w:val="256"/>
          <w:jc w:val="center"/>
        </w:trPr>
        <w:tc>
          <w:tcPr>
            <w:tcW w:w="2127" w:type="dxa"/>
            <w:vMerge/>
            <w:tcBorders>
              <w:left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spacing w:after="75" w:line="240" w:lineRule="auto"/>
              <w:rPr>
                <w:rFonts w:ascii="Times New Roman" w:hAnsi="Times New Roman"/>
                <w:sz w:val="24"/>
                <w:szCs w:val="24"/>
              </w:rPr>
            </w:pPr>
          </w:p>
        </w:tc>
        <w:tc>
          <w:tcPr>
            <w:tcW w:w="4820"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Özel gereksinimli çocuklar ve özel eğitim stratejileri semineri</w:t>
            </w:r>
          </w:p>
        </w:tc>
        <w:tc>
          <w:tcPr>
            <w:tcW w:w="992"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2010</w:t>
            </w:r>
          </w:p>
        </w:tc>
      </w:tr>
      <w:tr w:rsidR="00556D57" w:rsidRPr="000E37B9" w:rsidTr="00BD7427">
        <w:trPr>
          <w:trHeight w:val="266"/>
          <w:jc w:val="center"/>
        </w:trPr>
        <w:tc>
          <w:tcPr>
            <w:tcW w:w="2127" w:type="dxa"/>
            <w:vMerge/>
            <w:tcBorders>
              <w:left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Temel eğitim öğretmenlerinin mesleki gelişimi semineri</w:t>
            </w:r>
          </w:p>
        </w:tc>
        <w:tc>
          <w:tcPr>
            <w:tcW w:w="992"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2000</w:t>
            </w:r>
          </w:p>
        </w:tc>
      </w:tr>
      <w:tr w:rsidR="00556D57" w:rsidRPr="000E37B9" w:rsidTr="00BD7427">
        <w:trPr>
          <w:trHeight w:val="269"/>
          <w:jc w:val="center"/>
        </w:trPr>
        <w:tc>
          <w:tcPr>
            <w:tcW w:w="2127" w:type="dxa"/>
            <w:vMerge/>
            <w:tcBorders>
              <w:left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Temel Bilgisayar Kursu</w:t>
            </w:r>
          </w:p>
        </w:tc>
        <w:tc>
          <w:tcPr>
            <w:tcW w:w="992"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2009</w:t>
            </w:r>
          </w:p>
        </w:tc>
      </w:tr>
      <w:tr w:rsidR="00556D57" w:rsidRPr="000E37B9" w:rsidTr="00BD7427">
        <w:trPr>
          <w:trHeight w:val="229"/>
          <w:jc w:val="center"/>
        </w:trPr>
        <w:tc>
          <w:tcPr>
            <w:tcW w:w="2127" w:type="dxa"/>
            <w:vMerge/>
            <w:tcBorders>
              <w:left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r w:rsidRPr="000E37B9">
              <w:rPr>
                <w:rFonts w:ascii="Times New Roman" w:hAnsi="Times New Roman"/>
                <w:sz w:val="24"/>
                <w:szCs w:val="24"/>
              </w:rPr>
              <w:t>Web 2.0 araçları kullanımı kursu</w:t>
            </w:r>
          </w:p>
        </w:tc>
        <w:tc>
          <w:tcPr>
            <w:tcW w:w="992" w:type="dxa"/>
            <w:tcBorders>
              <w:top w:val="single" w:sz="4" w:space="0" w:color="auto"/>
              <w:bottom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2010</w:t>
            </w:r>
          </w:p>
        </w:tc>
      </w:tr>
      <w:tr w:rsidR="00556D57" w:rsidRPr="000E37B9" w:rsidTr="00BD7427">
        <w:trPr>
          <w:trHeight w:val="347"/>
          <w:jc w:val="center"/>
        </w:trPr>
        <w:tc>
          <w:tcPr>
            <w:tcW w:w="2127" w:type="dxa"/>
            <w:vMerge/>
            <w:tcBorders>
              <w:left w:val="single" w:sz="4" w:space="0" w:color="auto"/>
              <w:bottom w:val="single" w:sz="4" w:space="0" w:color="auto"/>
            </w:tcBorders>
          </w:tcPr>
          <w:p w:rsidR="00556D57" w:rsidRPr="000E37B9" w:rsidRDefault="00556D57" w:rsidP="000E37B9">
            <w:pPr>
              <w:spacing w:after="75" w:line="240" w:lineRule="auto"/>
              <w:rPr>
                <w:rFonts w:ascii="Times New Roman" w:hAnsi="Times New Roman"/>
                <w:sz w:val="24"/>
                <w:szCs w:val="24"/>
              </w:rPr>
            </w:pPr>
          </w:p>
        </w:tc>
        <w:tc>
          <w:tcPr>
            <w:tcW w:w="1417" w:type="dxa"/>
            <w:vMerge/>
          </w:tcPr>
          <w:p w:rsidR="00556D57" w:rsidRPr="000E37B9" w:rsidRDefault="00556D57" w:rsidP="000E37B9">
            <w:pPr>
              <w:pStyle w:val="Default"/>
              <w:rPr>
                <w:rFonts w:ascii="Times New Roman" w:hAnsi="Times New Roman" w:cs="Times New Roman"/>
              </w:rPr>
            </w:pPr>
          </w:p>
        </w:tc>
        <w:tc>
          <w:tcPr>
            <w:tcW w:w="4820" w:type="dxa"/>
            <w:tcBorders>
              <w:top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İntel Öğretmen programı temel kursu</w:t>
            </w:r>
          </w:p>
        </w:tc>
        <w:tc>
          <w:tcPr>
            <w:tcW w:w="992" w:type="dxa"/>
            <w:tcBorders>
              <w:top w:val="single" w:sz="4" w:space="0" w:color="auto"/>
            </w:tcBorders>
          </w:tcPr>
          <w:p w:rsidR="00556D57" w:rsidRPr="000E37B9" w:rsidRDefault="00556D57" w:rsidP="000E37B9">
            <w:pPr>
              <w:pStyle w:val="Default"/>
              <w:rPr>
                <w:rFonts w:ascii="Times New Roman" w:hAnsi="Times New Roman" w:cs="Times New Roman"/>
              </w:rPr>
            </w:pPr>
            <w:r w:rsidRPr="000E37B9">
              <w:rPr>
                <w:rFonts w:ascii="Times New Roman" w:hAnsi="Times New Roman" w:cs="Times New Roman"/>
              </w:rPr>
              <w:t>2011</w:t>
            </w:r>
          </w:p>
        </w:tc>
      </w:tr>
      <w:tr w:rsidR="00764402" w:rsidRPr="000E37B9" w:rsidTr="00BD7427">
        <w:trPr>
          <w:trHeight w:val="334"/>
          <w:jc w:val="center"/>
        </w:trPr>
        <w:tc>
          <w:tcPr>
            <w:tcW w:w="2127" w:type="dxa"/>
            <w:vMerge w:val="restart"/>
            <w:tcBorders>
              <w:top w:val="single" w:sz="4" w:space="0" w:color="auto"/>
            </w:tcBorders>
          </w:tcPr>
          <w:p w:rsidR="00764402" w:rsidRPr="000E37B9" w:rsidRDefault="00764402" w:rsidP="000E37B9">
            <w:pPr>
              <w:spacing w:after="75" w:line="240" w:lineRule="auto"/>
              <w:rPr>
                <w:rFonts w:ascii="Times New Roman" w:hAnsi="Times New Roman"/>
                <w:sz w:val="24"/>
                <w:szCs w:val="24"/>
              </w:rPr>
            </w:pPr>
          </w:p>
          <w:p w:rsidR="00764402" w:rsidRPr="000E37B9" w:rsidRDefault="00764402" w:rsidP="000E37B9">
            <w:pPr>
              <w:spacing w:after="75" w:line="240" w:lineRule="auto"/>
              <w:rPr>
                <w:rFonts w:ascii="Times New Roman" w:hAnsi="Times New Roman"/>
                <w:sz w:val="24"/>
                <w:szCs w:val="24"/>
              </w:rPr>
            </w:pPr>
          </w:p>
          <w:p w:rsidR="00764402" w:rsidRPr="000E37B9" w:rsidRDefault="00764402" w:rsidP="000E37B9">
            <w:pPr>
              <w:spacing w:after="75" w:line="240" w:lineRule="auto"/>
              <w:rPr>
                <w:rFonts w:ascii="Times New Roman" w:hAnsi="Times New Roman"/>
                <w:sz w:val="24"/>
                <w:szCs w:val="24"/>
              </w:rPr>
            </w:pPr>
          </w:p>
          <w:p w:rsidR="00764402" w:rsidRPr="000E37B9" w:rsidRDefault="00764402" w:rsidP="000E37B9">
            <w:pPr>
              <w:spacing w:after="75" w:line="240" w:lineRule="auto"/>
              <w:rPr>
                <w:rFonts w:ascii="Times New Roman" w:hAnsi="Times New Roman"/>
                <w:sz w:val="24"/>
                <w:szCs w:val="24"/>
              </w:rPr>
            </w:pPr>
          </w:p>
          <w:p w:rsidR="00764402" w:rsidRPr="000E37B9" w:rsidRDefault="00764402" w:rsidP="000E37B9">
            <w:pPr>
              <w:spacing w:after="75" w:line="240" w:lineRule="auto"/>
              <w:rPr>
                <w:rFonts w:ascii="Times New Roman" w:hAnsi="Times New Roman"/>
                <w:sz w:val="24"/>
                <w:szCs w:val="24"/>
              </w:rPr>
            </w:pPr>
            <w:r w:rsidRPr="000E37B9">
              <w:rPr>
                <w:rFonts w:ascii="Times New Roman" w:hAnsi="Times New Roman"/>
                <w:sz w:val="24"/>
                <w:szCs w:val="24"/>
              </w:rPr>
              <w:t>Fatma ADAK</w:t>
            </w:r>
          </w:p>
          <w:p w:rsidR="00764402" w:rsidRPr="000E37B9" w:rsidRDefault="00764402" w:rsidP="000E37B9">
            <w:pPr>
              <w:pStyle w:val="Default"/>
              <w:rPr>
                <w:rFonts w:ascii="Times New Roman" w:hAnsi="Times New Roman" w:cs="Times New Roman"/>
              </w:rPr>
            </w:pPr>
          </w:p>
        </w:tc>
        <w:tc>
          <w:tcPr>
            <w:tcW w:w="1417" w:type="dxa"/>
            <w:vMerge w:val="restart"/>
          </w:tcPr>
          <w:p w:rsidR="00764402" w:rsidRPr="000E37B9" w:rsidRDefault="00764402" w:rsidP="000E37B9">
            <w:pPr>
              <w:spacing w:after="75" w:line="240" w:lineRule="auto"/>
              <w:jc w:val="center"/>
              <w:rPr>
                <w:rFonts w:ascii="Times New Roman" w:hAnsi="Times New Roman"/>
                <w:sz w:val="24"/>
                <w:szCs w:val="24"/>
              </w:rPr>
            </w:pPr>
          </w:p>
          <w:p w:rsidR="00764402" w:rsidRPr="000E37B9" w:rsidRDefault="00764402" w:rsidP="000E37B9">
            <w:pPr>
              <w:spacing w:after="75" w:line="240" w:lineRule="auto"/>
              <w:rPr>
                <w:rFonts w:ascii="Times New Roman" w:hAnsi="Times New Roman"/>
                <w:sz w:val="24"/>
                <w:szCs w:val="24"/>
              </w:rPr>
            </w:pPr>
          </w:p>
          <w:p w:rsidR="00764402" w:rsidRPr="000E37B9" w:rsidRDefault="00764402" w:rsidP="000E37B9">
            <w:pPr>
              <w:spacing w:after="75" w:line="240" w:lineRule="auto"/>
              <w:rPr>
                <w:rFonts w:ascii="Times New Roman" w:hAnsi="Times New Roman"/>
                <w:sz w:val="24"/>
                <w:szCs w:val="24"/>
              </w:rPr>
            </w:pPr>
          </w:p>
          <w:p w:rsidR="00764402" w:rsidRPr="000E37B9" w:rsidRDefault="00764402" w:rsidP="000E37B9">
            <w:pPr>
              <w:spacing w:after="75" w:line="240" w:lineRule="auto"/>
              <w:rPr>
                <w:rFonts w:ascii="Times New Roman" w:hAnsi="Times New Roman"/>
                <w:sz w:val="24"/>
                <w:szCs w:val="24"/>
              </w:rPr>
            </w:pPr>
          </w:p>
          <w:p w:rsidR="00764402" w:rsidRPr="000E37B9" w:rsidRDefault="00764402" w:rsidP="000E37B9">
            <w:pPr>
              <w:spacing w:after="75" w:line="240" w:lineRule="auto"/>
              <w:rPr>
                <w:rFonts w:ascii="Times New Roman" w:hAnsi="Times New Roman"/>
                <w:sz w:val="24"/>
                <w:szCs w:val="24"/>
              </w:rPr>
            </w:pPr>
            <w:r w:rsidRPr="000E37B9">
              <w:rPr>
                <w:rFonts w:ascii="Times New Roman" w:hAnsi="Times New Roman"/>
                <w:sz w:val="24"/>
                <w:szCs w:val="24"/>
              </w:rPr>
              <w:t>Öğretmen</w:t>
            </w:r>
          </w:p>
        </w:tc>
        <w:tc>
          <w:tcPr>
            <w:tcW w:w="4820" w:type="dxa"/>
            <w:tcBorders>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Yeni Ders Programlarının Tanıtımı Semineri</w:t>
            </w:r>
          </w:p>
        </w:tc>
        <w:tc>
          <w:tcPr>
            <w:tcW w:w="992" w:type="dxa"/>
            <w:tcBorders>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2005</w:t>
            </w:r>
          </w:p>
        </w:tc>
      </w:tr>
      <w:tr w:rsidR="00764402" w:rsidRPr="000E37B9" w:rsidTr="00BD7427">
        <w:trPr>
          <w:trHeight w:val="323"/>
          <w:jc w:val="center"/>
        </w:trPr>
        <w:tc>
          <w:tcPr>
            <w:tcW w:w="2127" w:type="dxa"/>
            <w:vMerge/>
          </w:tcPr>
          <w:p w:rsidR="00764402" w:rsidRPr="000E37B9" w:rsidRDefault="00764402" w:rsidP="000E37B9">
            <w:pPr>
              <w:spacing w:after="75" w:line="240" w:lineRule="auto"/>
              <w:rPr>
                <w:rFonts w:ascii="Times New Roman" w:hAnsi="Times New Roman"/>
                <w:sz w:val="24"/>
                <w:szCs w:val="24"/>
              </w:rPr>
            </w:pPr>
          </w:p>
        </w:tc>
        <w:tc>
          <w:tcPr>
            <w:tcW w:w="1417" w:type="dxa"/>
            <w:vMerge/>
          </w:tcPr>
          <w:p w:rsidR="00764402" w:rsidRPr="000E37B9" w:rsidRDefault="00764402"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Özel eğitim hizmetlerinin geliştirilmesi ve yaygınlaştırılması semineri</w:t>
            </w:r>
          </w:p>
        </w:tc>
        <w:tc>
          <w:tcPr>
            <w:tcW w:w="992"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2006</w:t>
            </w:r>
          </w:p>
        </w:tc>
      </w:tr>
      <w:tr w:rsidR="00764402" w:rsidRPr="000E37B9" w:rsidTr="00BD7427">
        <w:trPr>
          <w:trHeight w:val="332"/>
          <w:jc w:val="center"/>
        </w:trPr>
        <w:tc>
          <w:tcPr>
            <w:tcW w:w="2127" w:type="dxa"/>
            <w:vMerge/>
          </w:tcPr>
          <w:p w:rsidR="00764402" w:rsidRPr="000E37B9" w:rsidRDefault="00764402" w:rsidP="000E37B9">
            <w:pPr>
              <w:spacing w:after="75" w:line="240" w:lineRule="auto"/>
              <w:rPr>
                <w:rFonts w:ascii="Times New Roman" w:hAnsi="Times New Roman"/>
                <w:sz w:val="24"/>
                <w:szCs w:val="24"/>
              </w:rPr>
            </w:pPr>
          </w:p>
        </w:tc>
        <w:tc>
          <w:tcPr>
            <w:tcW w:w="1417" w:type="dxa"/>
            <w:vMerge/>
          </w:tcPr>
          <w:p w:rsidR="00764402" w:rsidRPr="000E37B9" w:rsidRDefault="00764402"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Sınıf rehberlik programı tanıtım semineri</w:t>
            </w:r>
          </w:p>
        </w:tc>
        <w:tc>
          <w:tcPr>
            <w:tcW w:w="992"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2007</w:t>
            </w:r>
          </w:p>
        </w:tc>
      </w:tr>
      <w:tr w:rsidR="00764402" w:rsidRPr="000E37B9" w:rsidTr="00BD7427">
        <w:trPr>
          <w:trHeight w:val="325"/>
          <w:jc w:val="center"/>
        </w:trPr>
        <w:tc>
          <w:tcPr>
            <w:tcW w:w="2127" w:type="dxa"/>
            <w:vMerge/>
          </w:tcPr>
          <w:p w:rsidR="00764402" w:rsidRPr="000E37B9" w:rsidRDefault="00764402" w:rsidP="000E37B9">
            <w:pPr>
              <w:spacing w:after="75" w:line="240" w:lineRule="auto"/>
              <w:rPr>
                <w:rFonts w:ascii="Times New Roman" w:hAnsi="Times New Roman"/>
                <w:sz w:val="24"/>
                <w:szCs w:val="24"/>
              </w:rPr>
            </w:pPr>
          </w:p>
        </w:tc>
        <w:tc>
          <w:tcPr>
            <w:tcW w:w="1417" w:type="dxa"/>
            <w:vMerge/>
          </w:tcPr>
          <w:p w:rsidR="00764402" w:rsidRPr="000E37B9" w:rsidRDefault="00764402"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Proje hazırlama semineri</w:t>
            </w:r>
          </w:p>
        </w:tc>
        <w:tc>
          <w:tcPr>
            <w:tcW w:w="992"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2007</w:t>
            </w:r>
          </w:p>
        </w:tc>
      </w:tr>
      <w:tr w:rsidR="00764402" w:rsidRPr="000E37B9" w:rsidTr="00BD7427">
        <w:trPr>
          <w:trHeight w:val="315"/>
          <w:jc w:val="center"/>
        </w:trPr>
        <w:tc>
          <w:tcPr>
            <w:tcW w:w="2127" w:type="dxa"/>
            <w:vMerge/>
          </w:tcPr>
          <w:p w:rsidR="00764402" w:rsidRPr="000E37B9" w:rsidRDefault="00764402" w:rsidP="000E37B9">
            <w:pPr>
              <w:spacing w:after="75" w:line="240" w:lineRule="auto"/>
              <w:rPr>
                <w:rFonts w:ascii="Times New Roman" w:hAnsi="Times New Roman"/>
                <w:sz w:val="24"/>
                <w:szCs w:val="24"/>
              </w:rPr>
            </w:pPr>
          </w:p>
        </w:tc>
        <w:tc>
          <w:tcPr>
            <w:tcW w:w="1417" w:type="dxa"/>
            <w:vMerge/>
          </w:tcPr>
          <w:p w:rsidR="00764402" w:rsidRPr="000E37B9" w:rsidRDefault="00764402"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Başarı Odaklı Beceri Eğitimi Semineri</w:t>
            </w:r>
          </w:p>
        </w:tc>
        <w:tc>
          <w:tcPr>
            <w:tcW w:w="992"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2008</w:t>
            </w:r>
          </w:p>
        </w:tc>
      </w:tr>
      <w:tr w:rsidR="00764402" w:rsidRPr="000E37B9" w:rsidTr="00BD7427">
        <w:trPr>
          <w:trHeight w:val="332"/>
          <w:jc w:val="center"/>
        </w:trPr>
        <w:tc>
          <w:tcPr>
            <w:tcW w:w="2127" w:type="dxa"/>
            <w:vMerge/>
          </w:tcPr>
          <w:p w:rsidR="00764402" w:rsidRPr="000E37B9" w:rsidRDefault="00764402" w:rsidP="000E37B9">
            <w:pPr>
              <w:spacing w:after="75" w:line="240" w:lineRule="auto"/>
              <w:rPr>
                <w:rFonts w:ascii="Times New Roman" w:hAnsi="Times New Roman"/>
                <w:sz w:val="24"/>
                <w:szCs w:val="24"/>
              </w:rPr>
            </w:pPr>
          </w:p>
        </w:tc>
        <w:tc>
          <w:tcPr>
            <w:tcW w:w="1417" w:type="dxa"/>
            <w:vMerge/>
          </w:tcPr>
          <w:p w:rsidR="00764402" w:rsidRPr="000E37B9" w:rsidRDefault="00764402"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Web 2.0 Araçları Kullanım Kursu</w:t>
            </w:r>
          </w:p>
        </w:tc>
        <w:tc>
          <w:tcPr>
            <w:tcW w:w="992"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2009</w:t>
            </w:r>
          </w:p>
        </w:tc>
      </w:tr>
      <w:tr w:rsidR="00764402" w:rsidRPr="000E37B9" w:rsidTr="00BD7427">
        <w:trPr>
          <w:trHeight w:val="306"/>
          <w:jc w:val="center"/>
        </w:trPr>
        <w:tc>
          <w:tcPr>
            <w:tcW w:w="2127" w:type="dxa"/>
            <w:vMerge/>
          </w:tcPr>
          <w:p w:rsidR="00764402" w:rsidRPr="000E37B9" w:rsidRDefault="00764402" w:rsidP="000E37B9">
            <w:pPr>
              <w:spacing w:after="75" w:line="240" w:lineRule="auto"/>
              <w:rPr>
                <w:rFonts w:ascii="Times New Roman" w:hAnsi="Times New Roman"/>
                <w:sz w:val="24"/>
                <w:szCs w:val="24"/>
              </w:rPr>
            </w:pPr>
          </w:p>
        </w:tc>
        <w:tc>
          <w:tcPr>
            <w:tcW w:w="1417" w:type="dxa"/>
            <w:vMerge/>
          </w:tcPr>
          <w:p w:rsidR="00764402" w:rsidRPr="000E37B9" w:rsidRDefault="00764402"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Temel eğitim öğretmenlerinin mesleki gelişim semineri</w:t>
            </w:r>
          </w:p>
        </w:tc>
        <w:tc>
          <w:tcPr>
            <w:tcW w:w="992"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2012</w:t>
            </w:r>
          </w:p>
        </w:tc>
      </w:tr>
      <w:tr w:rsidR="00764402" w:rsidRPr="000E37B9" w:rsidTr="00BD7427">
        <w:trPr>
          <w:trHeight w:val="209"/>
          <w:jc w:val="center"/>
        </w:trPr>
        <w:tc>
          <w:tcPr>
            <w:tcW w:w="2127" w:type="dxa"/>
            <w:vMerge/>
            <w:tcBorders>
              <w:bottom w:val="single" w:sz="4" w:space="0" w:color="auto"/>
            </w:tcBorders>
          </w:tcPr>
          <w:p w:rsidR="00764402" w:rsidRPr="000E37B9" w:rsidRDefault="00764402" w:rsidP="000E37B9">
            <w:pPr>
              <w:spacing w:after="75" w:line="240" w:lineRule="auto"/>
              <w:rPr>
                <w:rFonts w:ascii="Times New Roman" w:hAnsi="Times New Roman"/>
                <w:sz w:val="24"/>
                <w:szCs w:val="24"/>
              </w:rPr>
            </w:pPr>
          </w:p>
        </w:tc>
        <w:tc>
          <w:tcPr>
            <w:tcW w:w="1417" w:type="dxa"/>
            <w:vMerge/>
            <w:tcBorders>
              <w:bottom w:val="single" w:sz="4" w:space="0" w:color="auto"/>
            </w:tcBorders>
          </w:tcPr>
          <w:p w:rsidR="00764402" w:rsidRPr="000E37B9" w:rsidRDefault="00764402"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Intel Öğretmen Programı Temel Kursu</w:t>
            </w:r>
          </w:p>
        </w:tc>
        <w:tc>
          <w:tcPr>
            <w:tcW w:w="992" w:type="dxa"/>
            <w:tcBorders>
              <w:top w:val="single" w:sz="4" w:space="0" w:color="auto"/>
              <w:bottom w:val="single" w:sz="4" w:space="0" w:color="auto"/>
            </w:tcBorders>
          </w:tcPr>
          <w:p w:rsidR="00764402" w:rsidRPr="000E37B9" w:rsidRDefault="00764402" w:rsidP="000E37B9">
            <w:pPr>
              <w:pStyle w:val="Default"/>
              <w:rPr>
                <w:rFonts w:ascii="Times New Roman" w:hAnsi="Times New Roman" w:cs="Times New Roman"/>
              </w:rPr>
            </w:pPr>
            <w:r w:rsidRPr="000E37B9">
              <w:rPr>
                <w:rFonts w:ascii="Times New Roman" w:hAnsi="Times New Roman" w:cs="Times New Roman"/>
              </w:rPr>
              <w:t>2009</w:t>
            </w:r>
          </w:p>
        </w:tc>
      </w:tr>
      <w:tr w:rsidR="00691051" w:rsidRPr="000E37B9" w:rsidTr="00BD7427">
        <w:trPr>
          <w:trHeight w:val="231"/>
          <w:jc w:val="center"/>
        </w:trPr>
        <w:tc>
          <w:tcPr>
            <w:tcW w:w="2127" w:type="dxa"/>
            <w:vMerge w:val="restart"/>
            <w:tcBorders>
              <w:top w:val="single" w:sz="4" w:space="0" w:color="auto"/>
            </w:tcBorders>
          </w:tcPr>
          <w:p w:rsidR="00691051" w:rsidRPr="000E37B9" w:rsidRDefault="00691051" w:rsidP="000E37B9">
            <w:pPr>
              <w:spacing w:after="75" w:line="240" w:lineRule="auto"/>
              <w:rPr>
                <w:rFonts w:ascii="Times New Roman" w:hAnsi="Times New Roman"/>
                <w:sz w:val="24"/>
                <w:szCs w:val="24"/>
              </w:rPr>
            </w:pPr>
          </w:p>
          <w:p w:rsidR="00691051" w:rsidRPr="000E37B9" w:rsidRDefault="00691051" w:rsidP="000E37B9">
            <w:pPr>
              <w:spacing w:after="75" w:line="240" w:lineRule="auto"/>
              <w:rPr>
                <w:rFonts w:ascii="Times New Roman" w:hAnsi="Times New Roman"/>
                <w:sz w:val="24"/>
                <w:szCs w:val="24"/>
              </w:rPr>
            </w:pPr>
          </w:p>
          <w:p w:rsidR="00691051" w:rsidRPr="000E37B9" w:rsidRDefault="00691051" w:rsidP="000E37B9">
            <w:pPr>
              <w:spacing w:after="75" w:line="240" w:lineRule="auto"/>
              <w:rPr>
                <w:rFonts w:ascii="Times New Roman" w:hAnsi="Times New Roman"/>
                <w:sz w:val="24"/>
                <w:szCs w:val="24"/>
              </w:rPr>
            </w:pPr>
          </w:p>
          <w:p w:rsidR="00691051" w:rsidRPr="000E37B9" w:rsidRDefault="00691051" w:rsidP="000E37B9">
            <w:pPr>
              <w:spacing w:after="75" w:line="240" w:lineRule="auto"/>
              <w:rPr>
                <w:rFonts w:ascii="Times New Roman" w:hAnsi="Times New Roman"/>
                <w:sz w:val="24"/>
                <w:szCs w:val="24"/>
              </w:rPr>
            </w:pPr>
          </w:p>
          <w:p w:rsidR="00691051" w:rsidRPr="000E37B9" w:rsidRDefault="00691051" w:rsidP="000E37B9">
            <w:pPr>
              <w:spacing w:after="75" w:line="240" w:lineRule="auto"/>
              <w:rPr>
                <w:rFonts w:ascii="Times New Roman" w:hAnsi="Times New Roman"/>
                <w:sz w:val="24"/>
                <w:szCs w:val="24"/>
              </w:rPr>
            </w:pPr>
          </w:p>
          <w:p w:rsidR="00691051" w:rsidRPr="000E37B9" w:rsidRDefault="00691051" w:rsidP="000E37B9">
            <w:pPr>
              <w:spacing w:after="75" w:line="240" w:lineRule="auto"/>
              <w:rPr>
                <w:rFonts w:ascii="Times New Roman" w:hAnsi="Times New Roman"/>
                <w:sz w:val="24"/>
                <w:szCs w:val="24"/>
              </w:rPr>
            </w:pPr>
            <w:r w:rsidRPr="000E37B9">
              <w:rPr>
                <w:rFonts w:ascii="Times New Roman" w:hAnsi="Times New Roman"/>
                <w:sz w:val="24"/>
                <w:szCs w:val="24"/>
              </w:rPr>
              <w:t>Hüseyin DEMİR</w:t>
            </w:r>
          </w:p>
        </w:tc>
        <w:tc>
          <w:tcPr>
            <w:tcW w:w="1417" w:type="dxa"/>
            <w:vMerge w:val="restart"/>
            <w:tcBorders>
              <w:top w:val="single" w:sz="4" w:space="0" w:color="auto"/>
            </w:tcBorders>
          </w:tcPr>
          <w:p w:rsidR="00691051" w:rsidRPr="000E37B9" w:rsidRDefault="00691051" w:rsidP="000E37B9">
            <w:pPr>
              <w:pStyle w:val="Default"/>
              <w:rPr>
                <w:rFonts w:ascii="Times New Roman" w:hAnsi="Times New Roman" w:cs="Times New Roman"/>
              </w:rPr>
            </w:pPr>
          </w:p>
          <w:p w:rsidR="00691051" w:rsidRPr="000E37B9" w:rsidRDefault="00691051" w:rsidP="000E37B9">
            <w:pPr>
              <w:pStyle w:val="Default"/>
              <w:rPr>
                <w:rFonts w:ascii="Times New Roman" w:hAnsi="Times New Roman" w:cs="Times New Roman"/>
              </w:rPr>
            </w:pPr>
          </w:p>
          <w:p w:rsidR="00691051" w:rsidRPr="000E37B9" w:rsidRDefault="00691051" w:rsidP="000E37B9">
            <w:pPr>
              <w:pStyle w:val="Default"/>
              <w:rPr>
                <w:rFonts w:ascii="Times New Roman" w:hAnsi="Times New Roman" w:cs="Times New Roman"/>
              </w:rPr>
            </w:pPr>
          </w:p>
          <w:p w:rsidR="00691051" w:rsidRPr="000E37B9" w:rsidRDefault="00691051" w:rsidP="000E37B9">
            <w:pPr>
              <w:pStyle w:val="Default"/>
              <w:rPr>
                <w:rFonts w:ascii="Times New Roman" w:hAnsi="Times New Roman" w:cs="Times New Roman"/>
              </w:rPr>
            </w:pPr>
          </w:p>
          <w:p w:rsidR="00691051" w:rsidRPr="000E37B9" w:rsidRDefault="00691051" w:rsidP="000E37B9">
            <w:pPr>
              <w:pStyle w:val="Default"/>
              <w:rPr>
                <w:rFonts w:ascii="Times New Roman" w:hAnsi="Times New Roman" w:cs="Times New Roman"/>
              </w:rPr>
            </w:pPr>
          </w:p>
          <w:p w:rsidR="00691051" w:rsidRPr="000E37B9" w:rsidRDefault="00691051" w:rsidP="000E37B9">
            <w:pPr>
              <w:pStyle w:val="Default"/>
              <w:rPr>
                <w:rFonts w:ascii="Times New Roman" w:hAnsi="Times New Roman" w:cs="Times New Roman"/>
              </w:rPr>
            </w:pPr>
          </w:p>
          <w:p w:rsidR="00691051" w:rsidRPr="000E37B9" w:rsidRDefault="00691051" w:rsidP="000E37B9">
            <w:pPr>
              <w:pStyle w:val="Default"/>
              <w:rPr>
                <w:rFonts w:ascii="Times New Roman" w:hAnsi="Times New Roman" w:cs="Times New Roman"/>
              </w:rPr>
            </w:pPr>
          </w:p>
          <w:p w:rsidR="00691051" w:rsidRPr="000E37B9" w:rsidRDefault="00691051"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top w:val="single" w:sz="4" w:space="0" w:color="auto"/>
              <w:bottom w:val="single" w:sz="4" w:space="0" w:color="auto"/>
            </w:tcBorders>
          </w:tcPr>
          <w:p w:rsidR="00691051" w:rsidRPr="000E37B9" w:rsidRDefault="00691051" w:rsidP="000E37B9">
            <w:pPr>
              <w:pStyle w:val="Default"/>
              <w:rPr>
                <w:rFonts w:ascii="Times New Roman" w:hAnsi="Times New Roman" w:cs="Times New Roman"/>
              </w:rPr>
            </w:pPr>
            <w:r w:rsidRPr="000E37B9">
              <w:rPr>
                <w:rFonts w:ascii="Times New Roman" w:hAnsi="Times New Roman" w:cs="Times New Roman"/>
              </w:rPr>
              <w:t>Yeni Ders Programlarının Tanıtımı Semineri</w:t>
            </w:r>
          </w:p>
        </w:tc>
        <w:tc>
          <w:tcPr>
            <w:tcW w:w="992" w:type="dxa"/>
            <w:tcBorders>
              <w:top w:val="single" w:sz="4" w:space="0" w:color="auto"/>
              <w:bottom w:val="single" w:sz="4" w:space="0" w:color="auto"/>
            </w:tcBorders>
            <w:vAlign w:val="center"/>
          </w:tcPr>
          <w:p w:rsidR="00691051" w:rsidRPr="000E37B9" w:rsidRDefault="0069105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2005</w:t>
            </w:r>
          </w:p>
        </w:tc>
      </w:tr>
      <w:tr w:rsidR="00691051" w:rsidRPr="000E37B9" w:rsidTr="00BD7427">
        <w:trPr>
          <w:trHeight w:val="125"/>
          <w:jc w:val="center"/>
        </w:trPr>
        <w:tc>
          <w:tcPr>
            <w:tcW w:w="2127" w:type="dxa"/>
            <w:vMerge/>
          </w:tcPr>
          <w:p w:rsidR="00691051" w:rsidRPr="000E37B9" w:rsidRDefault="00691051" w:rsidP="000E37B9">
            <w:pPr>
              <w:spacing w:after="75" w:line="240" w:lineRule="auto"/>
              <w:rPr>
                <w:rFonts w:ascii="Times New Roman" w:hAnsi="Times New Roman"/>
                <w:sz w:val="24"/>
                <w:szCs w:val="24"/>
              </w:rPr>
            </w:pPr>
          </w:p>
        </w:tc>
        <w:tc>
          <w:tcPr>
            <w:tcW w:w="1417" w:type="dxa"/>
            <w:vMerge/>
          </w:tcPr>
          <w:p w:rsidR="00691051" w:rsidRPr="000E37B9" w:rsidRDefault="00691051"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691051" w:rsidRPr="000E37B9" w:rsidRDefault="00691051" w:rsidP="000E37B9">
            <w:pPr>
              <w:pStyle w:val="Default"/>
              <w:rPr>
                <w:rFonts w:ascii="Times New Roman" w:hAnsi="Times New Roman" w:cs="Times New Roman"/>
              </w:rPr>
            </w:pPr>
            <w:r w:rsidRPr="000E37B9">
              <w:rPr>
                <w:rFonts w:ascii="Times New Roman" w:hAnsi="Times New Roman" w:cs="Times New Roman"/>
              </w:rPr>
              <w:t>Sınıf rehberlik programı tanıtım semineri</w:t>
            </w:r>
          </w:p>
          <w:p w:rsidR="00691051" w:rsidRPr="000E37B9" w:rsidRDefault="00691051" w:rsidP="000E37B9">
            <w:pPr>
              <w:pStyle w:val="Default"/>
              <w:rPr>
                <w:rFonts w:ascii="Times New Roman" w:hAnsi="Times New Roman" w:cs="Times New Roman"/>
              </w:rPr>
            </w:pPr>
          </w:p>
        </w:tc>
        <w:tc>
          <w:tcPr>
            <w:tcW w:w="992" w:type="dxa"/>
            <w:tcBorders>
              <w:top w:val="single" w:sz="4" w:space="0" w:color="auto"/>
              <w:bottom w:val="single" w:sz="4" w:space="0" w:color="auto"/>
            </w:tcBorders>
            <w:vAlign w:val="center"/>
          </w:tcPr>
          <w:p w:rsidR="00691051" w:rsidRPr="000E37B9" w:rsidRDefault="0069105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2007</w:t>
            </w:r>
          </w:p>
        </w:tc>
      </w:tr>
      <w:tr w:rsidR="00691051" w:rsidRPr="000E37B9" w:rsidTr="00BD7427">
        <w:trPr>
          <w:trHeight w:val="359"/>
          <w:jc w:val="center"/>
        </w:trPr>
        <w:tc>
          <w:tcPr>
            <w:tcW w:w="2127" w:type="dxa"/>
            <w:vMerge/>
          </w:tcPr>
          <w:p w:rsidR="00691051" w:rsidRPr="000E37B9" w:rsidRDefault="00691051" w:rsidP="000E37B9">
            <w:pPr>
              <w:spacing w:after="75" w:line="240" w:lineRule="auto"/>
              <w:rPr>
                <w:rFonts w:ascii="Times New Roman" w:hAnsi="Times New Roman"/>
                <w:sz w:val="24"/>
                <w:szCs w:val="24"/>
              </w:rPr>
            </w:pPr>
          </w:p>
        </w:tc>
        <w:tc>
          <w:tcPr>
            <w:tcW w:w="1417" w:type="dxa"/>
            <w:vMerge/>
          </w:tcPr>
          <w:p w:rsidR="00691051" w:rsidRPr="000E37B9" w:rsidRDefault="00691051"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691051" w:rsidRPr="000E37B9" w:rsidRDefault="00691051" w:rsidP="000E37B9">
            <w:pPr>
              <w:spacing w:after="75" w:line="240" w:lineRule="auto"/>
              <w:rPr>
                <w:rFonts w:ascii="Times New Roman" w:hAnsi="Times New Roman"/>
                <w:sz w:val="24"/>
                <w:szCs w:val="24"/>
              </w:rPr>
            </w:pPr>
            <w:r w:rsidRPr="000E37B9">
              <w:rPr>
                <w:rFonts w:ascii="Times New Roman" w:hAnsi="Times New Roman"/>
                <w:sz w:val="24"/>
                <w:szCs w:val="24"/>
              </w:rPr>
              <w:t>Özel gereksinimli çocuklar ve özel eğitim stratejileri semineri</w:t>
            </w:r>
          </w:p>
          <w:p w:rsidR="00691051" w:rsidRPr="000E37B9" w:rsidRDefault="00691051" w:rsidP="000E37B9">
            <w:pPr>
              <w:pStyle w:val="Default"/>
              <w:rPr>
                <w:rFonts w:ascii="Times New Roman" w:hAnsi="Times New Roman" w:cs="Times New Roman"/>
              </w:rPr>
            </w:pPr>
          </w:p>
        </w:tc>
        <w:tc>
          <w:tcPr>
            <w:tcW w:w="992" w:type="dxa"/>
            <w:tcBorders>
              <w:top w:val="single" w:sz="4" w:space="0" w:color="auto"/>
              <w:bottom w:val="single" w:sz="4" w:space="0" w:color="auto"/>
            </w:tcBorders>
            <w:vAlign w:val="center"/>
          </w:tcPr>
          <w:p w:rsidR="00691051" w:rsidRPr="000E37B9" w:rsidRDefault="0069105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691051" w:rsidRPr="000E37B9" w:rsidTr="00BD7427">
        <w:trPr>
          <w:trHeight w:val="342"/>
          <w:jc w:val="center"/>
        </w:trPr>
        <w:tc>
          <w:tcPr>
            <w:tcW w:w="2127" w:type="dxa"/>
            <w:vMerge/>
          </w:tcPr>
          <w:p w:rsidR="00691051" w:rsidRPr="000E37B9" w:rsidRDefault="00691051" w:rsidP="000E37B9">
            <w:pPr>
              <w:spacing w:after="75" w:line="240" w:lineRule="auto"/>
              <w:rPr>
                <w:rFonts w:ascii="Times New Roman" w:hAnsi="Times New Roman"/>
                <w:sz w:val="24"/>
                <w:szCs w:val="24"/>
              </w:rPr>
            </w:pPr>
          </w:p>
        </w:tc>
        <w:tc>
          <w:tcPr>
            <w:tcW w:w="1417" w:type="dxa"/>
            <w:vMerge/>
          </w:tcPr>
          <w:p w:rsidR="00691051" w:rsidRPr="000E37B9" w:rsidRDefault="00691051"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691051" w:rsidRPr="000E37B9" w:rsidRDefault="00691051" w:rsidP="000E37B9">
            <w:pPr>
              <w:spacing w:after="75" w:line="240" w:lineRule="auto"/>
              <w:rPr>
                <w:rFonts w:ascii="Times New Roman" w:hAnsi="Times New Roman"/>
                <w:sz w:val="24"/>
                <w:szCs w:val="24"/>
              </w:rPr>
            </w:pPr>
            <w:r w:rsidRPr="000E37B9">
              <w:rPr>
                <w:rFonts w:ascii="Times New Roman" w:hAnsi="Times New Roman"/>
                <w:sz w:val="24"/>
                <w:szCs w:val="24"/>
              </w:rPr>
              <w:t>Başarı Odaklı Beceri Eğitimi Semineri</w:t>
            </w:r>
          </w:p>
        </w:tc>
        <w:tc>
          <w:tcPr>
            <w:tcW w:w="992" w:type="dxa"/>
            <w:tcBorders>
              <w:top w:val="single" w:sz="4" w:space="0" w:color="auto"/>
              <w:bottom w:val="single" w:sz="4" w:space="0" w:color="auto"/>
            </w:tcBorders>
            <w:vAlign w:val="center"/>
          </w:tcPr>
          <w:p w:rsidR="00691051" w:rsidRPr="000E37B9" w:rsidRDefault="0069105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691051" w:rsidRPr="000E37B9" w:rsidTr="00BD7427">
        <w:trPr>
          <w:trHeight w:val="329"/>
          <w:jc w:val="center"/>
        </w:trPr>
        <w:tc>
          <w:tcPr>
            <w:tcW w:w="2127" w:type="dxa"/>
            <w:vMerge/>
          </w:tcPr>
          <w:p w:rsidR="00691051" w:rsidRPr="000E37B9" w:rsidRDefault="00691051" w:rsidP="000E37B9">
            <w:pPr>
              <w:spacing w:after="75" w:line="240" w:lineRule="auto"/>
              <w:rPr>
                <w:rFonts w:ascii="Times New Roman" w:hAnsi="Times New Roman"/>
                <w:sz w:val="24"/>
                <w:szCs w:val="24"/>
              </w:rPr>
            </w:pPr>
          </w:p>
        </w:tc>
        <w:tc>
          <w:tcPr>
            <w:tcW w:w="1417" w:type="dxa"/>
            <w:vMerge/>
          </w:tcPr>
          <w:p w:rsidR="00691051" w:rsidRPr="000E37B9" w:rsidRDefault="00691051"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691051" w:rsidRPr="000E37B9" w:rsidRDefault="00691051" w:rsidP="000E37B9">
            <w:pPr>
              <w:spacing w:after="75" w:line="240" w:lineRule="auto"/>
              <w:rPr>
                <w:rFonts w:ascii="Times New Roman" w:hAnsi="Times New Roman"/>
                <w:sz w:val="24"/>
                <w:szCs w:val="24"/>
              </w:rPr>
            </w:pPr>
            <w:r w:rsidRPr="000E37B9">
              <w:rPr>
                <w:rFonts w:ascii="Times New Roman" w:hAnsi="Times New Roman"/>
                <w:sz w:val="24"/>
                <w:szCs w:val="24"/>
              </w:rPr>
              <w:t>Temel eğitim öğretmenlerinin mesleki gelişimi eğitimi  semineri</w:t>
            </w:r>
          </w:p>
        </w:tc>
        <w:tc>
          <w:tcPr>
            <w:tcW w:w="992" w:type="dxa"/>
            <w:tcBorders>
              <w:top w:val="single" w:sz="4" w:space="0" w:color="auto"/>
              <w:bottom w:val="single" w:sz="4" w:space="0" w:color="auto"/>
            </w:tcBorders>
            <w:vAlign w:val="center"/>
          </w:tcPr>
          <w:p w:rsidR="00691051" w:rsidRPr="000E37B9" w:rsidRDefault="00691051" w:rsidP="000E37B9">
            <w:pPr>
              <w:spacing w:after="75" w:line="240" w:lineRule="auto"/>
              <w:jc w:val="center"/>
              <w:rPr>
                <w:rFonts w:ascii="Times New Roman" w:hAnsi="Times New Roman"/>
                <w:sz w:val="24"/>
                <w:szCs w:val="24"/>
              </w:rPr>
            </w:pPr>
            <w:r w:rsidRPr="000E37B9">
              <w:rPr>
                <w:rFonts w:ascii="Times New Roman" w:hAnsi="Times New Roman"/>
                <w:sz w:val="24"/>
                <w:szCs w:val="24"/>
              </w:rPr>
              <w:t>2012</w:t>
            </w:r>
          </w:p>
        </w:tc>
      </w:tr>
      <w:tr w:rsidR="00691051" w:rsidRPr="000E37B9" w:rsidTr="00BD7427">
        <w:trPr>
          <w:trHeight w:val="237"/>
          <w:jc w:val="center"/>
        </w:trPr>
        <w:tc>
          <w:tcPr>
            <w:tcW w:w="2127" w:type="dxa"/>
            <w:vMerge/>
          </w:tcPr>
          <w:p w:rsidR="00691051" w:rsidRPr="000E37B9" w:rsidRDefault="00691051" w:rsidP="000E37B9">
            <w:pPr>
              <w:spacing w:after="75" w:line="240" w:lineRule="auto"/>
              <w:rPr>
                <w:rFonts w:ascii="Times New Roman" w:hAnsi="Times New Roman"/>
                <w:sz w:val="24"/>
                <w:szCs w:val="24"/>
              </w:rPr>
            </w:pPr>
          </w:p>
        </w:tc>
        <w:tc>
          <w:tcPr>
            <w:tcW w:w="1417" w:type="dxa"/>
            <w:vMerge/>
          </w:tcPr>
          <w:p w:rsidR="00691051" w:rsidRPr="000E37B9" w:rsidRDefault="00691051"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691051" w:rsidRPr="000E37B9" w:rsidRDefault="00691051" w:rsidP="000E37B9">
            <w:pPr>
              <w:spacing w:after="75" w:line="240" w:lineRule="auto"/>
              <w:rPr>
                <w:rFonts w:ascii="Times New Roman" w:hAnsi="Times New Roman"/>
                <w:sz w:val="24"/>
                <w:szCs w:val="24"/>
              </w:rPr>
            </w:pPr>
            <w:r w:rsidRPr="000E37B9">
              <w:rPr>
                <w:rFonts w:ascii="Times New Roman" w:hAnsi="Times New Roman"/>
                <w:sz w:val="24"/>
                <w:szCs w:val="24"/>
              </w:rPr>
              <w:t xml:space="preserve">Bilgisayar Kullanım Kursu </w:t>
            </w:r>
          </w:p>
        </w:tc>
        <w:tc>
          <w:tcPr>
            <w:tcW w:w="992" w:type="dxa"/>
            <w:tcBorders>
              <w:top w:val="single" w:sz="4" w:space="0" w:color="auto"/>
              <w:bottom w:val="single" w:sz="4" w:space="0" w:color="auto"/>
            </w:tcBorders>
            <w:vAlign w:val="center"/>
          </w:tcPr>
          <w:p w:rsidR="00691051" w:rsidRPr="000E37B9" w:rsidRDefault="0069105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2008</w:t>
            </w:r>
          </w:p>
        </w:tc>
      </w:tr>
      <w:tr w:rsidR="00691051" w:rsidRPr="000E37B9" w:rsidTr="00BD7427">
        <w:trPr>
          <w:trHeight w:val="360"/>
          <w:jc w:val="center"/>
        </w:trPr>
        <w:tc>
          <w:tcPr>
            <w:tcW w:w="2127" w:type="dxa"/>
            <w:vMerge/>
            <w:tcBorders>
              <w:bottom w:val="single" w:sz="4" w:space="0" w:color="auto"/>
            </w:tcBorders>
          </w:tcPr>
          <w:p w:rsidR="00691051" w:rsidRPr="000E37B9" w:rsidRDefault="00691051" w:rsidP="000E37B9">
            <w:pPr>
              <w:spacing w:after="75" w:line="240" w:lineRule="auto"/>
              <w:rPr>
                <w:rFonts w:ascii="Times New Roman" w:hAnsi="Times New Roman"/>
                <w:sz w:val="24"/>
                <w:szCs w:val="24"/>
              </w:rPr>
            </w:pPr>
          </w:p>
        </w:tc>
        <w:tc>
          <w:tcPr>
            <w:tcW w:w="1417" w:type="dxa"/>
            <w:vMerge/>
            <w:tcBorders>
              <w:bottom w:val="single" w:sz="4" w:space="0" w:color="auto"/>
            </w:tcBorders>
          </w:tcPr>
          <w:p w:rsidR="00691051" w:rsidRPr="000E37B9" w:rsidRDefault="00691051" w:rsidP="000E37B9">
            <w:pPr>
              <w:pStyle w:val="Default"/>
              <w:rPr>
                <w:rFonts w:ascii="Times New Roman" w:hAnsi="Times New Roman" w:cs="Times New Roman"/>
              </w:rPr>
            </w:pPr>
          </w:p>
        </w:tc>
        <w:tc>
          <w:tcPr>
            <w:tcW w:w="4820" w:type="dxa"/>
            <w:tcBorders>
              <w:top w:val="single" w:sz="4" w:space="0" w:color="auto"/>
              <w:bottom w:val="single" w:sz="4" w:space="0" w:color="auto"/>
            </w:tcBorders>
          </w:tcPr>
          <w:p w:rsidR="00691051" w:rsidRPr="000E37B9" w:rsidRDefault="00691051" w:rsidP="000E37B9">
            <w:pPr>
              <w:spacing w:after="75" w:line="240" w:lineRule="auto"/>
              <w:rPr>
                <w:rFonts w:ascii="Times New Roman" w:hAnsi="Times New Roman"/>
                <w:sz w:val="24"/>
                <w:szCs w:val="24"/>
              </w:rPr>
            </w:pPr>
            <w:r w:rsidRPr="000E37B9">
              <w:rPr>
                <w:rFonts w:ascii="Times New Roman" w:hAnsi="Times New Roman"/>
                <w:sz w:val="24"/>
                <w:szCs w:val="24"/>
              </w:rPr>
              <w:t>Web 2.0 araçları kullanımı kursu</w:t>
            </w:r>
          </w:p>
        </w:tc>
        <w:tc>
          <w:tcPr>
            <w:tcW w:w="992" w:type="dxa"/>
            <w:tcBorders>
              <w:top w:val="single" w:sz="4" w:space="0" w:color="auto"/>
              <w:bottom w:val="single" w:sz="4" w:space="0" w:color="auto"/>
            </w:tcBorders>
            <w:vAlign w:val="center"/>
          </w:tcPr>
          <w:p w:rsidR="00691051" w:rsidRPr="000E37B9" w:rsidRDefault="0069105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2005</w:t>
            </w:r>
          </w:p>
        </w:tc>
      </w:tr>
      <w:tr w:rsidR="00E46AD0" w:rsidRPr="000E37B9" w:rsidTr="00BD7427">
        <w:trPr>
          <w:trHeight w:val="285"/>
          <w:jc w:val="center"/>
        </w:trPr>
        <w:tc>
          <w:tcPr>
            <w:tcW w:w="2127" w:type="dxa"/>
            <w:vMerge w:val="restart"/>
            <w:tcBorders>
              <w:top w:val="single" w:sz="4" w:space="0" w:color="auto"/>
            </w:tcBorders>
          </w:tcPr>
          <w:p w:rsidR="00E46AD0" w:rsidRPr="000E37B9" w:rsidRDefault="00E46AD0" w:rsidP="000E37B9">
            <w:pPr>
              <w:spacing w:after="75" w:line="240" w:lineRule="auto"/>
              <w:rPr>
                <w:rFonts w:ascii="Times New Roman" w:hAnsi="Times New Roman"/>
                <w:sz w:val="24"/>
                <w:szCs w:val="24"/>
              </w:rPr>
            </w:pPr>
            <w:r w:rsidRPr="000E37B9">
              <w:rPr>
                <w:rFonts w:ascii="Times New Roman" w:hAnsi="Times New Roman"/>
                <w:sz w:val="24"/>
                <w:szCs w:val="24"/>
              </w:rPr>
              <w:t>M.Emin ERDOĞAN</w:t>
            </w:r>
          </w:p>
        </w:tc>
        <w:tc>
          <w:tcPr>
            <w:tcW w:w="1417" w:type="dxa"/>
            <w:vMerge w:val="restart"/>
            <w:tcBorders>
              <w:top w:val="single" w:sz="4" w:space="0" w:color="auto"/>
            </w:tcBorders>
          </w:tcPr>
          <w:p w:rsidR="00E46AD0" w:rsidRPr="000E37B9" w:rsidRDefault="00E46AD0" w:rsidP="000E37B9">
            <w:pPr>
              <w:pStyle w:val="Default"/>
              <w:rPr>
                <w:rFonts w:ascii="Times New Roman" w:hAnsi="Times New Roman" w:cs="Times New Roman"/>
              </w:rPr>
            </w:pPr>
            <w:r w:rsidRPr="000E37B9">
              <w:rPr>
                <w:rFonts w:ascii="Times New Roman" w:hAnsi="Times New Roman" w:cs="Times New Roman"/>
              </w:rPr>
              <w:t>Rehber öğretmen</w:t>
            </w:r>
          </w:p>
        </w:tc>
        <w:tc>
          <w:tcPr>
            <w:tcW w:w="4820" w:type="dxa"/>
            <w:tcBorders>
              <w:top w:val="single" w:sz="4" w:space="0" w:color="auto"/>
              <w:bottom w:val="single" w:sz="4" w:space="0" w:color="auto"/>
            </w:tcBorders>
            <w:vAlign w:val="center"/>
          </w:tcPr>
          <w:p w:rsidR="00E46AD0" w:rsidRPr="000E37B9" w:rsidRDefault="00E46AD0" w:rsidP="000E37B9">
            <w:pPr>
              <w:spacing w:after="75" w:line="240" w:lineRule="auto"/>
              <w:rPr>
                <w:rFonts w:ascii="Times New Roman" w:hAnsi="Times New Roman"/>
                <w:sz w:val="24"/>
                <w:szCs w:val="24"/>
              </w:rPr>
            </w:pPr>
            <w:r w:rsidRPr="000E37B9">
              <w:rPr>
                <w:rFonts w:ascii="Times New Roman" w:hAnsi="Times New Roman"/>
                <w:sz w:val="24"/>
                <w:szCs w:val="24"/>
              </w:rPr>
              <w:t>Çevreye uyum eğitimi Semineri</w:t>
            </w:r>
          </w:p>
        </w:tc>
        <w:tc>
          <w:tcPr>
            <w:tcW w:w="992" w:type="dxa"/>
            <w:tcBorders>
              <w:top w:val="single" w:sz="4" w:space="0" w:color="auto"/>
              <w:bottom w:val="single" w:sz="4" w:space="0" w:color="auto"/>
            </w:tcBorders>
            <w:vAlign w:val="center"/>
          </w:tcPr>
          <w:p w:rsidR="00E46AD0" w:rsidRPr="000E37B9" w:rsidRDefault="00E46AD0" w:rsidP="000E37B9">
            <w:pPr>
              <w:spacing w:after="75" w:line="240" w:lineRule="auto"/>
              <w:jc w:val="center"/>
              <w:rPr>
                <w:rFonts w:ascii="Times New Roman" w:hAnsi="Times New Roman"/>
                <w:sz w:val="24"/>
                <w:szCs w:val="24"/>
              </w:rPr>
            </w:pPr>
            <w:r w:rsidRPr="000E37B9">
              <w:rPr>
                <w:rFonts w:ascii="Times New Roman" w:hAnsi="Times New Roman"/>
                <w:sz w:val="24"/>
                <w:szCs w:val="24"/>
              </w:rPr>
              <w:t>2008</w:t>
            </w:r>
          </w:p>
        </w:tc>
      </w:tr>
      <w:tr w:rsidR="00E46AD0" w:rsidRPr="000E37B9" w:rsidTr="00BD7427">
        <w:trPr>
          <w:trHeight w:val="332"/>
          <w:jc w:val="center"/>
        </w:trPr>
        <w:tc>
          <w:tcPr>
            <w:tcW w:w="2127" w:type="dxa"/>
            <w:vMerge/>
          </w:tcPr>
          <w:p w:rsidR="00E46AD0" w:rsidRPr="000E37B9" w:rsidRDefault="00E46AD0" w:rsidP="000E37B9">
            <w:pPr>
              <w:spacing w:after="75" w:line="240" w:lineRule="auto"/>
              <w:rPr>
                <w:rFonts w:ascii="Times New Roman" w:hAnsi="Times New Roman"/>
                <w:sz w:val="24"/>
                <w:szCs w:val="24"/>
              </w:rPr>
            </w:pPr>
          </w:p>
        </w:tc>
        <w:tc>
          <w:tcPr>
            <w:tcW w:w="1417" w:type="dxa"/>
            <w:vMerge/>
          </w:tcPr>
          <w:p w:rsidR="00E46AD0" w:rsidRPr="000E37B9" w:rsidRDefault="00E46AD0" w:rsidP="000E37B9">
            <w:pPr>
              <w:pStyle w:val="Default"/>
              <w:rPr>
                <w:rFonts w:ascii="Times New Roman" w:hAnsi="Times New Roman" w:cs="Times New Roman"/>
              </w:rPr>
            </w:pPr>
          </w:p>
        </w:tc>
        <w:tc>
          <w:tcPr>
            <w:tcW w:w="4820" w:type="dxa"/>
            <w:tcBorders>
              <w:top w:val="single" w:sz="4" w:space="0" w:color="auto"/>
              <w:bottom w:val="single" w:sz="8" w:space="0" w:color="auto"/>
            </w:tcBorders>
            <w:vAlign w:val="center"/>
          </w:tcPr>
          <w:p w:rsidR="00E46AD0" w:rsidRPr="000E37B9" w:rsidRDefault="00E46AD0" w:rsidP="000E37B9">
            <w:pPr>
              <w:spacing w:after="75" w:line="240" w:lineRule="auto"/>
              <w:rPr>
                <w:rFonts w:ascii="Times New Roman" w:hAnsi="Times New Roman"/>
                <w:sz w:val="24"/>
                <w:szCs w:val="24"/>
              </w:rPr>
            </w:pPr>
            <w:r w:rsidRPr="000E37B9">
              <w:rPr>
                <w:rFonts w:ascii="Times New Roman" w:hAnsi="Times New Roman"/>
                <w:sz w:val="24"/>
                <w:szCs w:val="24"/>
              </w:rPr>
              <w:t>Özel Eğitim Semineri</w:t>
            </w:r>
          </w:p>
        </w:tc>
        <w:tc>
          <w:tcPr>
            <w:tcW w:w="992" w:type="dxa"/>
            <w:tcBorders>
              <w:top w:val="single" w:sz="4" w:space="0" w:color="auto"/>
              <w:bottom w:val="single" w:sz="8" w:space="0" w:color="auto"/>
            </w:tcBorders>
            <w:vAlign w:val="center"/>
          </w:tcPr>
          <w:p w:rsidR="00E46AD0" w:rsidRPr="000E37B9" w:rsidRDefault="00E46AD0"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E46AD0" w:rsidRPr="000E37B9" w:rsidTr="00BD7427">
        <w:trPr>
          <w:trHeight w:val="332"/>
          <w:jc w:val="center"/>
        </w:trPr>
        <w:tc>
          <w:tcPr>
            <w:tcW w:w="2127" w:type="dxa"/>
            <w:vMerge/>
          </w:tcPr>
          <w:p w:rsidR="00E46AD0" w:rsidRPr="000E37B9" w:rsidRDefault="00E46AD0" w:rsidP="000E37B9">
            <w:pPr>
              <w:spacing w:after="75" w:line="240" w:lineRule="auto"/>
              <w:rPr>
                <w:rFonts w:ascii="Times New Roman" w:hAnsi="Times New Roman"/>
                <w:sz w:val="24"/>
                <w:szCs w:val="24"/>
              </w:rPr>
            </w:pPr>
          </w:p>
        </w:tc>
        <w:tc>
          <w:tcPr>
            <w:tcW w:w="1417" w:type="dxa"/>
            <w:vMerge/>
          </w:tcPr>
          <w:p w:rsidR="00E46AD0" w:rsidRPr="000E37B9" w:rsidRDefault="00E46AD0" w:rsidP="000E37B9">
            <w:pPr>
              <w:pStyle w:val="Default"/>
              <w:rPr>
                <w:rFonts w:ascii="Times New Roman" w:hAnsi="Times New Roman" w:cs="Times New Roman"/>
              </w:rPr>
            </w:pPr>
          </w:p>
        </w:tc>
        <w:tc>
          <w:tcPr>
            <w:tcW w:w="4820" w:type="dxa"/>
            <w:tcBorders>
              <w:top w:val="single" w:sz="4" w:space="0" w:color="auto"/>
              <w:bottom w:val="single" w:sz="8" w:space="0" w:color="auto"/>
            </w:tcBorders>
            <w:vAlign w:val="center"/>
          </w:tcPr>
          <w:p w:rsidR="00E46AD0" w:rsidRPr="000E37B9" w:rsidRDefault="00E46AD0" w:rsidP="000E37B9">
            <w:pPr>
              <w:spacing w:after="75" w:line="240" w:lineRule="auto"/>
              <w:rPr>
                <w:rFonts w:ascii="Times New Roman" w:hAnsi="Times New Roman"/>
                <w:sz w:val="24"/>
                <w:szCs w:val="24"/>
              </w:rPr>
            </w:pPr>
            <w:r w:rsidRPr="000E37B9">
              <w:rPr>
                <w:rFonts w:ascii="Times New Roman" w:hAnsi="Times New Roman"/>
                <w:sz w:val="24"/>
                <w:szCs w:val="24"/>
              </w:rPr>
              <w:t>Temel Eğitim Kursu</w:t>
            </w:r>
          </w:p>
        </w:tc>
        <w:tc>
          <w:tcPr>
            <w:tcW w:w="992" w:type="dxa"/>
            <w:tcBorders>
              <w:top w:val="single" w:sz="4" w:space="0" w:color="auto"/>
              <w:bottom w:val="single" w:sz="8" w:space="0" w:color="auto"/>
            </w:tcBorders>
            <w:vAlign w:val="center"/>
          </w:tcPr>
          <w:p w:rsidR="00E46AD0" w:rsidRPr="000E37B9" w:rsidRDefault="00E46AD0" w:rsidP="000E37B9">
            <w:pPr>
              <w:spacing w:after="75" w:line="240" w:lineRule="auto"/>
              <w:jc w:val="center"/>
              <w:rPr>
                <w:rFonts w:ascii="Times New Roman" w:hAnsi="Times New Roman"/>
                <w:sz w:val="24"/>
                <w:szCs w:val="24"/>
              </w:rPr>
            </w:pPr>
            <w:r w:rsidRPr="000E37B9">
              <w:rPr>
                <w:rFonts w:ascii="Times New Roman" w:hAnsi="Times New Roman"/>
                <w:sz w:val="24"/>
                <w:szCs w:val="24"/>
              </w:rPr>
              <w:t>2008</w:t>
            </w:r>
          </w:p>
        </w:tc>
      </w:tr>
      <w:tr w:rsidR="00E46AD0" w:rsidRPr="000E37B9" w:rsidTr="00BD7427">
        <w:trPr>
          <w:trHeight w:val="332"/>
          <w:jc w:val="center"/>
        </w:trPr>
        <w:tc>
          <w:tcPr>
            <w:tcW w:w="2127" w:type="dxa"/>
            <w:vMerge/>
          </w:tcPr>
          <w:p w:rsidR="00E46AD0" w:rsidRPr="000E37B9" w:rsidRDefault="00E46AD0" w:rsidP="000E37B9">
            <w:pPr>
              <w:spacing w:after="75" w:line="240" w:lineRule="auto"/>
              <w:rPr>
                <w:rFonts w:ascii="Times New Roman" w:hAnsi="Times New Roman"/>
                <w:sz w:val="24"/>
                <w:szCs w:val="24"/>
              </w:rPr>
            </w:pPr>
          </w:p>
        </w:tc>
        <w:tc>
          <w:tcPr>
            <w:tcW w:w="1417" w:type="dxa"/>
            <w:vMerge/>
          </w:tcPr>
          <w:p w:rsidR="00E46AD0" w:rsidRPr="000E37B9" w:rsidRDefault="00E46AD0" w:rsidP="000E37B9">
            <w:pPr>
              <w:pStyle w:val="Default"/>
              <w:rPr>
                <w:rFonts w:ascii="Times New Roman" w:hAnsi="Times New Roman" w:cs="Times New Roman"/>
              </w:rPr>
            </w:pPr>
          </w:p>
        </w:tc>
        <w:tc>
          <w:tcPr>
            <w:tcW w:w="4820" w:type="dxa"/>
            <w:tcBorders>
              <w:top w:val="single" w:sz="4" w:space="0" w:color="auto"/>
              <w:bottom w:val="single" w:sz="8" w:space="0" w:color="auto"/>
            </w:tcBorders>
            <w:vAlign w:val="center"/>
          </w:tcPr>
          <w:p w:rsidR="00E46AD0" w:rsidRPr="000E37B9" w:rsidRDefault="00E46AD0" w:rsidP="000E37B9">
            <w:pPr>
              <w:spacing w:after="75" w:line="240" w:lineRule="auto"/>
              <w:rPr>
                <w:rFonts w:ascii="Times New Roman" w:hAnsi="Times New Roman"/>
                <w:sz w:val="24"/>
                <w:szCs w:val="24"/>
              </w:rPr>
            </w:pPr>
            <w:r w:rsidRPr="000E37B9">
              <w:rPr>
                <w:rFonts w:ascii="Times New Roman" w:hAnsi="Times New Roman"/>
                <w:sz w:val="24"/>
                <w:szCs w:val="24"/>
              </w:rPr>
              <w:t>Hazırlayıcı Eğitim Kursu</w:t>
            </w:r>
          </w:p>
        </w:tc>
        <w:tc>
          <w:tcPr>
            <w:tcW w:w="992" w:type="dxa"/>
            <w:tcBorders>
              <w:top w:val="single" w:sz="4" w:space="0" w:color="auto"/>
              <w:bottom w:val="single" w:sz="8" w:space="0" w:color="auto"/>
            </w:tcBorders>
            <w:vAlign w:val="center"/>
          </w:tcPr>
          <w:p w:rsidR="00E46AD0" w:rsidRPr="000E37B9" w:rsidRDefault="00E46AD0"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E46AD0" w:rsidRPr="000E37B9" w:rsidTr="00BD7427">
        <w:trPr>
          <w:trHeight w:val="342"/>
          <w:jc w:val="center"/>
        </w:trPr>
        <w:tc>
          <w:tcPr>
            <w:tcW w:w="2127" w:type="dxa"/>
            <w:vMerge/>
          </w:tcPr>
          <w:p w:rsidR="00E46AD0" w:rsidRPr="000E37B9" w:rsidRDefault="00E46AD0" w:rsidP="000E37B9">
            <w:pPr>
              <w:spacing w:after="75" w:line="240" w:lineRule="auto"/>
              <w:rPr>
                <w:rFonts w:ascii="Times New Roman" w:hAnsi="Times New Roman"/>
                <w:sz w:val="24"/>
                <w:szCs w:val="24"/>
              </w:rPr>
            </w:pPr>
          </w:p>
        </w:tc>
        <w:tc>
          <w:tcPr>
            <w:tcW w:w="1417" w:type="dxa"/>
            <w:vMerge/>
          </w:tcPr>
          <w:p w:rsidR="00E46AD0" w:rsidRPr="000E37B9" w:rsidRDefault="00E46AD0"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46AD0" w:rsidRPr="000E37B9" w:rsidRDefault="00E46AD0" w:rsidP="000E37B9">
            <w:pPr>
              <w:spacing w:after="75" w:line="240" w:lineRule="auto"/>
              <w:rPr>
                <w:rFonts w:ascii="Times New Roman" w:hAnsi="Times New Roman"/>
                <w:sz w:val="24"/>
                <w:szCs w:val="24"/>
              </w:rPr>
            </w:pPr>
            <w:r w:rsidRPr="000E37B9">
              <w:rPr>
                <w:rFonts w:ascii="Times New Roman" w:hAnsi="Times New Roman"/>
                <w:sz w:val="24"/>
                <w:szCs w:val="24"/>
              </w:rPr>
              <w:t>Bağımlılıkla mücadele kursu</w:t>
            </w:r>
          </w:p>
        </w:tc>
        <w:tc>
          <w:tcPr>
            <w:tcW w:w="992" w:type="dxa"/>
            <w:tcBorders>
              <w:top w:val="single" w:sz="4" w:space="0" w:color="auto"/>
              <w:bottom w:val="single" w:sz="4" w:space="0" w:color="auto"/>
            </w:tcBorders>
            <w:vAlign w:val="center"/>
          </w:tcPr>
          <w:p w:rsidR="00E46AD0" w:rsidRPr="000E37B9" w:rsidRDefault="00E46AD0" w:rsidP="000E37B9">
            <w:pPr>
              <w:spacing w:after="75" w:line="240" w:lineRule="auto"/>
              <w:jc w:val="center"/>
              <w:rPr>
                <w:rFonts w:ascii="Times New Roman" w:hAnsi="Times New Roman"/>
                <w:sz w:val="24"/>
                <w:szCs w:val="24"/>
              </w:rPr>
            </w:pPr>
            <w:r w:rsidRPr="000E37B9">
              <w:rPr>
                <w:rFonts w:ascii="Times New Roman" w:hAnsi="Times New Roman"/>
                <w:sz w:val="24"/>
                <w:szCs w:val="24"/>
              </w:rPr>
              <w:t>2015</w:t>
            </w:r>
          </w:p>
        </w:tc>
      </w:tr>
      <w:tr w:rsidR="00E46AD0" w:rsidRPr="000E37B9" w:rsidTr="00BD7427">
        <w:trPr>
          <w:trHeight w:val="287"/>
          <w:jc w:val="center"/>
        </w:trPr>
        <w:tc>
          <w:tcPr>
            <w:tcW w:w="2127" w:type="dxa"/>
            <w:vMerge/>
            <w:tcBorders>
              <w:bottom w:val="single" w:sz="4" w:space="0" w:color="auto"/>
            </w:tcBorders>
          </w:tcPr>
          <w:p w:rsidR="00E46AD0" w:rsidRPr="000E37B9" w:rsidRDefault="00E46AD0" w:rsidP="000E37B9">
            <w:pPr>
              <w:spacing w:after="75" w:line="240" w:lineRule="auto"/>
              <w:rPr>
                <w:rFonts w:ascii="Times New Roman" w:hAnsi="Times New Roman"/>
                <w:sz w:val="24"/>
                <w:szCs w:val="24"/>
              </w:rPr>
            </w:pPr>
          </w:p>
        </w:tc>
        <w:tc>
          <w:tcPr>
            <w:tcW w:w="1417" w:type="dxa"/>
            <w:vMerge/>
            <w:tcBorders>
              <w:bottom w:val="single" w:sz="4" w:space="0" w:color="auto"/>
            </w:tcBorders>
          </w:tcPr>
          <w:p w:rsidR="00E46AD0" w:rsidRPr="000E37B9" w:rsidRDefault="00E46AD0" w:rsidP="000E37B9">
            <w:pPr>
              <w:spacing w:after="75" w:line="240" w:lineRule="auto"/>
              <w:rPr>
                <w:rFonts w:ascii="Times New Roman" w:hAnsi="Times New Roman"/>
                <w:sz w:val="24"/>
                <w:szCs w:val="24"/>
              </w:rPr>
            </w:pPr>
          </w:p>
        </w:tc>
        <w:tc>
          <w:tcPr>
            <w:tcW w:w="4820" w:type="dxa"/>
            <w:tcBorders>
              <w:top w:val="single" w:sz="4" w:space="0" w:color="auto"/>
              <w:bottom w:val="single" w:sz="4" w:space="0" w:color="auto"/>
            </w:tcBorders>
            <w:vAlign w:val="center"/>
          </w:tcPr>
          <w:p w:rsidR="00E46AD0" w:rsidRPr="000E37B9" w:rsidRDefault="00E46AD0" w:rsidP="000E37B9">
            <w:pPr>
              <w:spacing w:after="75" w:line="240" w:lineRule="auto"/>
              <w:rPr>
                <w:rFonts w:ascii="Times New Roman" w:hAnsi="Times New Roman"/>
                <w:sz w:val="24"/>
                <w:szCs w:val="24"/>
              </w:rPr>
            </w:pPr>
            <w:r w:rsidRPr="000E37B9">
              <w:rPr>
                <w:rFonts w:ascii="Times New Roman" w:hAnsi="Times New Roman"/>
                <w:sz w:val="24"/>
                <w:szCs w:val="24"/>
              </w:rPr>
              <w:t>Fatih  Projesi - Eğitimde Teknoloji Kullanımı Kursu</w:t>
            </w:r>
          </w:p>
        </w:tc>
        <w:tc>
          <w:tcPr>
            <w:tcW w:w="992" w:type="dxa"/>
            <w:tcBorders>
              <w:top w:val="single" w:sz="4" w:space="0" w:color="auto"/>
              <w:bottom w:val="single" w:sz="4" w:space="0" w:color="auto"/>
            </w:tcBorders>
            <w:vAlign w:val="center"/>
          </w:tcPr>
          <w:p w:rsidR="00E46AD0" w:rsidRPr="000E37B9" w:rsidRDefault="00E46AD0" w:rsidP="000E37B9">
            <w:pPr>
              <w:spacing w:after="75" w:line="240" w:lineRule="auto"/>
              <w:jc w:val="center"/>
              <w:rPr>
                <w:rFonts w:ascii="Times New Roman" w:hAnsi="Times New Roman"/>
                <w:sz w:val="24"/>
                <w:szCs w:val="24"/>
              </w:rPr>
            </w:pPr>
            <w:r w:rsidRPr="000E37B9">
              <w:rPr>
                <w:rFonts w:ascii="Times New Roman" w:hAnsi="Times New Roman"/>
                <w:sz w:val="24"/>
                <w:szCs w:val="24"/>
              </w:rPr>
              <w:t>2013</w:t>
            </w:r>
          </w:p>
        </w:tc>
      </w:tr>
      <w:tr w:rsidR="009947E0" w:rsidRPr="000E37B9" w:rsidTr="00BD7427">
        <w:trPr>
          <w:trHeight w:val="239"/>
          <w:jc w:val="center"/>
        </w:trPr>
        <w:tc>
          <w:tcPr>
            <w:tcW w:w="2127" w:type="dxa"/>
            <w:vMerge w:val="restart"/>
            <w:tcBorders>
              <w:top w:val="single" w:sz="4" w:space="0" w:color="auto"/>
            </w:tcBorders>
          </w:tcPr>
          <w:p w:rsidR="00E46AD0" w:rsidRPr="000E37B9" w:rsidRDefault="00E46AD0" w:rsidP="000E37B9">
            <w:pPr>
              <w:spacing w:after="75" w:line="240" w:lineRule="auto"/>
              <w:rPr>
                <w:rFonts w:ascii="Times New Roman" w:hAnsi="Times New Roman"/>
                <w:sz w:val="24"/>
                <w:szCs w:val="24"/>
              </w:rPr>
            </w:pPr>
          </w:p>
          <w:p w:rsidR="00E46AD0" w:rsidRPr="000E37B9" w:rsidRDefault="00E46AD0" w:rsidP="000E37B9">
            <w:pPr>
              <w:spacing w:after="75" w:line="240" w:lineRule="auto"/>
              <w:rPr>
                <w:rFonts w:ascii="Times New Roman" w:hAnsi="Times New Roman"/>
                <w:sz w:val="24"/>
                <w:szCs w:val="24"/>
              </w:rPr>
            </w:pPr>
          </w:p>
          <w:p w:rsidR="00E46AD0" w:rsidRPr="000E37B9" w:rsidRDefault="00E46AD0" w:rsidP="000E37B9">
            <w:pPr>
              <w:spacing w:after="75" w:line="240" w:lineRule="auto"/>
              <w:rPr>
                <w:rFonts w:ascii="Times New Roman" w:hAnsi="Times New Roman"/>
                <w:sz w:val="24"/>
                <w:szCs w:val="24"/>
              </w:rPr>
            </w:pPr>
            <w:r w:rsidRPr="000E37B9">
              <w:rPr>
                <w:rFonts w:ascii="Times New Roman" w:hAnsi="Times New Roman"/>
                <w:sz w:val="24"/>
                <w:szCs w:val="24"/>
              </w:rPr>
              <w:t>M.Fatih KAYA</w:t>
            </w:r>
          </w:p>
          <w:p w:rsidR="009947E0" w:rsidRPr="000E37B9" w:rsidRDefault="009947E0" w:rsidP="000E37B9">
            <w:pPr>
              <w:spacing w:after="75" w:line="240" w:lineRule="auto"/>
              <w:rPr>
                <w:rFonts w:ascii="Times New Roman" w:hAnsi="Times New Roman"/>
                <w:sz w:val="24"/>
                <w:szCs w:val="24"/>
              </w:rPr>
            </w:pPr>
          </w:p>
        </w:tc>
        <w:tc>
          <w:tcPr>
            <w:tcW w:w="1417" w:type="dxa"/>
            <w:vMerge w:val="restart"/>
            <w:tcBorders>
              <w:top w:val="single" w:sz="4" w:space="0" w:color="auto"/>
            </w:tcBorders>
          </w:tcPr>
          <w:p w:rsidR="00E46AD0" w:rsidRPr="000E37B9" w:rsidRDefault="00E46AD0" w:rsidP="000E37B9">
            <w:pPr>
              <w:spacing w:after="75" w:line="240" w:lineRule="auto"/>
              <w:rPr>
                <w:rFonts w:ascii="Times New Roman" w:hAnsi="Times New Roman"/>
                <w:sz w:val="24"/>
                <w:szCs w:val="24"/>
              </w:rPr>
            </w:pPr>
          </w:p>
          <w:p w:rsidR="00E46AD0" w:rsidRPr="000E37B9" w:rsidRDefault="00E46AD0" w:rsidP="000E37B9">
            <w:pPr>
              <w:spacing w:after="75" w:line="240" w:lineRule="auto"/>
              <w:rPr>
                <w:rFonts w:ascii="Times New Roman" w:hAnsi="Times New Roman"/>
                <w:sz w:val="24"/>
                <w:szCs w:val="24"/>
              </w:rPr>
            </w:pPr>
          </w:p>
          <w:p w:rsidR="009947E0" w:rsidRPr="000E37B9" w:rsidRDefault="00E46AD0" w:rsidP="000E37B9">
            <w:pPr>
              <w:spacing w:after="75" w:line="240" w:lineRule="auto"/>
              <w:rPr>
                <w:rFonts w:ascii="Times New Roman" w:hAnsi="Times New Roman"/>
                <w:sz w:val="24"/>
                <w:szCs w:val="24"/>
              </w:rPr>
            </w:pPr>
            <w:r w:rsidRPr="000E37B9">
              <w:rPr>
                <w:rFonts w:ascii="Times New Roman" w:hAnsi="Times New Roman"/>
                <w:sz w:val="24"/>
                <w:szCs w:val="24"/>
              </w:rPr>
              <w:t>İngilizce öğretmeni</w:t>
            </w:r>
          </w:p>
        </w:tc>
        <w:tc>
          <w:tcPr>
            <w:tcW w:w="4820" w:type="dxa"/>
            <w:tcBorders>
              <w:top w:val="single" w:sz="4" w:space="0" w:color="auto"/>
              <w:bottom w:val="single" w:sz="4" w:space="0" w:color="auto"/>
            </w:tcBorders>
            <w:vAlign w:val="center"/>
          </w:tcPr>
          <w:p w:rsidR="009947E0" w:rsidRPr="000E37B9" w:rsidRDefault="009947E0" w:rsidP="000E37B9">
            <w:pPr>
              <w:spacing w:after="75" w:line="240" w:lineRule="auto"/>
              <w:rPr>
                <w:rFonts w:ascii="Times New Roman" w:hAnsi="Times New Roman"/>
                <w:sz w:val="24"/>
                <w:szCs w:val="24"/>
              </w:rPr>
            </w:pPr>
            <w:r w:rsidRPr="000E37B9">
              <w:rPr>
                <w:rFonts w:ascii="Times New Roman" w:hAnsi="Times New Roman"/>
                <w:sz w:val="24"/>
                <w:szCs w:val="24"/>
              </w:rPr>
              <w:lastRenderedPageBreak/>
              <w:t>İlk Yardım-İlk Müdahale Semineri</w:t>
            </w:r>
          </w:p>
        </w:tc>
        <w:tc>
          <w:tcPr>
            <w:tcW w:w="992" w:type="dxa"/>
            <w:tcBorders>
              <w:top w:val="single" w:sz="4" w:space="0" w:color="auto"/>
              <w:bottom w:val="single" w:sz="4" w:space="0" w:color="auto"/>
            </w:tcBorders>
            <w:vAlign w:val="center"/>
          </w:tcPr>
          <w:p w:rsidR="009947E0" w:rsidRPr="000E37B9" w:rsidRDefault="009947E0"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9947E0" w:rsidRPr="000E37B9" w:rsidTr="00BD7427">
        <w:trPr>
          <w:trHeight w:val="322"/>
          <w:jc w:val="center"/>
        </w:trPr>
        <w:tc>
          <w:tcPr>
            <w:tcW w:w="2127" w:type="dxa"/>
            <w:vMerge/>
          </w:tcPr>
          <w:p w:rsidR="009947E0" w:rsidRPr="000E37B9" w:rsidRDefault="009947E0" w:rsidP="000E37B9">
            <w:pPr>
              <w:spacing w:after="75" w:line="240" w:lineRule="auto"/>
              <w:rPr>
                <w:rFonts w:ascii="Times New Roman" w:hAnsi="Times New Roman"/>
                <w:sz w:val="24"/>
                <w:szCs w:val="24"/>
              </w:rPr>
            </w:pPr>
          </w:p>
        </w:tc>
        <w:tc>
          <w:tcPr>
            <w:tcW w:w="1417" w:type="dxa"/>
            <w:vMerge/>
          </w:tcPr>
          <w:p w:rsidR="009947E0" w:rsidRPr="000E37B9" w:rsidRDefault="009947E0"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9947E0" w:rsidRPr="000E37B9" w:rsidRDefault="009947E0" w:rsidP="000E37B9">
            <w:pPr>
              <w:spacing w:after="75" w:line="240" w:lineRule="auto"/>
              <w:rPr>
                <w:rFonts w:ascii="Times New Roman" w:hAnsi="Times New Roman"/>
                <w:sz w:val="24"/>
                <w:szCs w:val="24"/>
              </w:rPr>
            </w:pPr>
            <w:r w:rsidRPr="000E37B9">
              <w:rPr>
                <w:rFonts w:ascii="Times New Roman" w:hAnsi="Times New Roman"/>
                <w:sz w:val="24"/>
                <w:szCs w:val="24"/>
              </w:rPr>
              <w:t>Özel eğitim semineri</w:t>
            </w:r>
          </w:p>
        </w:tc>
        <w:tc>
          <w:tcPr>
            <w:tcW w:w="992" w:type="dxa"/>
            <w:tcBorders>
              <w:top w:val="single" w:sz="4" w:space="0" w:color="auto"/>
              <w:bottom w:val="single" w:sz="4" w:space="0" w:color="auto"/>
            </w:tcBorders>
            <w:vAlign w:val="center"/>
          </w:tcPr>
          <w:p w:rsidR="009947E0" w:rsidRPr="000E37B9" w:rsidRDefault="009947E0"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9947E0" w:rsidRPr="000E37B9" w:rsidTr="00BD7427">
        <w:trPr>
          <w:trHeight w:val="313"/>
          <w:jc w:val="center"/>
        </w:trPr>
        <w:tc>
          <w:tcPr>
            <w:tcW w:w="2127" w:type="dxa"/>
            <w:vMerge/>
          </w:tcPr>
          <w:p w:rsidR="009947E0" w:rsidRPr="000E37B9" w:rsidRDefault="009947E0" w:rsidP="000E37B9">
            <w:pPr>
              <w:spacing w:after="75" w:line="240" w:lineRule="auto"/>
              <w:rPr>
                <w:rFonts w:ascii="Times New Roman" w:hAnsi="Times New Roman"/>
                <w:sz w:val="24"/>
                <w:szCs w:val="24"/>
              </w:rPr>
            </w:pPr>
          </w:p>
        </w:tc>
        <w:tc>
          <w:tcPr>
            <w:tcW w:w="1417" w:type="dxa"/>
            <w:vMerge/>
          </w:tcPr>
          <w:p w:rsidR="009947E0" w:rsidRPr="000E37B9" w:rsidRDefault="009947E0"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9947E0" w:rsidRPr="000E37B9" w:rsidRDefault="009947E0" w:rsidP="000E37B9">
            <w:pPr>
              <w:spacing w:after="75" w:line="240" w:lineRule="auto"/>
              <w:rPr>
                <w:rFonts w:ascii="Times New Roman" w:hAnsi="Times New Roman"/>
                <w:sz w:val="24"/>
                <w:szCs w:val="24"/>
              </w:rPr>
            </w:pPr>
            <w:r w:rsidRPr="000E37B9">
              <w:rPr>
                <w:rFonts w:ascii="Times New Roman" w:hAnsi="Times New Roman"/>
                <w:sz w:val="24"/>
                <w:szCs w:val="24"/>
              </w:rPr>
              <w:t xml:space="preserve">İngilizce Öğretim Programları Yöntem ve Teknikleri Semineri </w:t>
            </w:r>
          </w:p>
        </w:tc>
        <w:tc>
          <w:tcPr>
            <w:tcW w:w="992" w:type="dxa"/>
            <w:tcBorders>
              <w:top w:val="single" w:sz="4" w:space="0" w:color="auto"/>
              <w:bottom w:val="single" w:sz="4" w:space="0" w:color="auto"/>
            </w:tcBorders>
            <w:vAlign w:val="center"/>
          </w:tcPr>
          <w:p w:rsidR="009947E0" w:rsidRPr="000E37B9" w:rsidRDefault="009947E0" w:rsidP="000E37B9">
            <w:pPr>
              <w:spacing w:after="75" w:line="240" w:lineRule="auto"/>
              <w:jc w:val="center"/>
              <w:rPr>
                <w:rFonts w:ascii="Times New Roman" w:hAnsi="Times New Roman"/>
                <w:sz w:val="24"/>
                <w:szCs w:val="24"/>
              </w:rPr>
            </w:pPr>
            <w:r w:rsidRPr="000E37B9">
              <w:rPr>
                <w:rFonts w:ascii="Times New Roman" w:hAnsi="Times New Roman"/>
                <w:sz w:val="24"/>
                <w:szCs w:val="24"/>
              </w:rPr>
              <w:t>2011</w:t>
            </w:r>
          </w:p>
        </w:tc>
      </w:tr>
      <w:tr w:rsidR="009947E0" w:rsidRPr="000E37B9" w:rsidTr="00BD7427">
        <w:trPr>
          <w:trHeight w:val="353"/>
          <w:jc w:val="center"/>
        </w:trPr>
        <w:tc>
          <w:tcPr>
            <w:tcW w:w="2127" w:type="dxa"/>
            <w:vMerge/>
          </w:tcPr>
          <w:p w:rsidR="009947E0" w:rsidRPr="000E37B9" w:rsidRDefault="009947E0" w:rsidP="000E37B9">
            <w:pPr>
              <w:spacing w:after="75" w:line="240" w:lineRule="auto"/>
              <w:rPr>
                <w:rFonts w:ascii="Times New Roman" w:hAnsi="Times New Roman"/>
                <w:sz w:val="24"/>
                <w:szCs w:val="24"/>
              </w:rPr>
            </w:pPr>
          </w:p>
        </w:tc>
        <w:tc>
          <w:tcPr>
            <w:tcW w:w="1417" w:type="dxa"/>
            <w:vMerge/>
          </w:tcPr>
          <w:p w:rsidR="009947E0" w:rsidRPr="000E37B9" w:rsidRDefault="009947E0" w:rsidP="000E37B9">
            <w:pPr>
              <w:pStyle w:val="Default"/>
              <w:rPr>
                <w:rFonts w:ascii="Times New Roman" w:hAnsi="Times New Roman" w:cs="Times New Roman"/>
              </w:rPr>
            </w:pPr>
          </w:p>
        </w:tc>
        <w:tc>
          <w:tcPr>
            <w:tcW w:w="4820" w:type="dxa"/>
            <w:tcBorders>
              <w:top w:val="single" w:sz="4" w:space="0" w:color="auto"/>
            </w:tcBorders>
            <w:vAlign w:val="center"/>
          </w:tcPr>
          <w:p w:rsidR="009947E0" w:rsidRPr="000E37B9" w:rsidRDefault="009947E0" w:rsidP="000E37B9">
            <w:pPr>
              <w:spacing w:after="75" w:line="240" w:lineRule="auto"/>
              <w:rPr>
                <w:rFonts w:ascii="Times New Roman" w:hAnsi="Times New Roman"/>
                <w:sz w:val="24"/>
                <w:szCs w:val="24"/>
              </w:rPr>
            </w:pPr>
            <w:r w:rsidRPr="000E37B9">
              <w:rPr>
                <w:rFonts w:ascii="Times New Roman" w:hAnsi="Times New Roman"/>
                <w:sz w:val="24"/>
                <w:szCs w:val="24"/>
              </w:rPr>
              <w:t>Photoshop kursu</w:t>
            </w:r>
          </w:p>
        </w:tc>
        <w:tc>
          <w:tcPr>
            <w:tcW w:w="992" w:type="dxa"/>
            <w:tcBorders>
              <w:top w:val="single" w:sz="4" w:space="0" w:color="auto"/>
            </w:tcBorders>
            <w:vAlign w:val="center"/>
          </w:tcPr>
          <w:p w:rsidR="009947E0" w:rsidRPr="000E37B9" w:rsidRDefault="009947E0" w:rsidP="000E37B9">
            <w:pPr>
              <w:spacing w:after="75" w:line="240" w:lineRule="auto"/>
              <w:jc w:val="center"/>
              <w:rPr>
                <w:rFonts w:ascii="Times New Roman" w:hAnsi="Times New Roman"/>
                <w:sz w:val="24"/>
                <w:szCs w:val="24"/>
              </w:rPr>
            </w:pPr>
            <w:r w:rsidRPr="000E37B9">
              <w:rPr>
                <w:rFonts w:ascii="Times New Roman" w:hAnsi="Times New Roman"/>
                <w:sz w:val="24"/>
                <w:szCs w:val="24"/>
              </w:rPr>
              <w:t>2006</w:t>
            </w:r>
          </w:p>
        </w:tc>
      </w:tr>
      <w:tr w:rsidR="008F428E" w:rsidRPr="000E37B9" w:rsidTr="00BD7427">
        <w:trPr>
          <w:trHeight w:val="180"/>
          <w:jc w:val="center"/>
        </w:trPr>
        <w:tc>
          <w:tcPr>
            <w:tcW w:w="2127" w:type="dxa"/>
            <w:vMerge w:val="restart"/>
            <w:tcBorders>
              <w:top w:val="single" w:sz="4" w:space="0" w:color="auto"/>
            </w:tcBorders>
          </w:tcPr>
          <w:p w:rsidR="008F428E" w:rsidRPr="000E37B9" w:rsidRDefault="008F428E" w:rsidP="000E37B9">
            <w:pPr>
              <w:spacing w:after="75" w:line="240" w:lineRule="auto"/>
              <w:rPr>
                <w:rFonts w:ascii="Times New Roman" w:hAnsi="Times New Roman"/>
                <w:sz w:val="24"/>
                <w:szCs w:val="24"/>
              </w:rPr>
            </w:pPr>
          </w:p>
          <w:p w:rsidR="008F428E" w:rsidRPr="000E37B9" w:rsidRDefault="008F428E" w:rsidP="000E37B9">
            <w:pPr>
              <w:spacing w:after="75" w:line="240" w:lineRule="auto"/>
              <w:rPr>
                <w:rFonts w:ascii="Times New Roman" w:hAnsi="Times New Roman"/>
                <w:sz w:val="24"/>
                <w:szCs w:val="24"/>
              </w:rPr>
            </w:pPr>
          </w:p>
          <w:p w:rsidR="008F428E" w:rsidRPr="000E37B9" w:rsidRDefault="008F428E" w:rsidP="000E37B9">
            <w:pPr>
              <w:spacing w:after="75" w:line="240" w:lineRule="auto"/>
              <w:rPr>
                <w:rFonts w:ascii="Times New Roman" w:hAnsi="Times New Roman"/>
                <w:sz w:val="24"/>
                <w:szCs w:val="24"/>
              </w:rPr>
            </w:pPr>
            <w:r w:rsidRPr="000E37B9">
              <w:rPr>
                <w:rFonts w:ascii="Times New Roman" w:hAnsi="Times New Roman"/>
                <w:sz w:val="24"/>
                <w:szCs w:val="24"/>
              </w:rPr>
              <w:t>Metin DİNÇER</w:t>
            </w:r>
          </w:p>
        </w:tc>
        <w:tc>
          <w:tcPr>
            <w:tcW w:w="1417" w:type="dxa"/>
            <w:vMerge w:val="restart"/>
            <w:tcBorders>
              <w:top w:val="single" w:sz="4" w:space="0" w:color="auto"/>
            </w:tcBorders>
          </w:tcPr>
          <w:p w:rsidR="008F428E" w:rsidRPr="000E37B9" w:rsidRDefault="008F428E" w:rsidP="000E37B9">
            <w:pPr>
              <w:pStyle w:val="Default"/>
              <w:rPr>
                <w:rFonts w:ascii="Times New Roman" w:hAnsi="Times New Roman" w:cs="Times New Roman"/>
              </w:rPr>
            </w:pPr>
          </w:p>
          <w:p w:rsidR="008F428E" w:rsidRPr="000E37B9" w:rsidRDefault="008F428E" w:rsidP="000E37B9">
            <w:pPr>
              <w:pStyle w:val="Default"/>
              <w:rPr>
                <w:rFonts w:ascii="Times New Roman" w:hAnsi="Times New Roman" w:cs="Times New Roman"/>
              </w:rPr>
            </w:pPr>
          </w:p>
          <w:p w:rsidR="008F428E" w:rsidRPr="000E37B9" w:rsidRDefault="008F428E" w:rsidP="000E37B9">
            <w:pPr>
              <w:pStyle w:val="Default"/>
              <w:rPr>
                <w:rFonts w:ascii="Times New Roman" w:hAnsi="Times New Roman" w:cs="Times New Roman"/>
              </w:rPr>
            </w:pPr>
          </w:p>
          <w:p w:rsidR="008F428E" w:rsidRPr="000E37B9" w:rsidRDefault="008F428E"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top w:val="single" w:sz="4" w:space="0" w:color="auto"/>
              <w:bottom w:val="single" w:sz="4" w:space="0" w:color="auto"/>
            </w:tcBorders>
            <w:vAlign w:val="center"/>
          </w:tcPr>
          <w:p w:rsidR="008F428E" w:rsidRPr="000E37B9" w:rsidRDefault="008F428E" w:rsidP="000E37B9">
            <w:pPr>
              <w:spacing w:after="75" w:line="240" w:lineRule="auto"/>
              <w:rPr>
                <w:rFonts w:ascii="Times New Roman" w:hAnsi="Times New Roman"/>
                <w:sz w:val="24"/>
                <w:szCs w:val="24"/>
              </w:rPr>
            </w:pPr>
            <w:r w:rsidRPr="000E37B9">
              <w:rPr>
                <w:rFonts w:ascii="Times New Roman" w:hAnsi="Times New Roman"/>
                <w:sz w:val="24"/>
                <w:szCs w:val="24"/>
              </w:rPr>
              <w:t>Program tanıtım semineri</w:t>
            </w:r>
          </w:p>
        </w:tc>
        <w:tc>
          <w:tcPr>
            <w:tcW w:w="992" w:type="dxa"/>
            <w:tcBorders>
              <w:top w:val="single" w:sz="4" w:space="0" w:color="auto"/>
              <w:bottom w:val="single" w:sz="4" w:space="0" w:color="auto"/>
            </w:tcBorders>
            <w:vAlign w:val="center"/>
          </w:tcPr>
          <w:p w:rsidR="008F428E" w:rsidRPr="000E37B9" w:rsidRDefault="008F428E" w:rsidP="000E37B9">
            <w:pPr>
              <w:spacing w:after="75" w:line="240" w:lineRule="auto"/>
              <w:jc w:val="center"/>
              <w:rPr>
                <w:rFonts w:ascii="Times New Roman" w:hAnsi="Times New Roman"/>
                <w:sz w:val="24"/>
                <w:szCs w:val="24"/>
              </w:rPr>
            </w:pPr>
            <w:r w:rsidRPr="000E37B9">
              <w:rPr>
                <w:rFonts w:ascii="Times New Roman" w:hAnsi="Times New Roman"/>
                <w:sz w:val="24"/>
                <w:szCs w:val="24"/>
              </w:rPr>
              <w:t>2005</w:t>
            </w:r>
          </w:p>
        </w:tc>
      </w:tr>
      <w:tr w:rsidR="008F428E" w:rsidRPr="000E37B9" w:rsidTr="00BD7427">
        <w:trPr>
          <w:trHeight w:val="138"/>
          <w:jc w:val="center"/>
        </w:trPr>
        <w:tc>
          <w:tcPr>
            <w:tcW w:w="2127" w:type="dxa"/>
            <w:vMerge/>
          </w:tcPr>
          <w:p w:rsidR="008F428E" w:rsidRPr="000E37B9" w:rsidRDefault="008F428E" w:rsidP="000E37B9">
            <w:pPr>
              <w:spacing w:after="75" w:line="240" w:lineRule="auto"/>
              <w:rPr>
                <w:rFonts w:ascii="Times New Roman" w:hAnsi="Times New Roman"/>
                <w:sz w:val="24"/>
                <w:szCs w:val="24"/>
              </w:rPr>
            </w:pPr>
          </w:p>
        </w:tc>
        <w:tc>
          <w:tcPr>
            <w:tcW w:w="1417" w:type="dxa"/>
            <w:vMerge/>
          </w:tcPr>
          <w:p w:rsidR="008F428E" w:rsidRPr="000E37B9" w:rsidRDefault="008F428E"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8F428E" w:rsidRPr="000E37B9" w:rsidRDefault="008F428E" w:rsidP="000E37B9">
            <w:pPr>
              <w:spacing w:after="75" w:line="240" w:lineRule="auto"/>
              <w:rPr>
                <w:rFonts w:ascii="Times New Roman" w:hAnsi="Times New Roman"/>
                <w:sz w:val="24"/>
                <w:szCs w:val="24"/>
              </w:rPr>
            </w:pPr>
            <w:r w:rsidRPr="000E37B9">
              <w:rPr>
                <w:rFonts w:ascii="Times New Roman" w:hAnsi="Times New Roman"/>
                <w:sz w:val="24"/>
                <w:szCs w:val="24"/>
              </w:rPr>
              <w:t>Özel gereksinimli çocuklar ve özel stratejiler semineri</w:t>
            </w:r>
          </w:p>
        </w:tc>
        <w:tc>
          <w:tcPr>
            <w:tcW w:w="992" w:type="dxa"/>
            <w:tcBorders>
              <w:top w:val="single" w:sz="4" w:space="0" w:color="auto"/>
              <w:bottom w:val="single" w:sz="4" w:space="0" w:color="auto"/>
            </w:tcBorders>
            <w:vAlign w:val="center"/>
          </w:tcPr>
          <w:p w:rsidR="008F428E" w:rsidRPr="000E37B9" w:rsidRDefault="008F428E"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8F428E" w:rsidRPr="000E37B9" w:rsidTr="00BD7427">
        <w:trPr>
          <w:trHeight w:val="152"/>
          <w:jc w:val="center"/>
        </w:trPr>
        <w:tc>
          <w:tcPr>
            <w:tcW w:w="2127" w:type="dxa"/>
            <w:vMerge/>
          </w:tcPr>
          <w:p w:rsidR="008F428E" w:rsidRPr="000E37B9" w:rsidRDefault="008F428E" w:rsidP="000E37B9">
            <w:pPr>
              <w:spacing w:after="75" w:line="240" w:lineRule="auto"/>
              <w:rPr>
                <w:rFonts w:ascii="Times New Roman" w:hAnsi="Times New Roman"/>
                <w:sz w:val="24"/>
                <w:szCs w:val="24"/>
              </w:rPr>
            </w:pPr>
          </w:p>
        </w:tc>
        <w:tc>
          <w:tcPr>
            <w:tcW w:w="1417" w:type="dxa"/>
            <w:vMerge/>
          </w:tcPr>
          <w:p w:rsidR="008F428E" w:rsidRPr="000E37B9" w:rsidRDefault="008F428E"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8F428E" w:rsidRPr="000E37B9" w:rsidRDefault="008F428E" w:rsidP="000E37B9">
            <w:pPr>
              <w:spacing w:after="75" w:line="240" w:lineRule="auto"/>
              <w:rPr>
                <w:rFonts w:ascii="Times New Roman" w:hAnsi="Times New Roman"/>
                <w:sz w:val="24"/>
                <w:szCs w:val="24"/>
              </w:rPr>
            </w:pPr>
            <w:r w:rsidRPr="000E37B9">
              <w:rPr>
                <w:rFonts w:ascii="Times New Roman" w:hAnsi="Times New Roman"/>
                <w:sz w:val="24"/>
                <w:szCs w:val="24"/>
              </w:rPr>
              <w:t>Temel eğitim öğretmenlerinin mesleki gelişim eğitimi semineri</w:t>
            </w:r>
          </w:p>
        </w:tc>
        <w:tc>
          <w:tcPr>
            <w:tcW w:w="992" w:type="dxa"/>
            <w:tcBorders>
              <w:top w:val="single" w:sz="4" w:space="0" w:color="auto"/>
              <w:bottom w:val="single" w:sz="4" w:space="0" w:color="auto"/>
            </w:tcBorders>
            <w:vAlign w:val="center"/>
          </w:tcPr>
          <w:p w:rsidR="008F428E" w:rsidRPr="000E37B9" w:rsidRDefault="008F428E" w:rsidP="000E37B9">
            <w:pPr>
              <w:spacing w:after="75" w:line="240" w:lineRule="auto"/>
              <w:jc w:val="center"/>
              <w:rPr>
                <w:rFonts w:ascii="Times New Roman" w:hAnsi="Times New Roman"/>
                <w:sz w:val="24"/>
                <w:szCs w:val="24"/>
              </w:rPr>
            </w:pPr>
            <w:r w:rsidRPr="000E37B9">
              <w:rPr>
                <w:rFonts w:ascii="Times New Roman" w:hAnsi="Times New Roman"/>
                <w:sz w:val="24"/>
                <w:szCs w:val="24"/>
              </w:rPr>
              <w:t>2012</w:t>
            </w:r>
          </w:p>
        </w:tc>
      </w:tr>
      <w:tr w:rsidR="008F428E" w:rsidRPr="000E37B9" w:rsidTr="00BD7427">
        <w:trPr>
          <w:trHeight w:val="138"/>
          <w:jc w:val="center"/>
        </w:trPr>
        <w:tc>
          <w:tcPr>
            <w:tcW w:w="2127" w:type="dxa"/>
            <w:vMerge/>
          </w:tcPr>
          <w:p w:rsidR="008F428E" w:rsidRPr="000E37B9" w:rsidRDefault="008F428E" w:rsidP="000E37B9">
            <w:pPr>
              <w:spacing w:after="75" w:line="240" w:lineRule="auto"/>
              <w:rPr>
                <w:rFonts w:ascii="Times New Roman" w:hAnsi="Times New Roman"/>
                <w:sz w:val="24"/>
                <w:szCs w:val="24"/>
              </w:rPr>
            </w:pPr>
          </w:p>
        </w:tc>
        <w:tc>
          <w:tcPr>
            <w:tcW w:w="1417" w:type="dxa"/>
            <w:vMerge/>
          </w:tcPr>
          <w:p w:rsidR="008F428E" w:rsidRPr="000E37B9" w:rsidRDefault="008F428E"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8F428E" w:rsidRPr="000E37B9" w:rsidRDefault="008F428E" w:rsidP="000E37B9">
            <w:pPr>
              <w:spacing w:after="75" w:line="240" w:lineRule="auto"/>
              <w:rPr>
                <w:rFonts w:ascii="Times New Roman" w:hAnsi="Times New Roman"/>
                <w:sz w:val="24"/>
                <w:szCs w:val="24"/>
              </w:rPr>
            </w:pPr>
            <w:r w:rsidRPr="000E37B9">
              <w:rPr>
                <w:rFonts w:ascii="Times New Roman" w:hAnsi="Times New Roman"/>
                <w:sz w:val="24"/>
                <w:szCs w:val="24"/>
              </w:rPr>
              <w:t>Web 2.0 Araçları Kullanım Kursu</w:t>
            </w:r>
          </w:p>
        </w:tc>
        <w:tc>
          <w:tcPr>
            <w:tcW w:w="992" w:type="dxa"/>
            <w:tcBorders>
              <w:top w:val="single" w:sz="4" w:space="0" w:color="auto"/>
              <w:bottom w:val="single" w:sz="4" w:space="0" w:color="auto"/>
            </w:tcBorders>
            <w:vAlign w:val="center"/>
          </w:tcPr>
          <w:p w:rsidR="008F428E" w:rsidRPr="000E37B9" w:rsidRDefault="008F428E"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8F428E" w:rsidRPr="000E37B9" w:rsidTr="00BD7427">
        <w:trPr>
          <w:trHeight w:val="180"/>
          <w:jc w:val="center"/>
        </w:trPr>
        <w:tc>
          <w:tcPr>
            <w:tcW w:w="2127" w:type="dxa"/>
            <w:vMerge/>
            <w:tcBorders>
              <w:bottom w:val="single" w:sz="4" w:space="0" w:color="auto"/>
            </w:tcBorders>
          </w:tcPr>
          <w:p w:rsidR="008F428E" w:rsidRPr="000E37B9" w:rsidRDefault="008F428E" w:rsidP="000E37B9">
            <w:pPr>
              <w:spacing w:after="75" w:line="240" w:lineRule="auto"/>
              <w:rPr>
                <w:rFonts w:ascii="Times New Roman" w:hAnsi="Times New Roman"/>
                <w:sz w:val="24"/>
                <w:szCs w:val="24"/>
              </w:rPr>
            </w:pPr>
          </w:p>
        </w:tc>
        <w:tc>
          <w:tcPr>
            <w:tcW w:w="1417" w:type="dxa"/>
            <w:vMerge/>
            <w:tcBorders>
              <w:bottom w:val="single" w:sz="4" w:space="0" w:color="auto"/>
            </w:tcBorders>
          </w:tcPr>
          <w:p w:rsidR="008F428E" w:rsidRPr="000E37B9" w:rsidRDefault="008F428E"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8F428E" w:rsidRPr="000E37B9" w:rsidRDefault="008F428E" w:rsidP="000E37B9">
            <w:pPr>
              <w:spacing w:after="75" w:line="240" w:lineRule="auto"/>
              <w:rPr>
                <w:rFonts w:ascii="Times New Roman" w:hAnsi="Times New Roman"/>
                <w:sz w:val="24"/>
                <w:szCs w:val="24"/>
              </w:rPr>
            </w:pPr>
            <w:r w:rsidRPr="000E37B9">
              <w:rPr>
                <w:rFonts w:ascii="Times New Roman" w:hAnsi="Times New Roman"/>
                <w:sz w:val="24"/>
                <w:szCs w:val="24"/>
              </w:rPr>
              <w:t>Intel Öğretmen Programı Temel Kursu Karma Eğitimi Modeli</w:t>
            </w:r>
          </w:p>
        </w:tc>
        <w:tc>
          <w:tcPr>
            <w:tcW w:w="992" w:type="dxa"/>
            <w:tcBorders>
              <w:top w:val="single" w:sz="4" w:space="0" w:color="auto"/>
              <w:bottom w:val="single" w:sz="4" w:space="0" w:color="auto"/>
            </w:tcBorders>
            <w:vAlign w:val="center"/>
          </w:tcPr>
          <w:p w:rsidR="008F428E" w:rsidRPr="000E37B9" w:rsidRDefault="008F428E"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C030A1" w:rsidRPr="000E37B9" w:rsidTr="00BD7427">
        <w:trPr>
          <w:trHeight w:val="199"/>
          <w:jc w:val="center"/>
        </w:trPr>
        <w:tc>
          <w:tcPr>
            <w:tcW w:w="2127" w:type="dxa"/>
            <w:vMerge w:val="restart"/>
            <w:tcBorders>
              <w:top w:val="single" w:sz="4" w:space="0" w:color="auto"/>
            </w:tcBorders>
          </w:tcPr>
          <w:p w:rsidR="00C030A1" w:rsidRPr="000E37B9" w:rsidRDefault="00C030A1" w:rsidP="000E37B9">
            <w:pPr>
              <w:spacing w:after="75" w:line="240" w:lineRule="auto"/>
              <w:rPr>
                <w:rFonts w:ascii="Times New Roman" w:hAnsi="Times New Roman"/>
                <w:sz w:val="24"/>
                <w:szCs w:val="24"/>
              </w:rPr>
            </w:pPr>
          </w:p>
          <w:p w:rsidR="00C030A1" w:rsidRPr="000E37B9" w:rsidRDefault="00C030A1" w:rsidP="000E37B9">
            <w:pPr>
              <w:spacing w:after="75" w:line="240" w:lineRule="auto"/>
              <w:rPr>
                <w:rFonts w:ascii="Times New Roman" w:hAnsi="Times New Roman"/>
                <w:sz w:val="24"/>
                <w:szCs w:val="24"/>
              </w:rPr>
            </w:pPr>
          </w:p>
          <w:p w:rsidR="00C030A1" w:rsidRPr="000E37B9" w:rsidRDefault="00C030A1" w:rsidP="000E37B9">
            <w:pPr>
              <w:spacing w:after="75" w:line="240" w:lineRule="auto"/>
              <w:rPr>
                <w:rFonts w:ascii="Times New Roman" w:hAnsi="Times New Roman"/>
                <w:sz w:val="24"/>
                <w:szCs w:val="24"/>
              </w:rPr>
            </w:pPr>
          </w:p>
          <w:p w:rsidR="00C030A1" w:rsidRPr="000E37B9" w:rsidRDefault="00C030A1" w:rsidP="000E37B9">
            <w:pPr>
              <w:spacing w:after="75" w:line="240" w:lineRule="auto"/>
              <w:rPr>
                <w:rFonts w:ascii="Times New Roman" w:hAnsi="Times New Roman"/>
                <w:sz w:val="24"/>
                <w:szCs w:val="24"/>
              </w:rPr>
            </w:pPr>
          </w:p>
          <w:p w:rsidR="00C030A1" w:rsidRPr="000E37B9" w:rsidRDefault="00C030A1" w:rsidP="000E37B9">
            <w:pPr>
              <w:spacing w:after="75" w:line="240" w:lineRule="auto"/>
              <w:rPr>
                <w:rFonts w:ascii="Times New Roman" w:hAnsi="Times New Roman"/>
                <w:sz w:val="24"/>
                <w:szCs w:val="24"/>
              </w:rPr>
            </w:pPr>
          </w:p>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Muammer</w:t>
            </w:r>
            <w:r w:rsidR="00264467" w:rsidRPr="000E37B9">
              <w:rPr>
                <w:rFonts w:ascii="Times New Roman" w:hAnsi="Times New Roman"/>
                <w:sz w:val="24"/>
                <w:szCs w:val="24"/>
              </w:rPr>
              <w:t xml:space="preserve"> </w:t>
            </w:r>
            <w:r w:rsidRPr="000E37B9">
              <w:rPr>
                <w:rFonts w:ascii="Times New Roman" w:hAnsi="Times New Roman"/>
                <w:sz w:val="24"/>
                <w:szCs w:val="24"/>
              </w:rPr>
              <w:t>TAŞ</w:t>
            </w:r>
          </w:p>
        </w:tc>
        <w:tc>
          <w:tcPr>
            <w:tcW w:w="1417" w:type="dxa"/>
            <w:vMerge w:val="restart"/>
            <w:tcBorders>
              <w:top w:val="single" w:sz="4" w:space="0" w:color="auto"/>
            </w:tcBorders>
          </w:tcPr>
          <w:p w:rsidR="00C030A1" w:rsidRPr="000E37B9" w:rsidRDefault="00C030A1" w:rsidP="000E37B9">
            <w:pPr>
              <w:pStyle w:val="Default"/>
              <w:rPr>
                <w:rFonts w:ascii="Times New Roman" w:hAnsi="Times New Roman" w:cs="Times New Roman"/>
              </w:rPr>
            </w:pPr>
          </w:p>
          <w:p w:rsidR="00C030A1" w:rsidRPr="000E37B9" w:rsidRDefault="00C030A1" w:rsidP="000E37B9">
            <w:pPr>
              <w:pStyle w:val="Default"/>
              <w:rPr>
                <w:rFonts w:ascii="Times New Roman" w:hAnsi="Times New Roman" w:cs="Times New Roman"/>
              </w:rPr>
            </w:pPr>
          </w:p>
          <w:p w:rsidR="00C030A1" w:rsidRPr="000E37B9" w:rsidRDefault="00C030A1" w:rsidP="000E37B9">
            <w:pPr>
              <w:pStyle w:val="Default"/>
              <w:rPr>
                <w:rFonts w:ascii="Times New Roman" w:hAnsi="Times New Roman" w:cs="Times New Roman"/>
              </w:rPr>
            </w:pPr>
          </w:p>
          <w:p w:rsidR="00C030A1" w:rsidRPr="000E37B9" w:rsidRDefault="00C030A1" w:rsidP="000E37B9">
            <w:pPr>
              <w:pStyle w:val="Default"/>
              <w:rPr>
                <w:rFonts w:ascii="Times New Roman" w:hAnsi="Times New Roman" w:cs="Times New Roman"/>
              </w:rPr>
            </w:pPr>
          </w:p>
          <w:p w:rsidR="00C030A1" w:rsidRPr="000E37B9" w:rsidRDefault="00C030A1" w:rsidP="000E37B9">
            <w:pPr>
              <w:pStyle w:val="Default"/>
              <w:rPr>
                <w:rFonts w:ascii="Times New Roman" w:hAnsi="Times New Roman" w:cs="Times New Roman"/>
              </w:rPr>
            </w:pPr>
          </w:p>
          <w:p w:rsidR="00C030A1" w:rsidRPr="000E37B9" w:rsidRDefault="00C030A1" w:rsidP="000E37B9">
            <w:pPr>
              <w:pStyle w:val="Default"/>
              <w:rPr>
                <w:rFonts w:ascii="Times New Roman" w:hAnsi="Times New Roman" w:cs="Times New Roman"/>
              </w:rPr>
            </w:pPr>
          </w:p>
          <w:p w:rsidR="00C030A1" w:rsidRPr="000E37B9" w:rsidRDefault="00C030A1" w:rsidP="000E37B9">
            <w:pPr>
              <w:pStyle w:val="Default"/>
              <w:rPr>
                <w:rFonts w:ascii="Times New Roman" w:hAnsi="Times New Roman" w:cs="Times New Roman"/>
              </w:rPr>
            </w:pPr>
          </w:p>
          <w:p w:rsidR="00C030A1" w:rsidRPr="000E37B9" w:rsidRDefault="00C030A1"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Rehberlik Hiz.Semineri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2000</w:t>
            </w:r>
          </w:p>
        </w:tc>
      </w:tr>
      <w:tr w:rsidR="00C030A1" w:rsidRPr="000E37B9" w:rsidTr="00BD7427">
        <w:trPr>
          <w:trHeight w:val="133"/>
          <w:jc w:val="center"/>
        </w:trPr>
        <w:tc>
          <w:tcPr>
            <w:tcW w:w="2127" w:type="dxa"/>
            <w:vMerge/>
          </w:tcPr>
          <w:p w:rsidR="00C030A1" w:rsidRPr="000E37B9" w:rsidRDefault="00C030A1" w:rsidP="000E37B9">
            <w:pPr>
              <w:spacing w:after="75" w:line="240" w:lineRule="auto"/>
              <w:rPr>
                <w:rFonts w:ascii="Times New Roman" w:hAnsi="Times New Roman"/>
                <w:sz w:val="24"/>
                <w:szCs w:val="24"/>
              </w:rPr>
            </w:pPr>
          </w:p>
        </w:tc>
        <w:tc>
          <w:tcPr>
            <w:tcW w:w="1417" w:type="dxa"/>
            <w:vMerge/>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TKY Semineri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2004</w:t>
            </w:r>
          </w:p>
        </w:tc>
      </w:tr>
      <w:tr w:rsidR="00C030A1" w:rsidRPr="000E37B9" w:rsidTr="00BD7427">
        <w:trPr>
          <w:trHeight w:val="484"/>
          <w:jc w:val="center"/>
        </w:trPr>
        <w:tc>
          <w:tcPr>
            <w:tcW w:w="2127" w:type="dxa"/>
            <w:vMerge/>
          </w:tcPr>
          <w:p w:rsidR="00C030A1" w:rsidRPr="000E37B9" w:rsidRDefault="00C030A1" w:rsidP="000E37B9">
            <w:pPr>
              <w:spacing w:after="75" w:line="240" w:lineRule="auto"/>
              <w:rPr>
                <w:rFonts w:ascii="Times New Roman" w:hAnsi="Times New Roman"/>
                <w:sz w:val="24"/>
                <w:szCs w:val="24"/>
              </w:rPr>
            </w:pPr>
          </w:p>
        </w:tc>
        <w:tc>
          <w:tcPr>
            <w:tcW w:w="1417" w:type="dxa"/>
            <w:vMerge/>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İlköğretim Kurumlarında Uygulanacak Olan Yeni Ders Programlarının Tanıtımı Semineri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2005</w:t>
            </w:r>
          </w:p>
        </w:tc>
      </w:tr>
      <w:tr w:rsidR="00C030A1" w:rsidRPr="000E37B9" w:rsidTr="00BD7427">
        <w:trPr>
          <w:trHeight w:val="138"/>
          <w:jc w:val="center"/>
        </w:trPr>
        <w:tc>
          <w:tcPr>
            <w:tcW w:w="2127" w:type="dxa"/>
            <w:vMerge/>
          </w:tcPr>
          <w:p w:rsidR="00C030A1" w:rsidRPr="000E37B9" w:rsidRDefault="00C030A1" w:rsidP="000E37B9">
            <w:pPr>
              <w:spacing w:after="75" w:line="240" w:lineRule="auto"/>
              <w:rPr>
                <w:rFonts w:ascii="Times New Roman" w:hAnsi="Times New Roman"/>
                <w:sz w:val="24"/>
                <w:szCs w:val="24"/>
              </w:rPr>
            </w:pPr>
          </w:p>
        </w:tc>
        <w:tc>
          <w:tcPr>
            <w:tcW w:w="1417" w:type="dxa"/>
            <w:vMerge/>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Sınıf rehberlik programı tanıtım semineri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2007</w:t>
            </w:r>
          </w:p>
        </w:tc>
      </w:tr>
      <w:tr w:rsidR="00C030A1" w:rsidRPr="000E37B9" w:rsidTr="00BD7427">
        <w:trPr>
          <w:trHeight w:val="199"/>
          <w:jc w:val="center"/>
        </w:trPr>
        <w:tc>
          <w:tcPr>
            <w:tcW w:w="2127" w:type="dxa"/>
            <w:vMerge/>
          </w:tcPr>
          <w:p w:rsidR="00C030A1" w:rsidRPr="000E37B9" w:rsidRDefault="00C030A1" w:rsidP="000E37B9">
            <w:pPr>
              <w:spacing w:after="75" w:line="240" w:lineRule="auto"/>
              <w:rPr>
                <w:rFonts w:ascii="Times New Roman" w:hAnsi="Times New Roman"/>
                <w:sz w:val="24"/>
                <w:szCs w:val="24"/>
              </w:rPr>
            </w:pPr>
          </w:p>
        </w:tc>
        <w:tc>
          <w:tcPr>
            <w:tcW w:w="1417" w:type="dxa"/>
            <w:vMerge/>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Hızlı okuma teknikleri semineri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2008</w:t>
            </w:r>
          </w:p>
        </w:tc>
      </w:tr>
      <w:tr w:rsidR="00C030A1" w:rsidRPr="000E37B9" w:rsidTr="00BD7427">
        <w:trPr>
          <w:trHeight w:val="129"/>
          <w:jc w:val="center"/>
        </w:trPr>
        <w:tc>
          <w:tcPr>
            <w:tcW w:w="2127" w:type="dxa"/>
            <w:vMerge/>
          </w:tcPr>
          <w:p w:rsidR="00C030A1" w:rsidRPr="000E37B9" w:rsidRDefault="00C030A1" w:rsidP="000E37B9">
            <w:pPr>
              <w:spacing w:after="75" w:line="240" w:lineRule="auto"/>
              <w:rPr>
                <w:rFonts w:ascii="Times New Roman" w:hAnsi="Times New Roman"/>
                <w:sz w:val="24"/>
                <w:szCs w:val="24"/>
              </w:rPr>
            </w:pPr>
          </w:p>
        </w:tc>
        <w:tc>
          <w:tcPr>
            <w:tcW w:w="1417" w:type="dxa"/>
            <w:vMerge/>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Özel gereksinimli çocuklar ve özel eğitim</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C030A1" w:rsidRPr="000E37B9" w:rsidTr="00BD7427">
        <w:trPr>
          <w:trHeight w:val="152"/>
          <w:jc w:val="center"/>
        </w:trPr>
        <w:tc>
          <w:tcPr>
            <w:tcW w:w="2127" w:type="dxa"/>
            <w:vMerge/>
          </w:tcPr>
          <w:p w:rsidR="00C030A1" w:rsidRPr="000E37B9" w:rsidRDefault="00C030A1" w:rsidP="000E37B9">
            <w:pPr>
              <w:spacing w:after="75" w:line="240" w:lineRule="auto"/>
              <w:rPr>
                <w:rFonts w:ascii="Times New Roman" w:hAnsi="Times New Roman"/>
                <w:sz w:val="24"/>
                <w:szCs w:val="24"/>
              </w:rPr>
            </w:pPr>
          </w:p>
        </w:tc>
        <w:tc>
          <w:tcPr>
            <w:tcW w:w="1417" w:type="dxa"/>
            <w:vMerge/>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stratejileri semineri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C030A1" w:rsidRPr="000E37B9" w:rsidTr="00BD7427">
        <w:trPr>
          <w:trHeight w:val="171"/>
          <w:jc w:val="center"/>
        </w:trPr>
        <w:tc>
          <w:tcPr>
            <w:tcW w:w="2127" w:type="dxa"/>
            <w:vMerge/>
          </w:tcPr>
          <w:p w:rsidR="00C030A1" w:rsidRPr="000E37B9" w:rsidRDefault="00C030A1" w:rsidP="000E37B9">
            <w:pPr>
              <w:spacing w:after="75" w:line="240" w:lineRule="auto"/>
              <w:rPr>
                <w:rFonts w:ascii="Times New Roman" w:hAnsi="Times New Roman"/>
                <w:sz w:val="24"/>
                <w:szCs w:val="24"/>
              </w:rPr>
            </w:pPr>
          </w:p>
        </w:tc>
        <w:tc>
          <w:tcPr>
            <w:tcW w:w="1417" w:type="dxa"/>
            <w:vMerge/>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Başarı Odaklı Beceri Eğitimi Semineri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C030A1" w:rsidRPr="000E37B9" w:rsidTr="00BD7427">
        <w:trPr>
          <w:trHeight w:val="123"/>
          <w:jc w:val="center"/>
        </w:trPr>
        <w:tc>
          <w:tcPr>
            <w:tcW w:w="2127" w:type="dxa"/>
            <w:vMerge/>
          </w:tcPr>
          <w:p w:rsidR="00C030A1" w:rsidRPr="000E37B9" w:rsidRDefault="00C030A1" w:rsidP="000E37B9">
            <w:pPr>
              <w:spacing w:after="75" w:line="240" w:lineRule="auto"/>
              <w:rPr>
                <w:rFonts w:ascii="Times New Roman" w:hAnsi="Times New Roman"/>
                <w:sz w:val="24"/>
                <w:szCs w:val="24"/>
              </w:rPr>
            </w:pPr>
          </w:p>
        </w:tc>
        <w:tc>
          <w:tcPr>
            <w:tcW w:w="1417" w:type="dxa"/>
            <w:vMerge/>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Web 2.0 Araçları Kullanım Semineri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2012</w:t>
            </w:r>
          </w:p>
        </w:tc>
      </w:tr>
      <w:tr w:rsidR="00C030A1" w:rsidRPr="000E37B9" w:rsidTr="00BD7427">
        <w:trPr>
          <w:trHeight w:val="142"/>
          <w:jc w:val="center"/>
        </w:trPr>
        <w:tc>
          <w:tcPr>
            <w:tcW w:w="2127" w:type="dxa"/>
            <w:vMerge/>
          </w:tcPr>
          <w:p w:rsidR="00C030A1" w:rsidRPr="000E37B9" w:rsidRDefault="00C030A1" w:rsidP="000E37B9">
            <w:pPr>
              <w:spacing w:after="75" w:line="240" w:lineRule="auto"/>
              <w:rPr>
                <w:rFonts w:ascii="Times New Roman" w:hAnsi="Times New Roman"/>
                <w:sz w:val="24"/>
                <w:szCs w:val="24"/>
              </w:rPr>
            </w:pPr>
          </w:p>
        </w:tc>
        <w:tc>
          <w:tcPr>
            <w:tcW w:w="1417" w:type="dxa"/>
            <w:vMerge/>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Temel eğitim öğretmenlerinin mesleki gelişimi  eğitimi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2004</w:t>
            </w:r>
          </w:p>
        </w:tc>
      </w:tr>
      <w:tr w:rsidR="00C030A1" w:rsidRPr="000E37B9" w:rsidTr="00BD7427">
        <w:trPr>
          <w:trHeight w:val="156"/>
          <w:jc w:val="center"/>
        </w:trPr>
        <w:tc>
          <w:tcPr>
            <w:tcW w:w="2127" w:type="dxa"/>
            <w:vMerge/>
            <w:tcBorders>
              <w:bottom w:val="single" w:sz="4" w:space="0" w:color="auto"/>
            </w:tcBorders>
          </w:tcPr>
          <w:p w:rsidR="00C030A1" w:rsidRPr="000E37B9" w:rsidRDefault="00C030A1" w:rsidP="000E37B9">
            <w:pPr>
              <w:spacing w:after="75" w:line="240" w:lineRule="auto"/>
              <w:rPr>
                <w:rFonts w:ascii="Times New Roman" w:hAnsi="Times New Roman"/>
                <w:sz w:val="24"/>
                <w:szCs w:val="24"/>
              </w:rPr>
            </w:pPr>
          </w:p>
        </w:tc>
        <w:tc>
          <w:tcPr>
            <w:tcW w:w="1417" w:type="dxa"/>
            <w:vMerge/>
            <w:tcBorders>
              <w:bottom w:val="single" w:sz="4" w:space="0" w:color="auto"/>
            </w:tcBorders>
          </w:tcPr>
          <w:p w:rsidR="00C030A1" w:rsidRPr="000E37B9" w:rsidRDefault="00C030A1"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C030A1" w:rsidRPr="000E37B9" w:rsidRDefault="00C030A1" w:rsidP="000E37B9">
            <w:pPr>
              <w:spacing w:after="75" w:line="240" w:lineRule="auto"/>
              <w:rPr>
                <w:rFonts w:ascii="Times New Roman" w:hAnsi="Times New Roman"/>
                <w:sz w:val="24"/>
                <w:szCs w:val="24"/>
              </w:rPr>
            </w:pPr>
            <w:r w:rsidRPr="000E37B9">
              <w:rPr>
                <w:rFonts w:ascii="Times New Roman" w:hAnsi="Times New Roman"/>
                <w:sz w:val="24"/>
                <w:szCs w:val="24"/>
              </w:rPr>
              <w:t>Temel Kabiliyetler Testi 7-11 Kullanım Semineri</w:t>
            </w:r>
          </w:p>
        </w:tc>
        <w:tc>
          <w:tcPr>
            <w:tcW w:w="992" w:type="dxa"/>
            <w:tcBorders>
              <w:top w:val="single" w:sz="4" w:space="0" w:color="auto"/>
              <w:bottom w:val="single" w:sz="4" w:space="0" w:color="auto"/>
            </w:tcBorders>
            <w:vAlign w:val="center"/>
          </w:tcPr>
          <w:p w:rsidR="00C030A1" w:rsidRPr="000E37B9" w:rsidRDefault="00C030A1" w:rsidP="000E37B9">
            <w:pPr>
              <w:spacing w:after="75" w:line="240" w:lineRule="auto"/>
              <w:jc w:val="center"/>
              <w:rPr>
                <w:rFonts w:ascii="Times New Roman" w:hAnsi="Times New Roman"/>
                <w:sz w:val="24"/>
                <w:szCs w:val="24"/>
              </w:rPr>
            </w:pPr>
            <w:r w:rsidRPr="000E37B9">
              <w:rPr>
                <w:rFonts w:ascii="Times New Roman" w:hAnsi="Times New Roman"/>
                <w:sz w:val="24"/>
                <w:szCs w:val="24"/>
              </w:rPr>
              <w:t>2000</w:t>
            </w:r>
          </w:p>
        </w:tc>
      </w:tr>
      <w:tr w:rsidR="00B2616C" w:rsidRPr="000E37B9" w:rsidTr="00BD7427">
        <w:trPr>
          <w:trHeight w:val="351"/>
          <w:jc w:val="center"/>
        </w:trPr>
        <w:tc>
          <w:tcPr>
            <w:tcW w:w="2127" w:type="dxa"/>
            <w:vMerge w:val="restart"/>
            <w:tcBorders>
              <w:top w:val="single" w:sz="4" w:space="0" w:color="auto"/>
            </w:tcBorders>
          </w:tcPr>
          <w:p w:rsidR="00B2616C" w:rsidRPr="000E37B9" w:rsidRDefault="00B2616C" w:rsidP="000E37B9">
            <w:pPr>
              <w:spacing w:after="75" w:line="240" w:lineRule="auto"/>
              <w:rPr>
                <w:rFonts w:ascii="Times New Roman" w:hAnsi="Times New Roman"/>
                <w:sz w:val="24"/>
                <w:szCs w:val="24"/>
              </w:rPr>
            </w:pPr>
          </w:p>
          <w:p w:rsidR="00B2616C" w:rsidRPr="000E37B9" w:rsidRDefault="00B2616C" w:rsidP="000E37B9">
            <w:pPr>
              <w:spacing w:after="75" w:line="240" w:lineRule="auto"/>
              <w:rPr>
                <w:rFonts w:ascii="Times New Roman" w:hAnsi="Times New Roman"/>
                <w:sz w:val="24"/>
                <w:szCs w:val="24"/>
              </w:rPr>
            </w:pPr>
          </w:p>
          <w:p w:rsidR="00B2616C" w:rsidRPr="000E37B9" w:rsidRDefault="00B2616C" w:rsidP="000E37B9">
            <w:pPr>
              <w:spacing w:after="75" w:line="240" w:lineRule="auto"/>
              <w:rPr>
                <w:rFonts w:ascii="Times New Roman" w:hAnsi="Times New Roman"/>
                <w:sz w:val="24"/>
                <w:szCs w:val="24"/>
              </w:rPr>
            </w:pPr>
            <w:r w:rsidRPr="000E37B9">
              <w:rPr>
                <w:rFonts w:ascii="Times New Roman" w:hAnsi="Times New Roman"/>
                <w:sz w:val="24"/>
                <w:szCs w:val="24"/>
              </w:rPr>
              <w:t>Neslihan ADIGÜZEL</w:t>
            </w:r>
          </w:p>
        </w:tc>
        <w:tc>
          <w:tcPr>
            <w:tcW w:w="1417" w:type="dxa"/>
            <w:vMerge w:val="restart"/>
            <w:tcBorders>
              <w:top w:val="single" w:sz="4" w:space="0" w:color="auto"/>
            </w:tcBorders>
          </w:tcPr>
          <w:p w:rsidR="00B2616C" w:rsidRPr="000E37B9" w:rsidRDefault="00B2616C" w:rsidP="000E37B9">
            <w:pPr>
              <w:pStyle w:val="Default"/>
              <w:rPr>
                <w:rFonts w:ascii="Times New Roman" w:hAnsi="Times New Roman" w:cs="Times New Roman"/>
              </w:rPr>
            </w:pPr>
          </w:p>
          <w:p w:rsidR="00B2616C" w:rsidRPr="000E37B9" w:rsidRDefault="00B2616C" w:rsidP="000E37B9">
            <w:pPr>
              <w:pStyle w:val="Default"/>
              <w:rPr>
                <w:rFonts w:ascii="Times New Roman" w:hAnsi="Times New Roman" w:cs="Times New Roman"/>
              </w:rPr>
            </w:pPr>
          </w:p>
          <w:p w:rsidR="00B2616C" w:rsidRPr="000E37B9" w:rsidRDefault="00B2616C" w:rsidP="000E37B9">
            <w:pPr>
              <w:pStyle w:val="Default"/>
              <w:rPr>
                <w:rFonts w:ascii="Times New Roman" w:hAnsi="Times New Roman" w:cs="Times New Roman"/>
              </w:rPr>
            </w:pPr>
          </w:p>
          <w:p w:rsidR="00B2616C" w:rsidRPr="000E37B9" w:rsidRDefault="00B2616C"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top w:val="single" w:sz="4" w:space="0" w:color="auto"/>
              <w:bottom w:val="single" w:sz="4" w:space="0" w:color="auto"/>
            </w:tcBorders>
            <w:vAlign w:val="center"/>
          </w:tcPr>
          <w:p w:rsidR="00B2616C" w:rsidRPr="000E37B9" w:rsidRDefault="00B2616C" w:rsidP="000E37B9">
            <w:pPr>
              <w:spacing w:after="75" w:line="240" w:lineRule="auto"/>
              <w:rPr>
                <w:rFonts w:ascii="Times New Roman" w:hAnsi="Times New Roman"/>
                <w:sz w:val="24"/>
                <w:szCs w:val="24"/>
              </w:rPr>
            </w:pPr>
            <w:r w:rsidRPr="000E37B9">
              <w:rPr>
                <w:rFonts w:ascii="Times New Roman" w:hAnsi="Times New Roman"/>
                <w:sz w:val="24"/>
                <w:szCs w:val="24"/>
              </w:rPr>
              <w:t>Sınıf rehberlik tanıtımı semineri</w:t>
            </w:r>
          </w:p>
        </w:tc>
        <w:tc>
          <w:tcPr>
            <w:tcW w:w="992" w:type="dxa"/>
            <w:tcBorders>
              <w:top w:val="single" w:sz="4" w:space="0" w:color="auto"/>
              <w:bottom w:val="single" w:sz="4" w:space="0" w:color="auto"/>
            </w:tcBorders>
            <w:vAlign w:val="center"/>
          </w:tcPr>
          <w:p w:rsidR="00B2616C" w:rsidRPr="000E37B9" w:rsidRDefault="00B2616C" w:rsidP="000E37B9">
            <w:pPr>
              <w:spacing w:after="75" w:line="240" w:lineRule="auto"/>
              <w:jc w:val="center"/>
              <w:rPr>
                <w:rFonts w:ascii="Times New Roman" w:hAnsi="Times New Roman"/>
                <w:sz w:val="24"/>
                <w:szCs w:val="24"/>
              </w:rPr>
            </w:pPr>
            <w:r w:rsidRPr="000E37B9">
              <w:rPr>
                <w:rFonts w:ascii="Times New Roman" w:hAnsi="Times New Roman"/>
                <w:sz w:val="24"/>
                <w:szCs w:val="24"/>
              </w:rPr>
              <w:t>2007</w:t>
            </w:r>
          </w:p>
        </w:tc>
      </w:tr>
      <w:tr w:rsidR="00B2616C" w:rsidRPr="000E37B9" w:rsidTr="00BD7427">
        <w:trPr>
          <w:trHeight w:val="138"/>
          <w:jc w:val="center"/>
        </w:trPr>
        <w:tc>
          <w:tcPr>
            <w:tcW w:w="2127" w:type="dxa"/>
            <w:vMerge/>
          </w:tcPr>
          <w:p w:rsidR="00B2616C" w:rsidRPr="000E37B9" w:rsidRDefault="00B2616C" w:rsidP="000E37B9">
            <w:pPr>
              <w:spacing w:after="75" w:line="240" w:lineRule="auto"/>
              <w:rPr>
                <w:rFonts w:ascii="Times New Roman" w:hAnsi="Times New Roman"/>
                <w:sz w:val="24"/>
                <w:szCs w:val="24"/>
              </w:rPr>
            </w:pPr>
          </w:p>
        </w:tc>
        <w:tc>
          <w:tcPr>
            <w:tcW w:w="1417" w:type="dxa"/>
            <w:vMerge/>
          </w:tcPr>
          <w:p w:rsidR="00B2616C" w:rsidRPr="000E37B9" w:rsidRDefault="00B2616C"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B2616C" w:rsidRPr="000E37B9" w:rsidRDefault="00B2616C" w:rsidP="000E37B9">
            <w:pPr>
              <w:spacing w:after="75" w:line="240" w:lineRule="auto"/>
              <w:rPr>
                <w:rFonts w:ascii="Times New Roman" w:hAnsi="Times New Roman"/>
                <w:sz w:val="24"/>
                <w:szCs w:val="24"/>
              </w:rPr>
            </w:pPr>
            <w:r w:rsidRPr="000E37B9">
              <w:rPr>
                <w:rFonts w:ascii="Times New Roman" w:hAnsi="Times New Roman"/>
                <w:sz w:val="24"/>
                <w:szCs w:val="24"/>
              </w:rPr>
              <w:t>Başarı Odaklı Beceri Eğitimi Semineri</w:t>
            </w:r>
          </w:p>
        </w:tc>
        <w:tc>
          <w:tcPr>
            <w:tcW w:w="992" w:type="dxa"/>
            <w:tcBorders>
              <w:top w:val="single" w:sz="4" w:space="0" w:color="auto"/>
              <w:bottom w:val="single" w:sz="4" w:space="0" w:color="auto"/>
            </w:tcBorders>
            <w:vAlign w:val="center"/>
          </w:tcPr>
          <w:p w:rsidR="00B2616C" w:rsidRPr="000E37B9" w:rsidRDefault="00B2616C"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B2616C" w:rsidRPr="000E37B9" w:rsidTr="00BD7427">
        <w:trPr>
          <w:trHeight w:val="152"/>
          <w:jc w:val="center"/>
        </w:trPr>
        <w:tc>
          <w:tcPr>
            <w:tcW w:w="2127" w:type="dxa"/>
            <w:vMerge/>
          </w:tcPr>
          <w:p w:rsidR="00B2616C" w:rsidRPr="000E37B9" w:rsidRDefault="00B2616C" w:rsidP="000E37B9">
            <w:pPr>
              <w:spacing w:after="75" w:line="240" w:lineRule="auto"/>
              <w:rPr>
                <w:rFonts w:ascii="Times New Roman" w:hAnsi="Times New Roman"/>
                <w:sz w:val="24"/>
                <w:szCs w:val="24"/>
              </w:rPr>
            </w:pPr>
          </w:p>
        </w:tc>
        <w:tc>
          <w:tcPr>
            <w:tcW w:w="1417" w:type="dxa"/>
            <w:vMerge/>
          </w:tcPr>
          <w:p w:rsidR="00B2616C" w:rsidRPr="000E37B9" w:rsidRDefault="00B2616C"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B2616C" w:rsidRPr="000E37B9" w:rsidRDefault="00B2616C" w:rsidP="000E37B9">
            <w:pPr>
              <w:spacing w:after="75" w:line="240" w:lineRule="auto"/>
              <w:rPr>
                <w:rFonts w:ascii="Times New Roman" w:hAnsi="Times New Roman"/>
                <w:sz w:val="24"/>
                <w:szCs w:val="24"/>
              </w:rPr>
            </w:pPr>
            <w:r w:rsidRPr="000E37B9">
              <w:rPr>
                <w:rFonts w:ascii="Times New Roman" w:hAnsi="Times New Roman"/>
                <w:sz w:val="24"/>
                <w:szCs w:val="24"/>
              </w:rPr>
              <w:t>Web 2.0 Araçları Kullanım Kursu</w:t>
            </w:r>
          </w:p>
        </w:tc>
        <w:tc>
          <w:tcPr>
            <w:tcW w:w="992" w:type="dxa"/>
            <w:tcBorders>
              <w:top w:val="single" w:sz="4" w:space="0" w:color="auto"/>
              <w:bottom w:val="single" w:sz="4" w:space="0" w:color="auto"/>
            </w:tcBorders>
            <w:vAlign w:val="center"/>
          </w:tcPr>
          <w:p w:rsidR="00B2616C" w:rsidRPr="000E37B9" w:rsidRDefault="00B2616C"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B2616C" w:rsidRPr="000E37B9" w:rsidTr="00BD7427">
        <w:trPr>
          <w:trHeight w:val="100"/>
          <w:jc w:val="center"/>
        </w:trPr>
        <w:tc>
          <w:tcPr>
            <w:tcW w:w="2127" w:type="dxa"/>
            <w:vMerge/>
          </w:tcPr>
          <w:p w:rsidR="00B2616C" w:rsidRPr="000E37B9" w:rsidRDefault="00B2616C" w:rsidP="000E37B9">
            <w:pPr>
              <w:spacing w:after="75" w:line="240" w:lineRule="auto"/>
              <w:rPr>
                <w:rFonts w:ascii="Times New Roman" w:hAnsi="Times New Roman"/>
                <w:sz w:val="24"/>
                <w:szCs w:val="24"/>
              </w:rPr>
            </w:pPr>
          </w:p>
        </w:tc>
        <w:tc>
          <w:tcPr>
            <w:tcW w:w="1417" w:type="dxa"/>
            <w:vMerge/>
          </w:tcPr>
          <w:p w:rsidR="00B2616C" w:rsidRPr="000E37B9" w:rsidRDefault="00B2616C"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B2616C" w:rsidRPr="000E37B9" w:rsidRDefault="00B2616C" w:rsidP="000E37B9">
            <w:pPr>
              <w:spacing w:after="75" w:line="240" w:lineRule="auto"/>
              <w:rPr>
                <w:rFonts w:ascii="Times New Roman" w:hAnsi="Times New Roman"/>
                <w:sz w:val="24"/>
                <w:szCs w:val="24"/>
              </w:rPr>
            </w:pPr>
            <w:r w:rsidRPr="000E37B9">
              <w:rPr>
                <w:rFonts w:ascii="Times New Roman" w:hAnsi="Times New Roman"/>
                <w:sz w:val="24"/>
                <w:szCs w:val="24"/>
              </w:rPr>
              <w:t>Temel eğitim öğretmenlerinin mesleki gelişim eğitimi semineri</w:t>
            </w:r>
          </w:p>
        </w:tc>
        <w:tc>
          <w:tcPr>
            <w:tcW w:w="992" w:type="dxa"/>
            <w:tcBorders>
              <w:top w:val="single" w:sz="4" w:space="0" w:color="auto"/>
              <w:bottom w:val="single" w:sz="4" w:space="0" w:color="auto"/>
            </w:tcBorders>
            <w:vAlign w:val="center"/>
          </w:tcPr>
          <w:p w:rsidR="00B2616C" w:rsidRPr="000E37B9" w:rsidRDefault="00B2616C" w:rsidP="000E37B9">
            <w:pPr>
              <w:spacing w:after="75" w:line="240" w:lineRule="auto"/>
              <w:jc w:val="center"/>
              <w:rPr>
                <w:rFonts w:ascii="Times New Roman" w:hAnsi="Times New Roman"/>
                <w:sz w:val="24"/>
                <w:szCs w:val="24"/>
              </w:rPr>
            </w:pPr>
            <w:r w:rsidRPr="000E37B9">
              <w:rPr>
                <w:rFonts w:ascii="Times New Roman" w:hAnsi="Times New Roman"/>
                <w:sz w:val="24"/>
                <w:szCs w:val="24"/>
              </w:rPr>
              <w:t>2012</w:t>
            </w:r>
          </w:p>
        </w:tc>
      </w:tr>
      <w:tr w:rsidR="00B2616C" w:rsidRPr="000E37B9" w:rsidTr="00BD7427">
        <w:trPr>
          <w:trHeight w:val="218"/>
          <w:jc w:val="center"/>
        </w:trPr>
        <w:tc>
          <w:tcPr>
            <w:tcW w:w="2127" w:type="dxa"/>
            <w:vMerge/>
            <w:tcBorders>
              <w:bottom w:val="single" w:sz="4" w:space="0" w:color="auto"/>
            </w:tcBorders>
          </w:tcPr>
          <w:p w:rsidR="00B2616C" w:rsidRPr="000E37B9" w:rsidRDefault="00B2616C" w:rsidP="000E37B9">
            <w:pPr>
              <w:spacing w:after="75" w:line="240" w:lineRule="auto"/>
              <w:rPr>
                <w:rFonts w:ascii="Times New Roman" w:hAnsi="Times New Roman"/>
                <w:sz w:val="24"/>
                <w:szCs w:val="24"/>
              </w:rPr>
            </w:pPr>
          </w:p>
        </w:tc>
        <w:tc>
          <w:tcPr>
            <w:tcW w:w="1417" w:type="dxa"/>
            <w:vMerge/>
            <w:tcBorders>
              <w:bottom w:val="single" w:sz="4" w:space="0" w:color="auto"/>
            </w:tcBorders>
          </w:tcPr>
          <w:p w:rsidR="00B2616C" w:rsidRPr="000E37B9" w:rsidRDefault="00B2616C"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B2616C" w:rsidRPr="000E37B9" w:rsidRDefault="00B2616C" w:rsidP="000E37B9">
            <w:pPr>
              <w:spacing w:after="75" w:line="240" w:lineRule="auto"/>
              <w:rPr>
                <w:rFonts w:ascii="Times New Roman" w:hAnsi="Times New Roman"/>
                <w:sz w:val="24"/>
                <w:szCs w:val="24"/>
              </w:rPr>
            </w:pPr>
            <w:r w:rsidRPr="000E37B9">
              <w:rPr>
                <w:rFonts w:ascii="Times New Roman" w:hAnsi="Times New Roman"/>
                <w:sz w:val="24"/>
                <w:szCs w:val="24"/>
              </w:rPr>
              <w:t>Intel Öğretmen Programı Temel Kursu</w:t>
            </w:r>
          </w:p>
        </w:tc>
        <w:tc>
          <w:tcPr>
            <w:tcW w:w="992" w:type="dxa"/>
            <w:tcBorders>
              <w:top w:val="single" w:sz="4" w:space="0" w:color="auto"/>
              <w:bottom w:val="single" w:sz="4" w:space="0" w:color="auto"/>
            </w:tcBorders>
            <w:vAlign w:val="center"/>
          </w:tcPr>
          <w:p w:rsidR="00B2616C" w:rsidRPr="000E37B9" w:rsidRDefault="00B2616C"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F254C6" w:rsidRPr="000E37B9" w:rsidTr="00BD7427">
        <w:trPr>
          <w:trHeight w:val="199"/>
          <w:jc w:val="center"/>
        </w:trPr>
        <w:tc>
          <w:tcPr>
            <w:tcW w:w="2127" w:type="dxa"/>
            <w:vMerge w:val="restart"/>
            <w:tcBorders>
              <w:top w:val="single" w:sz="4" w:space="0" w:color="auto"/>
            </w:tcBorders>
          </w:tcPr>
          <w:p w:rsidR="00F254C6" w:rsidRPr="000E37B9" w:rsidRDefault="00F254C6" w:rsidP="000E37B9">
            <w:pPr>
              <w:spacing w:after="75" w:line="240" w:lineRule="auto"/>
              <w:rPr>
                <w:rFonts w:ascii="Times New Roman" w:hAnsi="Times New Roman"/>
                <w:sz w:val="24"/>
                <w:szCs w:val="24"/>
              </w:rPr>
            </w:pPr>
          </w:p>
          <w:p w:rsidR="00F254C6" w:rsidRPr="000E37B9" w:rsidRDefault="00F254C6" w:rsidP="000E37B9">
            <w:pPr>
              <w:spacing w:after="75" w:line="240" w:lineRule="auto"/>
              <w:rPr>
                <w:rFonts w:ascii="Times New Roman" w:hAnsi="Times New Roman"/>
                <w:sz w:val="24"/>
                <w:szCs w:val="24"/>
              </w:rPr>
            </w:pPr>
          </w:p>
          <w:p w:rsidR="00F254C6" w:rsidRPr="000E37B9" w:rsidRDefault="00F254C6" w:rsidP="000E37B9">
            <w:pPr>
              <w:spacing w:after="75" w:line="240" w:lineRule="auto"/>
              <w:rPr>
                <w:rFonts w:ascii="Times New Roman" w:hAnsi="Times New Roman"/>
                <w:sz w:val="24"/>
                <w:szCs w:val="24"/>
              </w:rPr>
            </w:pPr>
            <w:r w:rsidRPr="000E37B9">
              <w:rPr>
                <w:rFonts w:ascii="Times New Roman" w:hAnsi="Times New Roman"/>
                <w:sz w:val="24"/>
                <w:szCs w:val="24"/>
              </w:rPr>
              <w:t>Neziha ÖZÇOBAN</w:t>
            </w:r>
          </w:p>
        </w:tc>
        <w:tc>
          <w:tcPr>
            <w:tcW w:w="1417" w:type="dxa"/>
            <w:vMerge w:val="restart"/>
            <w:tcBorders>
              <w:top w:val="single" w:sz="4" w:space="0" w:color="auto"/>
            </w:tcBorders>
          </w:tcPr>
          <w:p w:rsidR="00F254C6" w:rsidRPr="000E37B9" w:rsidRDefault="00F254C6" w:rsidP="000E37B9">
            <w:pPr>
              <w:pStyle w:val="Default"/>
              <w:rPr>
                <w:rFonts w:ascii="Times New Roman" w:hAnsi="Times New Roman" w:cs="Times New Roman"/>
              </w:rPr>
            </w:pPr>
          </w:p>
          <w:p w:rsidR="00F254C6" w:rsidRPr="000E37B9" w:rsidRDefault="00F254C6" w:rsidP="000E37B9">
            <w:pPr>
              <w:pStyle w:val="Default"/>
              <w:rPr>
                <w:rFonts w:ascii="Times New Roman" w:hAnsi="Times New Roman" w:cs="Times New Roman"/>
              </w:rPr>
            </w:pPr>
          </w:p>
          <w:p w:rsidR="00F254C6" w:rsidRPr="000E37B9" w:rsidRDefault="00F254C6" w:rsidP="000E37B9">
            <w:pPr>
              <w:pStyle w:val="Default"/>
              <w:rPr>
                <w:rFonts w:ascii="Times New Roman" w:hAnsi="Times New Roman" w:cs="Times New Roman"/>
              </w:rPr>
            </w:pPr>
          </w:p>
          <w:p w:rsidR="00F254C6" w:rsidRPr="000E37B9" w:rsidRDefault="00F254C6"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top w:val="single" w:sz="4" w:space="0" w:color="auto"/>
              <w:bottom w:val="single" w:sz="4" w:space="0" w:color="auto"/>
            </w:tcBorders>
            <w:vAlign w:val="center"/>
          </w:tcPr>
          <w:p w:rsidR="00F254C6" w:rsidRPr="000E37B9" w:rsidRDefault="00F254C6" w:rsidP="000E37B9">
            <w:pPr>
              <w:spacing w:after="75" w:line="240" w:lineRule="auto"/>
              <w:rPr>
                <w:rFonts w:ascii="Times New Roman" w:hAnsi="Times New Roman"/>
                <w:sz w:val="24"/>
                <w:szCs w:val="24"/>
              </w:rPr>
            </w:pPr>
            <w:r w:rsidRPr="000E37B9">
              <w:rPr>
                <w:rFonts w:ascii="Times New Roman" w:hAnsi="Times New Roman"/>
                <w:sz w:val="24"/>
                <w:szCs w:val="24"/>
              </w:rPr>
              <w:t>Başarı Odaklı Beceri Eğitimi Semineri</w:t>
            </w:r>
          </w:p>
        </w:tc>
        <w:tc>
          <w:tcPr>
            <w:tcW w:w="992" w:type="dxa"/>
            <w:tcBorders>
              <w:top w:val="single" w:sz="4" w:space="0" w:color="auto"/>
              <w:bottom w:val="single" w:sz="4" w:space="0" w:color="auto"/>
            </w:tcBorders>
            <w:vAlign w:val="center"/>
          </w:tcPr>
          <w:p w:rsidR="00F254C6" w:rsidRPr="000E37B9" w:rsidRDefault="00F254C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F254C6" w:rsidRPr="000E37B9" w:rsidTr="00BD7427">
        <w:trPr>
          <w:trHeight w:val="152"/>
          <w:jc w:val="center"/>
        </w:trPr>
        <w:tc>
          <w:tcPr>
            <w:tcW w:w="2127" w:type="dxa"/>
            <w:vMerge/>
          </w:tcPr>
          <w:p w:rsidR="00F254C6" w:rsidRPr="000E37B9" w:rsidRDefault="00F254C6" w:rsidP="000E37B9">
            <w:pPr>
              <w:spacing w:after="75" w:line="240" w:lineRule="auto"/>
              <w:rPr>
                <w:rFonts w:ascii="Times New Roman" w:hAnsi="Times New Roman"/>
                <w:sz w:val="24"/>
                <w:szCs w:val="24"/>
              </w:rPr>
            </w:pPr>
          </w:p>
        </w:tc>
        <w:tc>
          <w:tcPr>
            <w:tcW w:w="1417" w:type="dxa"/>
            <w:vMerge/>
          </w:tcPr>
          <w:p w:rsidR="00F254C6" w:rsidRPr="000E37B9" w:rsidRDefault="00F254C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F254C6" w:rsidRPr="000E37B9" w:rsidRDefault="00F254C6" w:rsidP="000E37B9">
            <w:pPr>
              <w:spacing w:after="75" w:line="240" w:lineRule="auto"/>
              <w:rPr>
                <w:rFonts w:ascii="Times New Roman" w:hAnsi="Times New Roman"/>
                <w:sz w:val="24"/>
                <w:szCs w:val="24"/>
              </w:rPr>
            </w:pPr>
            <w:r w:rsidRPr="000E37B9">
              <w:rPr>
                <w:rFonts w:ascii="Times New Roman" w:hAnsi="Times New Roman"/>
                <w:sz w:val="24"/>
                <w:szCs w:val="24"/>
              </w:rPr>
              <w:t>Özel gereksinimli çocuklar ve özel eğitim stratejileri semineri</w:t>
            </w:r>
          </w:p>
        </w:tc>
        <w:tc>
          <w:tcPr>
            <w:tcW w:w="992" w:type="dxa"/>
            <w:tcBorders>
              <w:top w:val="single" w:sz="4" w:space="0" w:color="auto"/>
              <w:bottom w:val="single" w:sz="4" w:space="0" w:color="auto"/>
            </w:tcBorders>
            <w:vAlign w:val="center"/>
          </w:tcPr>
          <w:p w:rsidR="00F254C6" w:rsidRPr="000E37B9" w:rsidRDefault="00F254C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F254C6" w:rsidRPr="000E37B9" w:rsidTr="00BD7427">
        <w:trPr>
          <w:trHeight w:val="171"/>
          <w:jc w:val="center"/>
        </w:trPr>
        <w:tc>
          <w:tcPr>
            <w:tcW w:w="2127" w:type="dxa"/>
            <w:vMerge/>
          </w:tcPr>
          <w:p w:rsidR="00F254C6" w:rsidRPr="000E37B9" w:rsidRDefault="00F254C6" w:rsidP="000E37B9">
            <w:pPr>
              <w:spacing w:after="75" w:line="240" w:lineRule="auto"/>
              <w:rPr>
                <w:rFonts w:ascii="Times New Roman" w:hAnsi="Times New Roman"/>
                <w:sz w:val="24"/>
                <w:szCs w:val="24"/>
              </w:rPr>
            </w:pPr>
          </w:p>
        </w:tc>
        <w:tc>
          <w:tcPr>
            <w:tcW w:w="1417" w:type="dxa"/>
            <w:vMerge/>
          </w:tcPr>
          <w:p w:rsidR="00F254C6" w:rsidRPr="000E37B9" w:rsidRDefault="00F254C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F254C6" w:rsidRPr="000E37B9" w:rsidRDefault="00F254C6" w:rsidP="000E37B9">
            <w:pPr>
              <w:spacing w:after="75" w:line="240" w:lineRule="auto"/>
              <w:rPr>
                <w:rFonts w:ascii="Times New Roman" w:hAnsi="Times New Roman"/>
                <w:sz w:val="24"/>
                <w:szCs w:val="24"/>
              </w:rPr>
            </w:pPr>
            <w:r w:rsidRPr="000E37B9">
              <w:rPr>
                <w:rFonts w:ascii="Times New Roman" w:hAnsi="Times New Roman"/>
                <w:sz w:val="24"/>
                <w:szCs w:val="24"/>
              </w:rPr>
              <w:t>Temel eğitim öğretmenlerinin mesleki gelişimi  eğitimi</w:t>
            </w:r>
          </w:p>
        </w:tc>
        <w:tc>
          <w:tcPr>
            <w:tcW w:w="992" w:type="dxa"/>
            <w:tcBorders>
              <w:top w:val="single" w:sz="4" w:space="0" w:color="auto"/>
              <w:bottom w:val="single" w:sz="4" w:space="0" w:color="auto"/>
            </w:tcBorders>
            <w:vAlign w:val="center"/>
          </w:tcPr>
          <w:p w:rsidR="00F254C6" w:rsidRPr="000E37B9" w:rsidRDefault="00F254C6" w:rsidP="000E37B9">
            <w:pPr>
              <w:spacing w:after="75" w:line="240" w:lineRule="auto"/>
              <w:jc w:val="center"/>
              <w:rPr>
                <w:rFonts w:ascii="Times New Roman" w:hAnsi="Times New Roman"/>
                <w:sz w:val="24"/>
                <w:szCs w:val="24"/>
              </w:rPr>
            </w:pPr>
            <w:r w:rsidRPr="000E37B9">
              <w:rPr>
                <w:rFonts w:ascii="Times New Roman" w:hAnsi="Times New Roman"/>
                <w:sz w:val="24"/>
                <w:szCs w:val="24"/>
              </w:rPr>
              <w:t>2012</w:t>
            </w:r>
          </w:p>
        </w:tc>
      </w:tr>
      <w:tr w:rsidR="00F254C6" w:rsidRPr="000E37B9" w:rsidTr="00BD7427">
        <w:trPr>
          <w:trHeight w:val="161"/>
          <w:jc w:val="center"/>
        </w:trPr>
        <w:tc>
          <w:tcPr>
            <w:tcW w:w="2127" w:type="dxa"/>
            <w:vMerge/>
          </w:tcPr>
          <w:p w:rsidR="00F254C6" w:rsidRPr="000E37B9" w:rsidRDefault="00F254C6" w:rsidP="000E37B9">
            <w:pPr>
              <w:spacing w:after="75" w:line="240" w:lineRule="auto"/>
              <w:rPr>
                <w:rFonts w:ascii="Times New Roman" w:hAnsi="Times New Roman"/>
                <w:sz w:val="24"/>
                <w:szCs w:val="24"/>
              </w:rPr>
            </w:pPr>
          </w:p>
        </w:tc>
        <w:tc>
          <w:tcPr>
            <w:tcW w:w="1417" w:type="dxa"/>
            <w:vMerge/>
          </w:tcPr>
          <w:p w:rsidR="00F254C6" w:rsidRPr="000E37B9" w:rsidRDefault="00F254C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F254C6" w:rsidRPr="000E37B9" w:rsidRDefault="00F254C6" w:rsidP="000E37B9">
            <w:pPr>
              <w:spacing w:after="75" w:line="240" w:lineRule="auto"/>
              <w:rPr>
                <w:rFonts w:ascii="Times New Roman" w:hAnsi="Times New Roman"/>
                <w:sz w:val="24"/>
                <w:szCs w:val="24"/>
              </w:rPr>
            </w:pPr>
            <w:r w:rsidRPr="000E37B9">
              <w:rPr>
                <w:rFonts w:ascii="Times New Roman" w:hAnsi="Times New Roman"/>
                <w:sz w:val="24"/>
                <w:szCs w:val="24"/>
              </w:rPr>
              <w:t>Okul öncesi eğitimi güçlendirme projesi semineri</w:t>
            </w:r>
          </w:p>
        </w:tc>
        <w:tc>
          <w:tcPr>
            <w:tcW w:w="992" w:type="dxa"/>
            <w:tcBorders>
              <w:top w:val="single" w:sz="4" w:space="0" w:color="auto"/>
              <w:bottom w:val="single" w:sz="4" w:space="0" w:color="auto"/>
            </w:tcBorders>
            <w:vAlign w:val="center"/>
          </w:tcPr>
          <w:p w:rsidR="00F254C6" w:rsidRPr="000E37B9" w:rsidRDefault="00F254C6" w:rsidP="000E37B9">
            <w:pPr>
              <w:spacing w:after="75" w:line="240" w:lineRule="auto"/>
              <w:jc w:val="center"/>
              <w:rPr>
                <w:rFonts w:ascii="Times New Roman" w:hAnsi="Times New Roman"/>
                <w:sz w:val="24"/>
                <w:szCs w:val="24"/>
              </w:rPr>
            </w:pPr>
            <w:r w:rsidRPr="000E37B9">
              <w:rPr>
                <w:rFonts w:ascii="Times New Roman" w:hAnsi="Times New Roman"/>
                <w:sz w:val="24"/>
                <w:szCs w:val="24"/>
              </w:rPr>
              <w:t>2014</w:t>
            </w:r>
          </w:p>
        </w:tc>
      </w:tr>
      <w:tr w:rsidR="00F254C6" w:rsidRPr="000E37B9" w:rsidTr="00BD7427">
        <w:trPr>
          <w:trHeight w:val="129"/>
          <w:jc w:val="center"/>
        </w:trPr>
        <w:tc>
          <w:tcPr>
            <w:tcW w:w="2127" w:type="dxa"/>
            <w:vMerge/>
          </w:tcPr>
          <w:p w:rsidR="00F254C6" w:rsidRPr="000E37B9" w:rsidRDefault="00F254C6" w:rsidP="000E37B9">
            <w:pPr>
              <w:spacing w:after="75" w:line="240" w:lineRule="auto"/>
              <w:rPr>
                <w:rFonts w:ascii="Times New Roman" w:hAnsi="Times New Roman"/>
                <w:sz w:val="24"/>
                <w:szCs w:val="24"/>
              </w:rPr>
            </w:pPr>
          </w:p>
        </w:tc>
        <w:tc>
          <w:tcPr>
            <w:tcW w:w="1417" w:type="dxa"/>
            <w:vMerge/>
          </w:tcPr>
          <w:p w:rsidR="00F254C6" w:rsidRPr="000E37B9" w:rsidRDefault="00F254C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F254C6" w:rsidRPr="000E37B9" w:rsidRDefault="00F254C6" w:rsidP="000E37B9">
            <w:pPr>
              <w:spacing w:after="75" w:line="240" w:lineRule="auto"/>
              <w:rPr>
                <w:rFonts w:ascii="Times New Roman" w:hAnsi="Times New Roman"/>
                <w:sz w:val="24"/>
                <w:szCs w:val="24"/>
              </w:rPr>
            </w:pPr>
            <w:r w:rsidRPr="000E37B9">
              <w:rPr>
                <w:rFonts w:ascii="Times New Roman" w:hAnsi="Times New Roman"/>
                <w:sz w:val="24"/>
                <w:szCs w:val="24"/>
              </w:rPr>
              <w:t>Temel eğitim kursu</w:t>
            </w:r>
          </w:p>
        </w:tc>
        <w:tc>
          <w:tcPr>
            <w:tcW w:w="992" w:type="dxa"/>
            <w:tcBorders>
              <w:top w:val="single" w:sz="4" w:space="0" w:color="auto"/>
              <w:bottom w:val="single" w:sz="4" w:space="0" w:color="auto"/>
            </w:tcBorders>
            <w:vAlign w:val="center"/>
          </w:tcPr>
          <w:p w:rsidR="00F254C6" w:rsidRPr="000E37B9" w:rsidRDefault="00F254C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2006</w:t>
            </w:r>
          </w:p>
        </w:tc>
      </w:tr>
      <w:tr w:rsidR="00F254C6" w:rsidRPr="000E37B9" w:rsidTr="00BD7427">
        <w:trPr>
          <w:trHeight w:val="189"/>
          <w:jc w:val="center"/>
        </w:trPr>
        <w:tc>
          <w:tcPr>
            <w:tcW w:w="2127" w:type="dxa"/>
            <w:vMerge/>
            <w:tcBorders>
              <w:bottom w:val="single" w:sz="4" w:space="0" w:color="auto"/>
            </w:tcBorders>
          </w:tcPr>
          <w:p w:rsidR="00F254C6" w:rsidRPr="000E37B9" w:rsidRDefault="00F254C6" w:rsidP="000E37B9">
            <w:pPr>
              <w:spacing w:after="75" w:line="240" w:lineRule="auto"/>
              <w:rPr>
                <w:rFonts w:ascii="Times New Roman" w:hAnsi="Times New Roman"/>
                <w:sz w:val="24"/>
                <w:szCs w:val="24"/>
              </w:rPr>
            </w:pPr>
          </w:p>
        </w:tc>
        <w:tc>
          <w:tcPr>
            <w:tcW w:w="1417" w:type="dxa"/>
            <w:vMerge/>
            <w:tcBorders>
              <w:bottom w:val="single" w:sz="4" w:space="0" w:color="auto"/>
            </w:tcBorders>
          </w:tcPr>
          <w:p w:rsidR="00F254C6" w:rsidRPr="000E37B9" w:rsidRDefault="00F254C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F254C6" w:rsidRPr="000E37B9" w:rsidRDefault="00F254C6" w:rsidP="000E37B9">
            <w:pPr>
              <w:spacing w:after="75" w:line="240" w:lineRule="auto"/>
              <w:rPr>
                <w:rFonts w:ascii="Times New Roman" w:hAnsi="Times New Roman"/>
                <w:sz w:val="24"/>
                <w:szCs w:val="24"/>
              </w:rPr>
            </w:pPr>
            <w:r w:rsidRPr="000E37B9">
              <w:rPr>
                <w:rFonts w:ascii="Times New Roman" w:hAnsi="Times New Roman"/>
                <w:sz w:val="24"/>
                <w:szCs w:val="24"/>
              </w:rPr>
              <w:t>Hazırlayıcı eğitim kursu</w:t>
            </w:r>
          </w:p>
        </w:tc>
        <w:tc>
          <w:tcPr>
            <w:tcW w:w="992" w:type="dxa"/>
            <w:tcBorders>
              <w:top w:val="single" w:sz="4" w:space="0" w:color="auto"/>
              <w:bottom w:val="single" w:sz="4" w:space="0" w:color="auto"/>
            </w:tcBorders>
            <w:vAlign w:val="center"/>
          </w:tcPr>
          <w:p w:rsidR="00F254C6" w:rsidRPr="000E37B9" w:rsidRDefault="00F254C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E5462D" w:rsidRPr="000E37B9" w:rsidTr="00BD7427">
        <w:trPr>
          <w:trHeight w:val="180"/>
          <w:jc w:val="center"/>
        </w:trPr>
        <w:tc>
          <w:tcPr>
            <w:tcW w:w="2127" w:type="dxa"/>
            <w:vMerge w:val="restart"/>
            <w:tcBorders>
              <w:top w:val="single" w:sz="4" w:space="0" w:color="auto"/>
            </w:tcBorders>
          </w:tcPr>
          <w:p w:rsidR="00E5462D" w:rsidRPr="000E37B9" w:rsidRDefault="00E5462D" w:rsidP="000E37B9">
            <w:pPr>
              <w:spacing w:after="75" w:line="240" w:lineRule="auto"/>
              <w:rPr>
                <w:rFonts w:ascii="Times New Roman" w:hAnsi="Times New Roman"/>
                <w:sz w:val="24"/>
                <w:szCs w:val="24"/>
              </w:rPr>
            </w:pPr>
          </w:p>
          <w:p w:rsidR="00E5462D" w:rsidRPr="000E37B9" w:rsidRDefault="00E5462D" w:rsidP="000E37B9">
            <w:pPr>
              <w:spacing w:after="75" w:line="240" w:lineRule="auto"/>
              <w:rPr>
                <w:rFonts w:ascii="Times New Roman" w:hAnsi="Times New Roman"/>
                <w:sz w:val="24"/>
                <w:szCs w:val="24"/>
              </w:rPr>
            </w:pPr>
          </w:p>
          <w:p w:rsidR="00E5462D" w:rsidRPr="000E37B9" w:rsidRDefault="00E5462D" w:rsidP="000E37B9">
            <w:pPr>
              <w:spacing w:after="75" w:line="240" w:lineRule="auto"/>
              <w:rPr>
                <w:rFonts w:ascii="Times New Roman" w:hAnsi="Times New Roman"/>
                <w:sz w:val="24"/>
                <w:szCs w:val="24"/>
              </w:rPr>
            </w:pPr>
          </w:p>
          <w:p w:rsidR="00E5462D" w:rsidRPr="000E37B9" w:rsidRDefault="00E5462D" w:rsidP="000E37B9">
            <w:pPr>
              <w:spacing w:after="75" w:line="240" w:lineRule="auto"/>
              <w:rPr>
                <w:rFonts w:ascii="Times New Roman" w:hAnsi="Times New Roman"/>
                <w:sz w:val="24"/>
                <w:szCs w:val="24"/>
              </w:rPr>
            </w:pPr>
            <w:r w:rsidRPr="000E37B9">
              <w:rPr>
                <w:rFonts w:ascii="Times New Roman" w:hAnsi="Times New Roman"/>
                <w:sz w:val="24"/>
                <w:szCs w:val="24"/>
              </w:rPr>
              <w:t>Özcan YAVAŞ</w:t>
            </w:r>
          </w:p>
        </w:tc>
        <w:tc>
          <w:tcPr>
            <w:tcW w:w="1417" w:type="dxa"/>
            <w:vMerge w:val="restart"/>
            <w:tcBorders>
              <w:top w:val="single" w:sz="4" w:space="0" w:color="auto"/>
            </w:tcBorders>
          </w:tcPr>
          <w:p w:rsidR="00E5462D" w:rsidRPr="000E37B9" w:rsidRDefault="00E5462D" w:rsidP="000E37B9">
            <w:pPr>
              <w:pStyle w:val="Default"/>
              <w:rPr>
                <w:rFonts w:ascii="Times New Roman" w:hAnsi="Times New Roman" w:cs="Times New Roman"/>
              </w:rPr>
            </w:pPr>
          </w:p>
          <w:p w:rsidR="00E5462D" w:rsidRPr="000E37B9" w:rsidRDefault="00E5462D" w:rsidP="000E37B9">
            <w:pPr>
              <w:pStyle w:val="Default"/>
              <w:rPr>
                <w:rFonts w:ascii="Times New Roman" w:hAnsi="Times New Roman" w:cs="Times New Roman"/>
              </w:rPr>
            </w:pPr>
          </w:p>
          <w:p w:rsidR="00E5462D" w:rsidRPr="000E37B9" w:rsidRDefault="00E5462D" w:rsidP="000E37B9">
            <w:pPr>
              <w:pStyle w:val="Default"/>
              <w:rPr>
                <w:rFonts w:ascii="Times New Roman" w:hAnsi="Times New Roman" w:cs="Times New Roman"/>
              </w:rPr>
            </w:pPr>
          </w:p>
          <w:p w:rsidR="00E5462D" w:rsidRPr="000E37B9" w:rsidRDefault="00E5462D" w:rsidP="000E37B9">
            <w:pPr>
              <w:pStyle w:val="Default"/>
              <w:rPr>
                <w:rFonts w:ascii="Times New Roman" w:hAnsi="Times New Roman" w:cs="Times New Roman"/>
              </w:rPr>
            </w:pPr>
          </w:p>
          <w:p w:rsidR="00E5462D" w:rsidRPr="000E37B9" w:rsidRDefault="00E5462D"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top w:val="single" w:sz="4" w:space="0" w:color="auto"/>
              <w:bottom w:val="single" w:sz="4" w:space="0" w:color="auto"/>
            </w:tcBorders>
            <w:vAlign w:val="center"/>
          </w:tcPr>
          <w:p w:rsidR="00E5462D" w:rsidRPr="000E37B9" w:rsidRDefault="00E5462D" w:rsidP="000E37B9">
            <w:pPr>
              <w:spacing w:after="75" w:line="240" w:lineRule="auto"/>
              <w:rPr>
                <w:rFonts w:ascii="Times New Roman" w:hAnsi="Times New Roman"/>
                <w:sz w:val="24"/>
                <w:szCs w:val="24"/>
              </w:rPr>
            </w:pPr>
            <w:r w:rsidRPr="000E37B9">
              <w:rPr>
                <w:rFonts w:ascii="Times New Roman" w:hAnsi="Times New Roman"/>
                <w:sz w:val="24"/>
                <w:szCs w:val="24"/>
              </w:rPr>
              <w:t>Özel Eğitim Semineri</w:t>
            </w:r>
          </w:p>
        </w:tc>
        <w:tc>
          <w:tcPr>
            <w:tcW w:w="992" w:type="dxa"/>
            <w:tcBorders>
              <w:top w:val="single" w:sz="4" w:space="0" w:color="auto"/>
              <w:bottom w:val="single" w:sz="4" w:space="0" w:color="auto"/>
            </w:tcBorders>
            <w:vAlign w:val="center"/>
          </w:tcPr>
          <w:p w:rsidR="00E5462D" w:rsidRPr="000E37B9" w:rsidRDefault="00E5462D"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E5462D" w:rsidRPr="000E37B9" w:rsidTr="00BD7427">
        <w:trPr>
          <w:trHeight w:val="171"/>
          <w:jc w:val="center"/>
        </w:trPr>
        <w:tc>
          <w:tcPr>
            <w:tcW w:w="2127" w:type="dxa"/>
            <w:vMerge/>
          </w:tcPr>
          <w:p w:rsidR="00E5462D" w:rsidRPr="000E37B9" w:rsidRDefault="00E5462D" w:rsidP="000E37B9">
            <w:pPr>
              <w:spacing w:after="75" w:line="240" w:lineRule="auto"/>
              <w:rPr>
                <w:rFonts w:ascii="Times New Roman" w:hAnsi="Times New Roman"/>
                <w:sz w:val="24"/>
                <w:szCs w:val="24"/>
              </w:rPr>
            </w:pPr>
          </w:p>
        </w:tc>
        <w:tc>
          <w:tcPr>
            <w:tcW w:w="1417" w:type="dxa"/>
            <w:vMerge/>
          </w:tcPr>
          <w:p w:rsidR="00E5462D" w:rsidRPr="000E37B9" w:rsidRDefault="00E5462D"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462D" w:rsidRPr="000E37B9" w:rsidRDefault="00E5462D" w:rsidP="000E37B9">
            <w:pPr>
              <w:spacing w:after="75" w:line="240" w:lineRule="auto"/>
              <w:rPr>
                <w:rFonts w:ascii="Times New Roman" w:hAnsi="Times New Roman"/>
                <w:sz w:val="24"/>
                <w:szCs w:val="24"/>
              </w:rPr>
            </w:pPr>
            <w:r w:rsidRPr="000E37B9">
              <w:rPr>
                <w:rFonts w:ascii="Times New Roman" w:hAnsi="Times New Roman"/>
                <w:sz w:val="24"/>
                <w:szCs w:val="24"/>
              </w:rPr>
              <w:t>Öğrenen Lider Öğretmen Semineri</w:t>
            </w:r>
          </w:p>
        </w:tc>
        <w:tc>
          <w:tcPr>
            <w:tcW w:w="992" w:type="dxa"/>
            <w:tcBorders>
              <w:top w:val="single" w:sz="4" w:space="0" w:color="auto"/>
              <w:bottom w:val="single" w:sz="4" w:space="0" w:color="auto"/>
            </w:tcBorders>
            <w:vAlign w:val="center"/>
          </w:tcPr>
          <w:p w:rsidR="00E5462D" w:rsidRPr="000E37B9" w:rsidRDefault="00E5462D" w:rsidP="000E37B9">
            <w:pPr>
              <w:spacing w:after="75" w:line="240" w:lineRule="auto"/>
              <w:jc w:val="center"/>
              <w:rPr>
                <w:rFonts w:ascii="Times New Roman" w:hAnsi="Times New Roman"/>
                <w:sz w:val="24"/>
                <w:szCs w:val="24"/>
              </w:rPr>
            </w:pPr>
            <w:r w:rsidRPr="000E37B9">
              <w:rPr>
                <w:rFonts w:ascii="Times New Roman" w:hAnsi="Times New Roman"/>
                <w:sz w:val="24"/>
                <w:szCs w:val="24"/>
              </w:rPr>
              <w:t>2012</w:t>
            </w:r>
          </w:p>
        </w:tc>
      </w:tr>
      <w:tr w:rsidR="00E5462D" w:rsidRPr="000E37B9" w:rsidTr="00BD7427">
        <w:trPr>
          <w:trHeight w:val="171"/>
          <w:jc w:val="center"/>
        </w:trPr>
        <w:tc>
          <w:tcPr>
            <w:tcW w:w="2127" w:type="dxa"/>
            <w:vMerge/>
          </w:tcPr>
          <w:p w:rsidR="00E5462D" w:rsidRPr="000E37B9" w:rsidRDefault="00E5462D" w:rsidP="000E37B9">
            <w:pPr>
              <w:spacing w:after="75" w:line="240" w:lineRule="auto"/>
              <w:rPr>
                <w:rFonts w:ascii="Times New Roman" w:hAnsi="Times New Roman"/>
                <w:sz w:val="24"/>
                <w:szCs w:val="24"/>
              </w:rPr>
            </w:pPr>
          </w:p>
        </w:tc>
        <w:tc>
          <w:tcPr>
            <w:tcW w:w="1417" w:type="dxa"/>
            <w:vMerge/>
          </w:tcPr>
          <w:p w:rsidR="00E5462D" w:rsidRPr="000E37B9" w:rsidRDefault="00E5462D"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462D" w:rsidRPr="000E37B9" w:rsidRDefault="00E5462D" w:rsidP="000E37B9">
            <w:pPr>
              <w:spacing w:after="75" w:line="240" w:lineRule="auto"/>
              <w:rPr>
                <w:rFonts w:ascii="Times New Roman" w:hAnsi="Times New Roman"/>
                <w:sz w:val="24"/>
                <w:szCs w:val="24"/>
              </w:rPr>
            </w:pPr>
            <w:r w:rsidRPr="000E37B9">
              <w:rPr>
                <w:rFonts w:ascii="Times New Roman" w:hAnsi="Times New Roman"/>
                <w:sz w:val="24"/>
                <w:szCs w:val="24"/>
              </w:rPr>
              <w:t>Temel Eğitim Öğretmenlerinin Mesleki Gelişim Eğitimi Programı Semineri 2.Grup</w:t>
            </w:r>
          </w:p>
        </w:tc>
        <w:tc>
          <w:tcPr>
            <w:tcW w:w="992" w:type="dxa"/>
            <w:tcBorders>
              <w:top w:val="single" w:sz="4" w:space="0" w:color="auto"/>
              <w:bottom w:val="single" w:sz="4" w:space="0" w:color="auto"/>
            </w:tcBorders>
            <w:vAlign w:val="center"/>
          </w:tcPr>
          <w:p w:rsidR="00E5462D" w:rsidRPr="000E37B9" w:rsidRDefault="00E5462D" w:rsidP="000E37B9">
            <w:pPr>
              <w:spacing w:after="75" w:line="240" w:lineRule="auto"/>
              <w:jc w:val="center"/>
              <w:rPr>
                <w:rFonts w:ascii="Times New Roman" w:hAnsi="Times New Roman"/>
                <w:sz w:val="24"/>
                <w:szCs w:val="24"/>
              </w:rPr>
            </w:pPr>
            <w:r w:rsidRPr="000E37B9">
              <w:rPr>
                <w:rFonts w:ascii="Times New Roman" w:hAnsi="Times New Roman"/>
                <w:sz w:val="24"/>
                <w:szCs w:val="24"/>
              </w:rPr>
              <w:t>2012</w:t>
            </w:r>
          </w:p>
        </w:tc>
      </w:tr>
      <w:tr w:rsidR="00E5462D" w:rsidRPr="000E37B9" w:rsidTr="00BD7427">
        <w:trPr>
          <w:trHeight w:val="171"/>
          <w:jc w:val="center"/>
        </w:trPr>
        <w:tc>
          <w:tcPr>
            <w:tcW w:w="2127" w:type="dxa"/>
            <w:vMerge/>
          </w:tcPr>
          <w:p w:rsidR="00E5462D" w:rsidRPr="000E37B9" w:rsidRDefault="00E5462D" w:rsidP="000E37B9">
            <w:pPr>
              <w:spacing w:after="75" w:line="240" w:lineRule="auto"/>
              <w:rPr>
                <w:rFonts w:ascii="Times New Roman" w:hAnsi="Times New Roman"/>
                <w:sz w:val="24"/>
                <w:szCs w:val="24"/>
              </w:rPr>
            </w:pPr>
          </w:p>
        </w:tc>
        <w:tc>
          <w:tcPr>
            <w:tcW w:w="1417" w:type="dxa"/>
            <w:vMerge/>
          </w:tcPr>
          <w:p w:rsidR="00E5462D" w:rsidRPr="000E37B9" w:rsidRDefault="00E5462D"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462D" w:rsidRPr="000E37B9" w:rsidRDefault="00E5462D" w:rsidP="000E37B9">
            <w:pPr>
              <w:spacing w:after="75" w:line="240" w:lineRule="auto"/>
              <w:rPr>
                <w:rFonts w:ascii="Times New Roman" w:hAnsi="Times New Roman"/>
                <w:sz w:val="24"/>
                <w:szCs w:val="24"/>
              </w:rPr>
            </w:pPr>
            <w:r w:rsidRPr="000E37B9">
              <w:rPr>
                <w:rFonts w:ascii="Times New Roman" w:hAnsi="Times New Roman"/>
                <w:sz w:val="24"/>
                <w:szCs w:val="24"/>
              </w:rPr>
              <w:t>Zihinsel engellilerin eğitimi kursu</w:t>
            </w:r>
          </w:p>
        </w:tc>
        <w:tc>
          <w:tcPr>
            <w:tcW w:w="992" w:type="dxa"/>
            <w:tcBorders>
              <w:top w:val="single" w:sz="4" w:space="0" w:color="auto"/>
              <w:bottom w:val="single" w:sz="4" w:space="0" w:color="auto"/>
            </w:tcBorders>
            <w:vAlign w:val="center"/>
          </w:tcPr>
          <w:p w:rsidR="00E5462D" w:rsidRPr="000E37B9" w:rsidRDefault="00E5462D" w:rsidP="000E37B9">
            <w:pPr>
              <w:spacing w:after="75" w:line="240" w:lineRule="auto"/>
              <w:jc w:val="center"/>
              <w:rPr>
                <w:rFonts w:ascii="Times New Roman" w:hAnsi="Times New Roman"/>
                <w:sz w:val="24"/>
                <w:szCs w:val="24"/>
              </w:rPr>
            </w:pPr>
            <w:r w:rsidRPr="000E37B9">
              <w:rPr>
                <w:rFonts w:ascii="Times New Roman" w:hAnsi="Times New Roman"/>
                <w:sz w:val="24"/>
                <w:szCs w:val="24"/>
              </w:rPr>
              <w:t>2013</w:t>
            </w:r>
          </w:p>
        </w:tc>
      </w:tr>
      <w:tr w:rsidR="00E5462D" w:rsidRPr="000E37B9" w:rsidTr="00BD7427">
        <w:trPr>
          <w:trHeight w:val="147"/>
          <w:jc w:val="center"/>
        </w:trPr>
        <w:tc>
          <w:tcPr>
            <w:tcW w:w="2127" w:type="dxa"/>
            <w:vMerge/>
          </w:tcPr>
          <w:p w:rsidR="00E5462D" w:rsidRPr="000E37B9" w:rsidRDefault="00E5462D" w:rsidP="000E37B9">
            <w:pPr>
              <w:spacing w:after="75" w:line="240" w:lineRule="auto"/>
              <w:rPr>
                <w:rFonts w:ascii="Times New Roman" w:hAnsi="Times New Roman"/>
                <w:sz w:val="24"/>
                <w:szCs w:val="24"/>
              </w:rPr>
            </w:pPr>
          </w:p>
        </w:tc>
        <w:tc>
          <w:tcPr>
            <w:tcW w:w="1417" w:type="dxa"/>
            <w:vMerge/>
          </w:tcPr>
          <w:p w:rsidR="00E5462D" w:rsidRPr="000E37B9" w:rsidRDefault="00E5462D"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462D" w:rsidRPr="000E37B9" w:rsidRDefault="00E5462D" w:rsidP="000E37B9">
            <w:pPr>
              <w:spacing w:after="75" w:line="240" w:lineRule="auto"/>
              <w:rPr>
                <w:rFonts w:ascii="Times New Roman" w:hAnsi="Times New Roman"/>
                <w:sz w:val="24"/>
                <w:szCs w:val="24"/>
              </w:rPr>
            </w:pPr>
            <w:r w:rsidRPr="000E37B9">
              <w:rPr>
                <w:rFonts w:ascii="Times New Roman" w:hAnsi="Times New Roman"/>
                <w:sz w:val="24"/>
                <w:szCs w:val="24"/>
              </w:rPr>
              <w:t>Zihinsel Engelliler Öğretmenlerinin Eğitimi Kursu 1.</w:t>
            </w:r>
          </w:p>
        </w:tc>
        <w:tc>
          <w:tcPr>
            <w:tcW w:w="992" w:type="dxa"/>
            <w:tcBorders>
              <w:top w:val="single" w:sz="4" w:space="0" w:color="auto"/>
              <w:bottom w:val="single" w:sz="4" w:space="0" w:color="auto"/>
            </w:tcBorders>
            <w:vAlign w:val="center"/>
          </w:tcPr>
          <w:p w:rsidR="00E5462D" w:rsidRPr="000E37B9" w:rsidRDefault="00E5462D" w:rsidP="000E37B9">
            <w:pPr>
              <w:spacing w:after="75" w:line="240" w:lineRule="auto"/>
              <w:jc w:val="center"/>
              <w:rPr>
                <w:rFonts w:ascii="Times New Roman" w:hAnsi="Times New Roman"/>
                <w:sz w:val="24"/>
                <w:szCs w:val="24"/>
              </w:rPr>
            </w:pPr>
            <w:r w:rsidRPr="000E37B9">
              <w:rPr>
                <w:rFonts w:ascii="Times New Roman" w:hAnsi="Times New Roman"/>
                <w:sz w:val="24"/>
                <w:szCs w:val="24"/>
              </w:rPr>
              <w:t>2013</w:t>
            </w:r>
          </w:p>
        </w:tc>
      </w:tr>
      <w:tr w:rsidR="00E5462D" w:rsidRPr="000E37B9" w:rsidTr="00BD7427">
        <w:trPr>
          <w:trHeight w:val="161"/>
          <w:jc w:val="center"/>
        </w:trPr>
        <w:tc>
          <w:tcPr>
            <w:tcW w:w="2127" w:type="dxa"/>
            <w:vMerge/>
          </w:tcPr>
          <w:p w:rsidR="00E5462D" w:rsidRPr="000E37B9" w:rsidRDefault="00E5462D" w:rsidP="000E37B9">
            <w:pPr>
              <w:spacing w:after="75" w:line="240" w:lineRule="auto"/>
              <w:rPr>
                <w:rFonts w:ascii="Times New Roman" w:hAnsi="Times New Roman"/>
                <w:sz w:val="24"/>
                <w:szCs w:val="24"/>
              </w:rPr>
            </w:pPr>
          </w:p>
        </w:tc>
        <w:tc>
          <w:tcPr>
            <w:tcW w:w="1417" w:type="dxa"/>
            <w:vMerge/>
          </w:tcPr>
          <w:p w:rsidR="00E5462D" w:rsidRPr="000E37B9" w:rsidRDefault="00E5462D"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462D" w:rsidRPr="000E37B9" w:rsidRDefault="00E5462D" w:rsidP="000E37B9">
            <w:pPr>
              <w:spacing w:after="75" w:line="240" w:lineRule="auto"/>
              <w:rPr>
                <w:rFonts w:ascii="Times New Roman" w:hAnsi="Times New Roman"/>
                <w:sz w:val="24"/>
                <w:szCs w:val="24"/>
              </w:rPr>
            </w:pPr>
            <w:r w:rsidRPr="000E37B9">
              <w:rPr>
                <w:rFonts w:ascii="Times New Roman" w:hAnsi="Times New Roman"/>
                <w:sz w:val="24"/>
                <w:szCs w:val="24"/>
              </w:rPr>
              <w:t>Zihinsel engellilerin eğitimi kursu (III. kademe)</w:t>
            </w:r>
          </w:p>
        </w:tc>
        <w:tc>
          <w:tcPr>
            <w:tcW w:w="992" w:type="dxa"/>
            <w:tcBorders>
              <w:top w:val="single" w:sz="4" w:space="0" w:color="auto"/>
              <w:bottom w:val="single" w:sz="4" w:space="0" w:color="auto"/>
            </w:tcBorders>
            <w:vAlign w:val="center"/>
          </w:tcPr>
          <w:p w:rsidR="00E5462D" w:rsidRPr="000E37B9" w:rsidRDefault="00E5462D" w:rsidP="000E37B9">
            <w:pPr>
              <w:spacing w:after="75" w:line="240" w:lineRule="auto"/>
              <w:jc w:val="center"/>
              <w:rPr>
                <w:rFonts w:ascii="Times New Roman" w:hAnsi="Times New Roman"/>
                <w:sz w:val="24"/>
                <w:szCs w:val="24"/>
              </w:rPr>
            </w:pPr>
            <w:r w:rsidRPr="000E37B9">
              <w:rPr>
                <w:rFonts w:ascii="Times New Roman" w:hAnsi="Times New Roman"/>
                <w:sz w:val="24"/>
                <w:szCs w:val="24"/>
              </w:rPr>
              <w:t>2014</w:t>
            </w:r>
          </w:p>
        </w:tc>
      </w:tr>
      <w:tr w:rsidR="00E5462D" w:rsidRPr="000E37B9" w:rsidTr="00BD7427">
        <w:trPr>
          <w:trHeight w:val="147"/>
          <w:jc w:val="center"/>
        </w:trPr>
        <w:tc>
          <w:tcPr>
            <w:tcW w:w="2127" w:type="dxa"/>
            <w:vMerge/>
            <w:tcBorders>
              <w:bottom w:val="single" w:sz="4" w:space="0" w:color="auto"/>
            </w:tcBorders>
          </w:tcPr>
          <w:p w:rsidR="00E5462D" w:rsidRPr="000E37B9" w:rsidRDefault="00E5462D" w:rsidP="000E37B9">
            <w:pPr>
              <w:spacing w:after="75" w:line="240" w:lineRule="auto"/>
              <w:rPr>
                <w:rFonts w:ascii="Times New Roman" w:hAnsi="Times New Roman"/>
                <w:sz w:val="24"/>
                <w:szCs w:val="24"/>
              </w:rPr>
            </w:pPr>
          </w:p>
        </w:tc>
        <w:tc>
          <w:tcPr>
            <w:tcW w:w="1417" w:type="dxa"/>
            <w:vMerge/>
            <w:tcBorders>
              <w:bottom w:val="single" w:sz="4" w:space="0" w:color="auto"/>
            </w:tcBorders>
          </w:tcPr>
          <w:p w:rsidR="00E5462D" w:rsidRPr="000E37B9" w:rsidRDefault="00E5462D"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E5462D" w:rsidRPr="000E37B9" w:rsidRDefault="00E5462D" w:rsidP="000E37B9">
            <w:pPr>
              <w:spacing w:after="75" w:line="240" w:lineRule="auto"/>
              <w:rPr>
                <w:rFonts w:ascii="Times New Roman" w:hAnsi="Times New Roman"/>
                <w:sz w:val="24"/>
                <w:szCs w:val="24"/>
              </w:rPr>
            </w:pPr>
            <w:r w:rsidRPr="000E37B9">
              <w:rPr>
                <w:rFonts w:ascii="Times New Roman" w:hAnsi="Times New Roman"/>
                <w:sz w:val="24"/>
                <w:szCs w:val="24"/>
              </w:rPr>
              <w:t xml:space="preserve">Zihinsel engellilerin eğitimi kursu (IV. kademe) </w:t>
            </w:r>
          </w:p>
        </w:tc>
        <w:tc>
          <w:tcPr>
            <w:tcW w:w="992" w:type="dxa"/>
            <w:tcBorders>
              <w:top w:val="single" w:sz="4" w:space="0" w:color="auto"/>
              <w:bottom w:val="single" w:sz="4" w:space="0" w:color="auto"/>
            </w:tcBorders>
            <w:vAlign w:val="center"/>
          </w:tcPr>
          <w:p w:rsidR="00E5462D" w:rsidRPr="000E37B9" w:rsidRDefault="00E5462D" w:rsidP="000E37B9">
            <w:pPr>
              <w:spacing w:after="75" w:line="240" w:lineRule="auto"/>
              <w:jc w:val="center"/>
              <w:rPr>
                <w:rFonts w:ascii="Times New Roman" w:hAnsi="Times New Roman"/>
                <w:sz w:val="24"/>
                <w:szCs w:val="24"/>
              </w:rPr>
            </w:pPr>
            <w:r w:rsidRPr="000E37B9">
              <w:rPr>
                <w:rFonts w:ascii="Times New Roman" w:hAnsi="Times New Roman"/>
                <w:sz w:val="24"/>
                <w:szCs w:val="24"/>
              </w:rPr>
              <w:t>2014</w:t>
            </w:r>
          </w:p>
        </w:tc>
      </w:tr>
      <w:tr w:rsidR="002C42E6" w:rsidRPr="000E37B9" w:rsidTr="00BD7427">
        <w:trPr>
          <w:trHeight w:val="379"/>
          <w:jc w:val="center"/>
        </w:trPr>
        <w:tc>
          <w:tcPr>
            <w:tcW w:w="2127" w:type="dxa"/>
            <w:vMerge w:val="restart"/>
            <w:tcBorders>
              <w:top w:val="single" w:sz="4" w:space="0" w:color="auto"/>
            </w:tcBorders>
          </w:tcPr>
          <w:p w:rsidR="002C42E6" w:rsidRPr="000E37B9" w:rsidRDefault="002C42E6" w:rsidP="000E37B9">
            <w:pPr>
              <w:spacing w:after="75" w:line="240" w:lineRule="auto"/>
              <w:rPr>
                <w:rFonts w:ascii="Times New Roman" w:hAnsi="Times New Roman"/>
                <w:sz w:val="24"/>
                <w:szCs w:val="24"/>
              </w:rPr>
            </w:pPr>
          </w:p>
          <w:p w:rsidR="002C42E6" w:rsidRPr="000E37B9" w:rsidRDefault="002C42E6" w:rsidP="000E37B9">
            <w:pPr>
              <w:spacing w:after="75" w:line="240" w:lineRule="auto"/>
              <w:rPr>
                <w:rFonts w:ascii="Times New Roman" w:hAnsi="Times New Roman"/>
                <w:sz w:val="24"/>
                <w:szCs w:val="24"/>
              </w:rPr>
            </w:pPr>
          </w:p>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Şengül KARADAĞ</w:t>
            </w:r>
          </w:p>
        </w:tc>
        <w:tc>
          <w:tcPr>
            <w:tcW w:w="1417" w:type="dxa"/>
            <w:vMerge w:val="restart"/>
            <w:tcBorders>
              <w:top w:val="single" w:sz="4" w:space="0" w:color="auto"/>
            </w:tcBorders>
          </w:tcPr>
          <w:p w:rsidR="002C42E6" w:rsidRPr="000E37B9" w:rsidRDefault="002C42E6" w:rsidP="000E37B9">
            <w:pPr>
              <w:pStyle w:val="Default"/>
              <w:rPr>
                <w:rFonts w:ascii="Times New Roman" w:hAnsi="Times New Roman" w:cs="Times New Roman"/>
              </w:rPr>
            </w:pPr>
          </w:p>
          <w:p w:rsidR="002C42E6" w:rsidRPr="000E37B9" w:rsidRDefault="002C42E6" w:rsidP="000E37B9">
            <w:pPr>
              <w:pStyle w:val="Default"/>
              <w:rPr>
                <w:rFonts w:ascii="Times New Roman" w:hAnsi="Times New Roman" w:cs="Times New Roman"/>
              </w:rPr>
            </w:pPr>
          </w:p>
          <w:p w:rsidR="002C42E6" w:rsidRPr="000E37B9" w:rsidRDefault="002C42E6" w:rsidP="000E37B9">
            <w:pPr>
              <w:pStyle w:val="Default"/>
              <w:rPr>
                <w:rFonts w:ascii="Times New Roman" w:hAnsi="Times New Roman" w:cs="Times New Roman"/>
              </w:rPr>
            </w:pPr>
          </w:p>
          <w:p w:rsidR="002C42E6" w:rsidRPr="000E37B9" w:rsidRDefault="002C42E6"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İlköğretim Kurumlarında Uygulanacak Olan Yeni Ders Programlarının Tanıtımı Semineri</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2005</w:t>
            </w:r>
          </w:p>
        </w:tc>
      </w:tr>
      <w:tr w:rsidR="002C42E6" w:rsidRPr="000E37B9" w:rsidTr="00BD7427">
        <w:trPr>
          <w:trHeight w:val="157"/>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Çocuk ve ergen psikolojisi semineri</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2006</w:t>
            </w:r>
          </w:p>
        </w:tc>
      </w:tr>
      <w:tr w:rsidR="002C42E6" w:rsidRPr="000E37B9" w:rsidTr="00BD7427">
        <w:trPr>
          <w:trHeight w:val="124"/>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Sınıf rehberlik eğitimi tanıtım programı semineri</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2007</w:t>
            </w:r>
          </w:p>
        </w:tc>
      </w:tr>
      <w:tr w:rsidR="002C42E6" w:rsidRPr="000E37B9" w:rsidTr="00BD7427">
        <w:trPr>
          <w:trHeight w:val="389"/>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Eğitim öğretim sürecinde öğretmen veli ilişkileri ve temel sorunları</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2007</w:t>
            </w:r>
          </w:p>
        </w:tc>
      </w:tr>
      <w:tr w:rsidR="002C42E6" w:rsidRPr="000E37B9" w:rsidTr="00BD7427">
        <w:trPr>
          <w:trHeight w:val="190"/>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AB Eğitimi ve gençlik programları comenıus proje hazırlama semineri</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2008</w:t>
            </w:r>
          </w:p>
        </w:tc>
      </w:tr>
      <w:tr w:rsidR="002C42E6" w:rsidRPr="000E37B9" w:rsidTr="00BD7427">
        <w:trPr>
          <w:trHeight w:val="133"/>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Özel gereksinimli çocuklar ve özel eğitim stratejileri semineri</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2C42E6" w:rsidRPr="000E37B9" w:rsidTr="00BD7427">
        <w:trPr>
          <w:trHeight w:val="133"/>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Başarı Odaklı Beceri Eğitimi Semineri</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2C42E6" w:rsidRPr="000E37B9" w:rsidTr="00BD7427">
        <w:trPr>
          <w:trHeight w:val="227"/>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Photoshop kursu</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2006</w:t>
            </w:r>
          </w:p>
        </w:tc>
      </w:tr>
      <w:tr w:rsidR="002C42E6" w:rsidRPr="000E37B9" w:rsidTr="00BD7427">
        <w:trPr>
          <w:trHeight w:val="189"/>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Web tasarım kursu</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2006</w:t>
            </w:r>
          </w:p>
        </w:tc>
      </w:tr>
      <w:tr w:rsidR="002C42E6" w:rsidRPr="000E37B9" w:rsidTr="00BD7427">
        <w:trPr>
          <w:trHeight w:val="180"/>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 xml:space="preserve">Web 2.0 Araçları Kullanım Kursu  </w:t>
            </w:r>
          </w:p>
        </w:tc>
        <w:tc>
          <w:tcPr>
            <w:tcW w:w="992" w:type="dxa"/>
            <w:tcBorders>
              <w:top w:val="single" w:sz="4" w:space="0" w:color="auto"/>
              <w:bottom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2011</w:t>
            </w:r>
          </w:p>
        </w:tc>
      </w:tr>
      <w:tr w:rsidR="002C42E6" w:rsidRPr="000E37B9" w:rsidTr="00BD7427">
        <w:trPr>
          <w:trHeight w:val="461"/>
          <w:jc w:val="center"/>
        </w:trPr>
        <w:tc>
          <w:tcPr>
            <w:tcW w:w="2127" w:type="dxa"/>
            <w:vMerge/>
          </w:tcPr>
          <w:p w:rsidR="002C42E6" w:rsidRPr="000E37B9" w:rsidRDefault="002C42E6" w:rsidP="000E37B9">
            <w:pPr>
              <w:spacing w:after="75" w:line="240" w:lineRule="auto"/>
              <w:rPr>
                <w:rFonts w:ascii="Times New Roman" w:hAnsi="Times New Roman"/>
                <w:sz w:val="24"/>
                <w:szCs w:val="24"/>
              </w:rPr>
            </w:pPr>
          </w:p>
        </w:tc>
        <w:tc>
          <w:tcPr>
            <w:tcW w:w="1417" w:type="dxa"/>
            <w:vMerge/>
          </w:tcPr>
          <w:p w:rsidR="002C42E6" w:rsidRPr="000E37B9" w:rsidRDefault="002C42E6" w:rsidP="000E37B9">
            <w:pPr>
              <w:pStyle w:val="Default"/>
              <w:rPr>
                <w:rFonts w:ascii="Times New Roman" w:hAnsi="Times New Roman" w:cs="Times New Roman"/>
              </w:rPr>
            </w:pPr>
          </w:p>
        </w:tc>
        <w:tc>
          <w:tcPr>
            <w:tcW w:w="4820" w:type="dxa"/>
            <w:tcBorders>
              <w:top w:val="single" w:sz="4" w:space="0" w:color="auto"/>
            </w:tcBorders>
            <w:vAlign w:val="center"/>
          </w:tcPr>
          <w:p w:rsidR="002C42E6" w:rsidRPr="000E37B9" w:rsidRDefault="002C42E6" w:rsidP="000E37B9">
            <w:pPr>
              <w:spacing w:after="75" w:line="240" w:lineRule="auto"/>
              <w:rPr>
                <w:rFonts w:ascii="Times New Roman" w:hAnsi="Times New Roman"/>
                <w:sz w:val="24"/>
                <w:szCs w:val="24"/>
              </w:rPr>
            </w:pPr>
            <w:r w:rsidRPr="000E37B9">
              <w:rPr>
                <w:rFonts w:ascii="Times New Roman" w:hAnsi="Times New Roman"/>
                <w:sz w:val="24"/>
                <w:szCs w:val="24"/>
              </w:rPr>
              <w:t xml:space="preserve">İntel Öğretmen Programı Temel kursu </w:t>
            </w:r>
          </w:p>
        </w:tc>
        <w:tc>
          <w:tcPr>
            <w:tcW w:w="992" w:type="dxa"/>
            <w:tcBorders>
              <w:top w:val="single" w:sz="4" w:space="0" w:color="auto"/>
            </w:tcBorders>
            <w:vAlign w:val="center"/>
          </w:tcPr>
          <w:p w:rsidR="002C42E6" w:rsidRPr="000E37B9" w:rsidRDefault="002C42E6" w:rsidP="000E37B9">
            <w:pPr>
              <w:spacing w:after="75" w:line="240" w:lineRule="auto"/>
              <w:jc w:val="center"/>
              <w:rPr>
                <w:rFonts w:ascii="Times New Roman" w:hAnsi="Times New Roman"/>
                <w:sz w:val="24"/>
                <w:szCs w:val="24"/>
              </w:rPr>
            </w:pPr>
            <w:r w:rsidRPr="000E37B9">
              <w:rPr>
                <w:rFonts w:ascii="Times New Roman" w:hAnsi="Times New Roman"/>
                <w:sz w:val="24"/>
                <w:szCs w:val="24"/>
              </w:rPr>
              <w:t>2011</w:t>
            </w:r>
          </w:p>
        </w:tc>
      </w:tr>
      <w:tr w:rsidR="00B16442" w:rsidRPr="000E37B9" w:rsidTr="00BD7427">
        <w:trPr>
          <w:trHeight w:val="341"/>
          <w:jc w:val="center"/>
        </w:trPr>
        <w:tc>
          <w:tcPr>
            <w:tcW w:w="2127" w:type="dxa"/>
            <w:vMerge w:val="restart"/>
            <w:tcBorders>
              <w:top w:val="single" w:sz="4" w:space="0" w:color="auto"/>
            </w:tcBorders>
          </w:tcPr>
          <w:p w:rsidR="00B16442" w:rsidRPr="000E37B9" w:rsidRDefault="00B16442" w:rsidP="000E37B9">
            <w:pPr>
              <w:spacing w:after="75" w:line="240" w:lineRule="auto"/>
              <w:rPr>
                <w:rFonts w:ascii="Times New Roman" w:hAnsi="Times New Roman"/>
                <w:sz w:val="24"/>
                <w:szCs w:val="24"/>
              </w:rPr>
            </w:pPr>
          </w:p>
          <w:p w:rsidR="00B16442" w:rsidRPr="000E37B9" w:rsidRDefault="00B16442" w:rsidP="000E37B9">
            <w:pPr>
              <w:spacing w:after="75" w:line="240" w:lineRule="auto"/>
              <w:rPr>
                <w:rFonts w:ascii="Times New Roman" w:hAnsi="Times New Roman"/>
                <w:sz w:val="24"/>
                <w:szCs w:val="24"/>
              </w:rPr>
            </w:pPr>
          </w:p>
          <w:p w:rsidR="00B16442" w:rsidRPr="000E37B9" w:rsidRDefault="00B16442" w:rsidP="000E37B9">
            <w:pPr>
              <w:spacing w:after="75" w:line="240" w:lineRule="auto"/>
              <w:rPr>
                <w:rFonts w:ascii="Times New Roman" w:hAnsi="Times New Roman"/>
                <w:sz w:val="24"/>
                <w:szCs w:val="24"/>
              </w:rPr>
            </w:pPr>
          </w:p>
          <w:p w:rsidR="00B16442" w:rsidRPr="000E37B9" w:rsidRDefault="00B16442" w:rsidP="000E37B9">
            <w:pPr>
              <w:spacing w:after="75" w:line="240" w:lineRule="auto"/>
              <w:rPr>
                <w:rFonts w:ascii="Times New Roman" w:hAnsi="Times New Roman"/>
                <w:sz w:val="24"/>
                <w:szCs w:val="24"/>
              </w:rPr>
            </w:pPr>
          </w:p>
          <w:p w:rsidR="00B16442" w:rsidRPr="000E37B9" w:rsidRDefault="00B16442" w:rsidP="000E37B9">
            <w:pPr>
              <w:spacing w:after="75" w:line="240" w:lineRule="auto"/>
              <w:rPr>
                <w:rFonts w:ascii="Times New Roman" w:hAnsi="Times New Roman"/>
                <w:sz w:val="24"/>
                <w:szCs w:val="24"/>
              </w:rPr>
            </w:pPr>
          </w:p>
          <w:p w:rsidR="00B16442" w:rsidRPr="000E37B9" w:rsidRDefault="00B16442" w:rsidP="000E37B9">
            <w:pPr>
              <w:spacing w:after="75" w:line="240" w:lineRule="auto"/>
              <w:rPr>
                <w:rFonts w:ascii="Times New Roman" w:hAnsi="Times New Roman"/>
                <w:sz w:val="24"/>
                <w:szCs w:val="24"/>
              </w:rPr>
            </w:pPr>
          </w:p>
          <w:p w:rsidR="00B16442" w:rsidRPr="000E37B9" w:rsidRDefault="00B16442" w:rsidP="000E37B9">
            <w:pPr>
              <w:spacing w:after="75" w:line="240" w:lineRule="auto"/>
              <w:rPr>
                <w:rFonts w:ascii="Times New Roman" w:hAnsi="Times New Roman"/>
                <w:sz w:val="24"/>
                <w:szCs w:val="24"/>
              </w:rPr>
            </w:pPr>
            <w:r w:rsidRPr="000E37B9">
              <w:rPr>
                <w:rFonts w:ascii="Times New Roman" w:hAnsi="Times New Roman"/>
                <w:sz w:val="24"/>
                <w:szCs w:val="24"/>
              </w:rPr>
              <w:t>Yücel BEÇEK</w:t>
            </w:r>
          </w:p>
        </w:tc>
        <w:tc>
          <w:tcPr>
            <w:tcW w:w="1417" w:type="dxa"/>
            <w:vMerge w:val="restart"/>
            <w:tcBorders>
              <w:top w:val="single" w:sz="4" w:space="0" w:color="auto"/>
            </w:tcBorders>
          </w:tcPr>
          <w:p w:rsidR="00B16442" w:rsidRPr="000E37B9" w:rsidRDefault="00B16442" w:rsidP="000E37B9">
            <w:pPr>
              <w:pStyle w:val="Default"/>
              <w:rPr>
                <w:rFonts w:ascii="Times New Roman" w:hAnsi="Times New Roman" w:cs="Times New Roman"/>
              </w:rPr>
            </w:pPr>
          </w:p>
          <w:p w:rsidR="00B16442" w:rsidRPr="000E37B9" w:rsidRDefault="00B16442" w:rsidP="000E37B9">
            <w:pPr>
              <w:pStyle w:val="Default"/>
              <w:rPr>
                <w:rFonts w:ascii="Times New Roman" w:hAnsi="Times New Roman" w:cs="Times New Roman"/>
              </w:rPr>
            </w:pPr>
          </w:p>
          <w:p w:rsidR="00B16442" w:rsidRPr="000E37B9" w:rsidRDefault="00B16442" w:rsidP="000E37B9">
            <w:pPr>
              <w:pStyle w:val="Default"/>
              <w:rPr>
                <w:rFonts w:ascii="Times New Roman" w:hAnsi="Times New Roman" w:cs="Times New Roman"/>
              </w:rPr>
            </w:pPr>
          </w:p>
          <w:p w:rsidR="00B16442" w:rsidRPr="000E37B9" w:rsidRDefault="00B16442" w:rsidP="000E37B9">
            <w:pPr>
              <w:pStyle w:val="Default"/>
              <w:rPr>
                <w:rFonts w:ascii="Times New Roman" w:hAnsi="Times New Roman" w:cs="Times New Roman"/>
              </w:rPr>
            </w:pPr>
          </w:p>
          <w:p w:rsidR="00B16442" w:rsidRPr="000E37B9" w:rsidRDefault="00B16442" w:rsidP="000E37B9">
            <w:pPr>
              <w:pStyle w:val="Default"/>
              <w:rPr>
                <w:rFonts w:ascii="Times New Roman" w:hAnsi="Times New Roman" w:cs="Times New Roman"/>
              </w:rPr>
            </w:pPr>
          </w:p>
          <w:p w:rsidR="00B16442" w:rsidRPr="000E37B9" w:rsidRDefault="00B16442" w:rsidP="000E37B9">
            <w:pPr>
              <w:pStyle w:val="Default"/>
              <w:rPr>
                <w:rFonts w:ascii="Times New Roman" w:hAnsi="Times New Roman" w:cs="Times New Roman"/>
              </w:rPr>
            </w:pPr>
          </w:p>
          <w:p w:rsidR="00B16442" w:rsidRPr="000E37B9" w:rsidRDefault="00B16442" w:rsidP="000E37B9">
            <w:pPr>
              <w:pStyle w:val="Default"/>
              <w:rPr>
                <w:rFonts w:ascii="Times New Roman" w:hAnsi="Times New Roman" w:cs="Times New Roman"/>
              </w:rPr>
            </w:pPr>
          </w:p>
          <w:p w:rsidR="00B16442" w:rsidRPr="000E37B9" w:rsidRDefault="00B16442" w:rsidP="000E37B9">
            <w:pPr>
              <w:pStyle w:val="Default"/>
              <w:rPr>
                <w:rFonts w:ascii="Times New Roman" w:hAnsi="Times New Roman" w:cs="Times New Roman"/>
              </w:rPr>
            </w:pPr>
          </w:p>
          <w:p w:rsidR="00B16442" w:rsidRPr="000E37B9" w:rsidRDefault="00B16442" w:rsidP="000E37B9">
            <w:pPr>
              <w:pStyle w:val="Default"/>
              <w:rPr>
                <w:rFonts w:ascii="Times New Roman" w:hAnsi="Times New Roman" w:cs="Times New Roman"/>
              </w:rPr>
            </w:pPr>
            <w:r w:rsidRPr="000E37B9">
              <w:rPr>
                <w:rFonts w:ascii="Times New Roman" w:hAnsi="Times New Roman" w:cs="Times New Roman"/>
              </w:rPr>
              <w:t>Öğretmen</w:t>
            </w:r>
          </w:p>
        </w:tc>
        <w:tc>
          <w:tcPr>
            <w:tcW w:w="4820" w:type="dxa"/>
            <w:tcBorders>
              <w:top w:val="single" w:sz="4" w:space="0" w:color="auto"/>
              <w:bottom w:val="single" w:sz="4" w:space="0" w:color="auto"/>
            </w:tcBorders>
            <w:vAlign w:val="center"/>
          </w:tcPr>
          <w:p w:rsidR="00B16442" w:rsidRPr="000E37B9" w:rsidRDefault="00B16442" w:rsidP="000E37B9">
            <w:pPr>
              <w:spacing w:after="75" w:line="240" w:lineRule="auto"/>
              <w:rPr>
                <w:rFonts w:ascii="Times New Roman" w:hAnsi="Times New Roman"/>
                <w:sz w:val="24"/>
                <w:szCs w:val="24"/>
              </w:rPr>
            </w:pPr>
            <w:r w:rsidRPr="000E37B9">
              <w:rPr>
                <w:rFonts w:ascii="Times New Roman" w:hAnsi="Times New Roman"/>
                <w:sz w:val="24"/>
                <w:szCs w:val="24"/>
              </w:rPr>
              <w:t>Fen Bilimleri Eğitim Semineri</w:t>
            </w:r>
          </w:p>
        </w:tc>
        <w:tc>
          <w:tcPr>
            <w:tcW w:w="992" w:type="dxa"/>
            <w:tcBorders>
              <w:top w:val="single" w:sz="4" w:space="0" w:color="auto"/>
              <w:bottom w:val="single" w:sz="4" w:space="0" w:color="auto"/>
            </w:tcBorders>
            <w:vAlign w:val="center"/>
          </w:tcPr>
          <w:p w:rsidR="00B16442" w:rsidRPr="000E37B9" w:rsidRDefault="00B16442" w:rsidP="000E37B9">
            <w:pPr>
              <w:spacing w:after="75" w:line="240" w:lineRule="auto"/>
              <w:jc w:val="center"/>
              <w:rPr>
                <w:rFonts w:ascii="Times New Roman" w:hAnsi="Times New Roman"/>
                <w:sz w:val="24"/>
                <w:szCs w:val="24"/>
              </w:rPr>
            </w:pPr>
            <w:r w:rsidRPr="000E37B9">
              <w:rPr>
                <w:rFonts w:ascii="Times New Roman" w:hAnsi="Times New Roman"/>
                <w:sz w:val="24"/>
                <w:szCs w:val="24"/>
              </w:rPr>
              <w:t>2002</w:t>
            </w:r>
          </w:p>
        </w:tc>
      </w:tr>
      <w:tr w:rsidR="00B16442" w:rsidRPr="000E37B9" w:rsidTr="00BD7427">
        <w:trPr>
          <w:trHeight w:val="341"/>
          <w:jc w:val="center"/>
        </w:trPr>
        <w:tc>
          <w:tcPr>
            <w:tcW w:w="2127" w:type="dxa"/>
            <w:vMerge/>
          </w:tcPr>
          <w:p w:rsidR="00B16442" w:rsidRPr="000E37B9" w:rsidRDefault="00B16442" w:rsidP="000E37B9">
            <w:pPr>
              <w:spacing w:after="75" w:line="240" w:lineRule="auto"/>
              <w:rPr>
                <w:rFonts w:ascii="Times New Roman" w:hAnsi="Times New Roman"/>
                <w:sz w:val="24"/>
                <w:szCs w:val="24"/>
              </w:rPr>
            </w:pPr>
          </w:p>
        </w:tc>
        <w:tc>
          <w:tcPr>
            <w:tcW w:w="1417" w:type="dxa"/>
            <w:vMerge/>
          </w:tcPr>
          <w:p w:rsidR="00B16442" w:rsidRPr="000E37B9" w:rsidRDefault="00B16442"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B16442" w:rsidRPr="000E37B9" w:rsidRDefault="00B16442" w:rsidP="000E37B9">
            <w:pPr>
              <w:spacing w:after="75" w:line="240" w:lineRule="auto"/>
              <w:rPr>
                <w:rFonts w:ascii="Times New Roman" w:hAnsi="Times New Roman"/>
                <w:sz w:val="24"/>
                <w:szCs w:val="24"/>
              </w:rPr>
            </w:pPr>
            <w:r w:rsidRPr="000E37B9">
              <w:rPr>
                <w:rFonts w:ascii="Times New Roman" w:hAnsi="Times New Roman"/>
                <w:sz w:val="24"/>
                <w:szCs w:val="24"/>
              </w:rPr>
              <w:t>İlköğretim Kurumlarında Uygulanacak Olan Yeni Ders Programlarının Tanıtımı Semineri</w:t>
            </w:r>
          </w:p>
        </w:tc>
        <w:tc>
          <w:tcPr>
            <w:tcW w:w="992" w:type="dxa"/>
            <w:tcBorders>
              <w:top w:val="single" w:sz="4" w:space="0" w:color="auto"/>
              <w:bottom w:val="single" w:sz="4" w:space="0" w:color="auto"/>
            </w:tcBorders>
            <w:vAlign w:val="center"/>
          </w:tcPr>
          <w:p w:rsidR="00B16442" w:rsidRPr="000E37B9" w:rsidRDefault="00B16442" w:rsidP="000E37B9">
            <w:pPr>
              <w:spacing w:after="75" w:line="240" w:lineRule="auto"/>
              <w:jc w:val="center"/>
              <w:rPr>
                <w:rFonts w:ascii="Times New Roman" w:hAnsi="Times New Roman"/>
                <w:sz w:val="24"/>
                <w:szCs w:val="24"/>
              </w:rPr>
            </w:pPr>
            <w:r w:rsidRPr="000E37B9">
              <w:rPr>
                <w:rFonts w:ascii="Times New Roman" w:hAnsi="Times New Roman"/>
                <w:sz w:val="24"/>
                <w:szCs w:val="24"/>
              </w:rPr>
              <w:t>2005</w:t>
            </w:r>
          </w:p>
        </w:tc>
      </w:tr>
      <w:tr w:rsidR="00B16442" w:rsidRPr="000E37B9" w:rsidTr="00BD7427">
        <w:trPr>
          <w:trHeight w:val="341"/>
          <w:jc w:val="center"/>
        </w:trPr>
        <w:tc>
          <w:tcPr>
            <w:tcW w:w="2127" w:type="dxa"/>
            <w:vMerge/>
          </w:tcPr>
          <w:p w:rsidR="00B16442" w:rsidRPr="000E37B9" w:rsidRDefault="00B16442" w:rsidP="000E37B9">
            <w:pPr>
              <w:spacing w:after="75" w:line="240" w:lineRule="auto"/>
              <w:rPr>
                <w:rFonts w:ascii="Times New Roman" w:hAnsi="Times New Roman"/>
                <w:sz w:val="24"/>
                <w:szCs w:val="24"/>
              </w:rPr>
            </w:pPr>
          </w:p>
        </w:tc>
        <w:tc>
          <w:tcPr>
            <w:tcW w:w="1417" w:type="dxa"/>
            <w:vMerge/>
          </w:tcPr>
          <w:p w:rsidR="00B16442" w:rsidRPr="000E37B9" w:rsidRDefault="00B16442"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B16442" w:rsidRPr="000E37B9" w:rsidRDefault="00B16442" w:rsidP="000E37B9">
            <w:pPr>
              <w:spacing w:after="75" w:line="240" w:lineRule="auto"/>
              <w:rPr>
                <w:rFonts w:ascii="Times New Roman" w:hAnsi="Times New Roman"/>
                <w:sz w:val="24"/>
                <w:szCs w:val="24"/>
              </w:rPr>
            </w:pPr>
            <w:r w:rsidRPr="000E37B9">
              <w:rPr>
                <w:rFonts w:ascii="Times New Roman" w:hAnsi="Times New Roman"/>
                <w:sz w:val="24"/>
                <w:szCs w:val="24"/>
              </w:rPr>
              <w:t>Sınıf rehberlik eğitimi tanıtım programı semineri</w:t>
            </w:r>
          </w:p>
        </w:tc>
        <w:tc>
          <w:tcPr>
            <w:tcW w:w="992" w:type="dxa"/>
            <w:tcBorders>
              <w:top w:val="single" w:sz="4" w:space="0" w:color="auto"/>
              <w:bottom w:val="single" w:sz="4" w:space="0" w:color="auto"/>
            </w:tcBorders>
            <w:vAlign w:val="center"/>
          </w:tcPr>
          <w:p w:rsidR="00B16442" w:rsidRPr="000E37B9" w:rsidRDefault="00B16442" w:rsidP="000E37B9">
            <w:pPr>
              <w:spacing w:after="75" w:line="240" w:lineRule="auto"/>
              <w:jc w:val="center"/>
              <w:rPr>
                <w:rFonts w:ascii="Times New Roman" w:hAnsi="Times New Roman"/>
                <w:sz w:val="24"/>
                <w:szCs w:val="24"/>
              </w:rPr>
            </w:pPr>
            <w:r w:rsidRPr="000E37B9">
              <w:rPr>
                <w:rFonts w:ascii="Times New Roman" w:hAnsi="Times New Roman"/>
                <w:sz w:val="24"/>
                <w:szCs w:val="24"/>
              </w:rPr>
              <w:t>2007</w:t>
            </w:r>
          </w:p>
        </w:tc>
      </w:tr>
      <w:tr w:rsidR="00B16442" w:rsidRPr="000E37B9" w:rsidTr="00BD7427">
        <w:trPr>
          <w:trHeight w:val="341"/>
          <w:jc w:val="center"/>
        </w:trPr>
        <w:tc>
          <w:tcPr>
            <w:tcW w:w="2127" w:type="dxa"/>
            <w:vMerge/>
          </w:tcPr>
          <w:p w:rsidR="00B16442" w:rsidRPr="000E37B9" w:rsidRDefault="00B16442" w:rsidP="000E37B9">
            <w:pPr>
              <w:spacing w:after="75" w:line="240" w:lineRule="auto"/>
              <w:rPr>
                <w:rFonts w:ascii="Times New Roman" w:hAnsi="Times New Roman"/>
                <w:sz w:val="24"/>
                <w:szCs w:val="24"/>
              </w:rPr>
            </w:pPr>
          </w:p>
        </w:tc>
        <w:tc>
          <w:tcPr>
            <w:tcW w:w="1417" w:type="dxa"/>
            <w:vMerge/>
          </w:tcPr>
          <w:p w:rsidR="00B16442" w:rsidRPr="000E37B9" w:rsidRDefault="00B16442"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B16442" w:rsidRPr="000E37B9" w:rsidRDefault="00B16442" w:rsidP="000E37B9">
            <w:pPr>
              <w:spacing w:after="75" w:line="240" w:lineRule="auto"/>
              <w:rPr>
                <w:rFonts w:ascii="Times New Roman" w:hAnsi="Times New Roman"/>
                <w:sz w:val="24"/>
                <w:szCs w:val="24"/>
              </w:rPr>
            </w:pPr>
            <w:r w:rsidRPr="000E37B9">
              <w:rPr>
                <w:rFonts w:ascii="Times New Roman" w:hAnsi="Times New Roman"/>
                <w:sz w:val="24"/>
                <w:szCs w:val="24"/>
              </w:rPr>
              <w:t>Hızlı okuma teknikleri semineri</w:t>
            </w:r>
          </w:p>
        </w:tc>
        <w:tc>
          <w:tcPr>
            <w:tcW w:w="992" w:type="dxa"/>
            <w:tcBorders>
              <w:top w:val="single" w:sz="4" w:space="0" w:color="auto"/>
              <w:bottom w:val="single" w:sz="4" w:space="0" w:color="auto"/>
            </w:tcBorders>
            <w:vAlign w:val="center"/>
          </w:tcPr>
          <w:p w:rsidR="00B16442" w:rsidRPr="000E37B9" w:rsidRDefault="00B16442" w:rsidP="000E37B9">
            <w:pPr>
              <w:spacing w:after="75" w:line="240" w:lineRule="auto"/>
              <w:jc w:val="center"/>
              <w:rPr>
                <w:rFonts w:ascii="Times New Roman" w:hAnsi="Times New Roman"/>
                <w:sz w:val="24"/>
                <w:szCs w:val="24"/>
              </w:rPr>
            </w:pPr>
            <w:r w:rsidRPr="000E37B9">
              <w:rPr>
                <w:rFonts w:ascii="Times New Roman" w:hAnsi="Times New Roman"/>
                <w:sz w:val="24"/>
                <w:szCs w:val="24"/>
              </w:rPr>
              <w:t>2008</w:t>
            </w:r>
          </w:p>
        </w:tc>
      </w:tr>
      <w:tr w:rsidR="00B16442" w:rsidRPr="000E37B9" w:rsidTr="00BD7427">
        <w:trPr>
          <w:trHeight w:val="341"/>
          <w:jc w:val="center"/>
        </w:trPr>
        <w:tc>
          <w:tcPr>
            <w:tcW w:w="2127" w:type="dxa"/>
            <w:vMerge/>
          </w:tcPr>
          <w:p w:rsidR="00B16442" w:rsidRPr="000E37B9" w:rsidRDefault="00B16442" w:rsidP="000E37B9">
            <w:pPr>
              <w:spacing w:after="75" w:line="240" w:lineRule="auto"/>
              <w:rPr>
                <w:rFonts w:ascii="Times New Roman" w:hAnsi="Times New Roman"/>
                <w:sz w:val="24"/>
                <w:szCs w:val="24"/>
              </w:rPr>
            </w:pPr>
          </w:p>
        </w:tc>
        <w:tc>
          <w:tcPr>
            <w:tcW w:w="1417" w:type="dxa"/>
            <w:vMerge/>
          </w:tcPr>
          <w:p w:rsidR="00B16442" w:rsidRPr="000E37B9" w:rsidRDefault="00B16442" w:rsidP="000E37B9">
            <w:pPr>
              <w:pStyle w:val="Default"/>
              <w:rPr>
                <w:rFonts w:ascii="Times New Roman" w:hAnsi="Times New Roman" w:cs="Times New Roman"/>
              </w:rPr>
            </w:pPr>
          </w:p>
        </w:tc>
        <w:tc>
          <w:tcPr>
            <w:tcW w:w="4820" w:type="dxa"/>
            <w:tcBorders>
              <w:top w:val="single" w:sz="4" w:space="0" w:color="auto"/>
              <w:bottom w:val="single" w:sz="4" w:space="0" w:color="auto"/>
            </w:tcBorders>
            <w:vAlign w:val="center"/>
          </w:tcPr>
          <w:p w:rsidR="00B16442" w:rsidRPr="000E37B9" w:rsidRDefault="00B16442" w:rsidP="000E37B9">
            <w:pPr>
              <w:spacing w:after="75" w:line="240" w:lineRule="auto"/>
              <w:rPr>
                <w:rFonts w:ascii="Times New Roman" w:hAnsi="Times New Roman"/>
                <w:sz w:val="24"/>
                <w:szCs w:val="24"/>
              </w:rPr>
            </w:pPr>
            <w:r w:rsidRPr="000E37B9">
              <w:rPr>
                <w:rFonts w:ascii="Times New Roman" w:hAnsi="Times New Roman"/>
                <w:sz w:val="24"/>
                <w:szCs w:val="24"/>
              </w:rPr>
              <w:t>AB Eğitimi ve gençlik programları comenıus proje hazırlama semineri</w:t>
            </w:r>
          </w:p>
        </w:tc>
        <w:tc>
          <w:tcPr>
            <w:tcW w:w="992" w:type="dxa"/>
            <w:tcBorders>
              <w:top w:val="single" w:sz="4" w:space="0" w:color="auto"/>
              <w:bottom w:val="single" w:sz="4" w:space="0" w:color="auto"/>
            </w:tcBorders>
            <w:vAlign w:val="center"/>
          </w:tcPr>
          <w:p w:rsidR="00B16442" w:rsidRPr="000E37B9" w:rsidRDefault="00B16442" w:rsidP="000E37B9">
            <w:pPr>
              <w:spacing w:after="75" w:line="240" w:lineRule="auto"/>
              <w:jc w:val="center"/>
              <w:rPr>
                <w:rFonts w:ascii="Times New Roman" w:hAnsi="Times New Roman"/>
                <w:sz w:val="24"/>
                <w:szCs w:val="24"/>
              </w:rPr>
            </w:pPr>
            <w:r w:rsidRPr="000E37B9">
              <w:rPr>
                <w:rFonts w:ascii="Times New Roman" w:hAnsi="Times New Roman"/>
                <w:sz w:val="24"/>
                <w:szCs w:val="24"/>
              </w:rPr>
              <w:t>2008</w:t>
            </w:r>
          </w:p>
        </w:tc>
      </w:tr>
      <w:tr w:rsidR="00B16442" w:rsidRPr="000E37B9" w:rsidTr="00BD7427">
        <w:trPr>
          <w:trHeight w:val="341"/>
          <w:jc w:val="center"/>
        </w:trPr>
        <w:tc>
          <w:tcPr>
            <w:tcW w:w="2127" w:type="dxa"/>
            <w:vMerge/>
          </w:tcPr>
          <w:p w:rsidR="00B16442" w:rsidRPr="000E37B9" w:rsidRDefault="00B16442" w:rsidP="000E37B9">
            <w:pPr>
              <w:spacing w:after="75" w:line="240" w:lineRule="auto"/>
              <w:rPr>
                <w:rFonts w:ascii="Times New Roman" w:hAnsi="Times New Roman"/>
                <w:sz w:val="24"/>
                <w:szCs w:val="24"/>
              </w:rPr>
            </w:pPr>
          </w:p>
        </w:tc>
        <w:tc>
          <w:tcPr>
            <w:tcW w:w="1417" w:type="dxa"/>
            <w:vMerge/>
          </w:tcPr>
          <w:p w:rsidR="00B16442" w:rsidRPr="000E37B9" w:rsidRDefault="00B16442" w:rsidP="000E37B9">
            <w:pPr>
              <w:pStyle w:val="Default"/>
              <w:rPr>
                <w:rFonts w:ascii="Times New Roman" w:hAnsi="Times New Roman" w:cs="Times New Roman"/>
              </w:rPr>
            </w:pPr>
          </w:p>
        </w:tc>
        <w:tc>
          <w:tcPr>
            <w:tcW w:w="4820" w:type="dxa"/>
            <w:tcBorders>
              <w:top w:val="single" w:sz="4" w:space="0" w:color="auto"/>
              <w:bottom w:val="single" w:sz="8" w:space="0" w:color="auto"/>
            </w:tcBorders>
            <w:vAlign w:val="center"/>
          </w:tcPr>
          <w:p w:rsidR="00B16442" w:rsidRPr="000E37B9" w:rsidRDefault="00B16442" w:rsidP="000E37B9">
            <w:pPr>
              <w:spacing w:after="75" w:line="240" w:lineRule="auto"/>
              <w:rPr>
                <w:rFonts w:ascii="Times New Roman" w:hAnsi="Times New Roman"/>
                <w:sz w:val="24"/>
                <w:szCs w:val="24"/>
              </w:rPr>
            </w:pPr>
            <w:r w:rsidRPr="000E37B9">
              <w:rPr>
                <w:rFonts w:ascii="Times New Roman" w:hAnsi="Times New Roman"/>
                <w:sz w:val="24"/>
                <w:szCs w:val="24"/>
              </w:rPr>
              <w:t>Özel gereksinimli çocuklar ve özel eğitim stratejileri semineri</w:t>
            </w:r>
          </w:p>
        </w:tc>
        <w:tc>
          <w:tcPr>
            <w:tcW w:w="992" w:type="dxa"/>
            <w:tcBorders>
              <w:top w:val="single" w:sz="4" w:space="0" w:color="auto"/>
              <w:bottom w:val="single" w:sz="8" w:space="0" w:color="auto"/>
            </w:tcBorders>
            <w:vAlign w:val="center"/>
          </w:tcPr>
          <w:p w:rsidR="00B16442" w:rsidRPr="000E37B9" w:rsidRDefault="00B16442"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B16442" w:rsidRPr="000E37B9" w:rsidTr="00BD7427">
        <w:trPr>
          <w:trHeight w:val="341"/>
          <w:jc w:val="center"/>
        </w:trPr>
        <w:tc>
          <w:tcPr>
            <w:tcW w:w="2127" w:type="dxa"/>
            <w:vMerge/>
          </w:tcPr>
          <w:p w:rsidR="00B16442" w:rsidRPr="000E37B9" w:rsidRDefault="00B16442" w:rsidP="000E37B9">
            <w:pPr>
              <w:spacing w:after="75" w:line="240" w:lineRule="auto"/>
              <w:rPr>
                <w:rFonts w:ascii="Times New Roman" w:hAnsi="Times New Roman"/>
                <w:sz w:val="24"/>
                <w:szCs w:val="24"/>
              </w:rPr>
            </w:pPr>
          </w:p>
        </w:tc>
        <w:tc>
          <w:tcPr>
            <w:tcW w:w="1417" w:type="dxa"/>
            <w:vMerge/>
          </w:tcPr>
          <w:p w:rsidR="00B16442" w:rsidRPr="000E37B9" w:rsidRDefault="00B16442" w:rsidP="000E37B9">
            <w:pPr>
              <w:pStyle w:val="Default"/>
              <w:rPr>
                <w:rFonts w:ascii="Times New Roman" w:hAnsi="Times New Roman" w:cs="Times New Roman"/>
              </w:rPr>
            </w:pPr>
          </w:p>
        </w:tc>
        <w:tc>
          <w:tcPr>
            <w:tcW w:w="4820" w:type="dxa"/>
            <w:tcBorders>
              <w:top w:val="single" w:sz="4" w:space="0" w:color="auto"/>
              <w:bottom w:val="single" w:sz="8" w:space="0" w:color="auto"/>
            </w:tcBorders>
            <w:vAlign w:val="center"/>
          </w:tcPr>
          <w:p w:rsidR="00B16442" w:rsidRPr="000E37B9" w:rsidRDefault="00B16442" w:rsidP="000E37B9">
            <w:pPr>
              <w:spacing w:after="75" w:line="240" w:lineRule="auto"/>
              <w:rPr>
                <w:rFonts w:ascii="Times New Roman" w:hAnsi="Times New Roman"/>
                <w:sz w:val="24"/>
                <w:szCs w:val="24"/>
              </w:rPr>
            </w:pPr>
            <w:r w:rsidRPr="000E37B9">
              <w:rPr>
                <w:rFonts w:ascii="Times New Roman" w:hAnsi="Times New Roman"/>
                <w:sz w:val="24"/>
                <w:szCs w:val="24"/>
              </w:rPr>
              <w:t>Başarı Odaklı Beceri Eğitimi Semineri</w:t>
            </w:r>
          </w:p>
        </w:tc>
        <w:tc>
          <w:tcPr>
            <w:tcW w:w="992" w:type="dxa"/>
            <w:tcBorders>
              <w:top w:val="single" w:sz="4" w:space="0" w:color="auto"/>
              <w:bottom w:val="single" w:sz="8" w:space="0" w:color="auto"/>
            </w:tcBorders>
            <w:vAlign w:val="center"/>
          </w:tcPr>
          <w:p w:rsidR="00B16442" w:rsidRPr="000E37B9" w:rsidRDefault="00B16442"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r w:rsidR="00B16442" w:rsidRPr="000E37B9" w:rsidTr="00BD7427">
        <w:trPr>
          <w:trHeight w:val="331"/>
          <w:jc w:val="center"/>
        </w:trPr>
        <w:tc>
          <w:tcPr>
            <w:tcW w:w="2127" w:type="dxa"/>
            <w:vMerge/>
          </w:tcPr>
          <w:p w:rsidR="00B16442" w:rsidRPr="000E37B9" w:rsidRDefault="00B16442" w:rsidP="000E37B9">
            <w:pPr>
              <w:spacing w:after="75" w:line="240" w:lineRule="auto"/>
              <w:rPr>
                <w:rFonts w:ascii="Times New Roman" w:hAnsi="Times New Roman"/>
                <w:sz w:val="24"/>
                <w:szCs w:val="24"/>
              </w:rPr>
            </w:pPr>
          </w:p>
        </w:tc>
        <w:tc>
          <w:tcPr>
            <w:tcW w:w="1417" w:type="dxa"/>
            <w:vMerge/>
          </w:tcPr>
          <w:p w:rsidR="00B16442" w:rsidRPr="000E37B9" w:rsidRDefault="00B16442" w:rsidP="000E37B9">
            <w:pPr>
              <w:pStyle w:val="Default"/>
              <w:rPr>
                <w:rFonts w:ascii="Times New Roman" w:hAnsi="Times New Roman" w:cs="Times New Roman"/>
              </w:rPr>
            </w:pPr>
          </w:p>
        </w:tc>
        <w:tc>
          <w:tcPr>
            <w:tcW w:w="4820" w:type="dxa"/>
            <w:tcBorders>
              <w:top w:val="single" w:sz="4" w:space="0" w:color="auto"/>
            </w:tcBorders>
            <w:vAlign w:val="center"/>
          </w:tcPr>
          <w:p w:rsidR="00B16442" w:rsidRPr="000E37B9" w:rsidRDefault="00B16442" w:rsidP="000E37B9">
            <w:pPr>
              <w:spacing w:after="75" w:line="240" w:lineRule="auto"/>
              <w:rPr>
                <w:rFonts w:ascii="Times New Roman" w:hAnsi="Times New Roman"/>
                <w:sz w:val="24"/>
                <w:szCs w:val="24"/>
              </w:rPr>
            </w:pPr>
            <w:r w:rsidRPr="000E37B9">
              <w:rPr>
                <w:rFonts w:ascii="Times New Roman" w:hAnsi="Times New Roman"/>
                <w:sz w:val="24"/>
                <w:szCs w:val="24"/>
              </w:rPr>
              <w:t>Web 2.0 Araçları Kullanım Semineri</w:t>
            </w:r>
          </w:p>
        </w:tc>
        <w:tc>
          <w:tcPr>
            <w:tcW w:w="992" w:type="dxa"/>
            <w:tcBorders>
              <w:top w:val="single" w:sz="4" w:space="0" w:color="auto"/>
            </w:tcBorders>
            <w:vAlign w:val="center"/>
          </w:tcPr>
          <w:p w:rsidR="00B16442" w:rsidRPr="000E37B9" w:rsidRDefault="00B16442" w:rsidP="000E37B9">
            <w:pPr>
              <w:spacing w:after="75" w:line="240" w:lineRule="auto"/>
              <w:jc w:val="center"/>
              <w:rPr>
                <w:rFonts w:ascii="Times New Roman" w:hAnsi="Times New Roman"/>
                <w:sz w:val="24"/>
                <w:szCs w:val="24"/>
              </w:rPr>
            </w:pPr>
            <w:r w:rsidRPr="000E37B9">
              <w:rPr>
                <w:rFonts w:ascii="Times New Roman" w:hAnsi="Times New Roman"/>
                <w:sz w:val="24"/>
                <w:szCs w:val="24"/>
              </w:rPr>
              <w:t>2009</w:t>
            </w:r>
          </w:p>
        </w:tc>
      </w:tr>
    </w:tbl>
    <w:p w:rsidR="009947E0" w:rsidRPr="000E37B9" w:rsidRDefault="009947E0" w:rsidP="000E37B9">
      <w:pPr>
        <w:pStyle w:val="Default"/>
        <w:rPr>
          <w:rFonts w:ascii="Times New Roman" w:hAnsi="Times New Roman" w:cs="Times New Roman"/>
        </w:rPr>
      </w:pPr>
    </w:p>
    <w:p w:rsidR="00691051" w:rsidRPr="000E37B9" w:rsidRDefault="00691051" w:rsidP="000E37B9">
      <w:pPr>
        <w:pStyle w:val="Default"/>
        <w:rPr>
          <w:rFonts w:ascii="Times New Roman" w:hAnsi="Times New Roman" w:cs="Times New Roman"/>
        </w:rPr>
      </w:pPr>
    </w:p>
    <w:p w:rsidR="00691051" w:rsidRPr="000E37B9" w:rsidRDefault="00691051" w:rsidP="000E37B9">
      <w:pPr>
        <w:pStyle w:val="Default"/>
        <w:rPr>
          <w:rFonts w:ascii="Times New Roman" w:hAnsi="Times New Roman" w:cs="Times New Roman"/>
        </w:rPr>
      </w:pPr>
    </w:p>
    <w:p w:rsidR="00D019EB" w:rsidRPr="000E37B9" w:rsidRDefault="00D019EB" w:rsidP="000E37B9">
      <w:pPr>
        <w:pStyle w:val="Default"/>
        <w:rPr>
          <w:rFonts w:ascii="Times New Roman" w:hAnsi="Times New Roman" w:cs="Times New Roman"/>
        </w:rPr>
      </w:pPr>
    </w:p>
    <w:p w:rsidR="007D362D" w:rsidRPr="000E37B9" w:rsidRDefault="007D362D" w:rsidP="000E37B9">
      <w:pPr>
        <w:pStyle w:val="Default"/>
        <w:rPr>
          <w:rFonts w:ascii="Times New Roman" w:hAnsi="Times New Roman" w:cs="Times New Roman"/>
        </w:rPr>
      </w:pPr>
    </w:p>
    <w:p w:rsidR="00594A7C" w:rsidRPr="000E37B9" w:rsidRDefault="00594A7C" w:rsidP="000E37B9">
      <w:pPr>
        <w:keepNext/>
        <w:spacing w:after="0" w:line="240" w:lineRule="auto"/>
        <w:rPr>
          <w:rFonts w:ascii="Times New Roman" w:hAnsi="Times New Roman"/>
          <w:sz w:val="24"/>
          <w:szCs w:val="24"/>
        </w:rPr>
      </w:pPr>
      <w:r w:rsidRPr="000E37B9">
        <w:rPr>
          <w:rFonts w:ascii="Times New Roman" w:hAnsi="Times New Roman"/>
          <w:sz w:val="24"/>
          <w:szCs w:val="24"/>
        </w:rPr>
        <w:t>Tablo … Personelin Katıldığı Hizmet-içi Eğitim Programları:(Ortaokul)</w:t>
      </w:r>
    </w:p>
    <w:tbl>
      <w:tblPr>
        <w:tblW w:w="0" w:type="auto"/>
        <w:jc w:val="center"/>
        <w:tblInd w:w="-1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143"/>
        <w:gridCol w:w="1559"/>
        <w:gridCol w:w="4394"/>
        <w:gridCol w:w="1134"/>
      </w:tblGrid>
      <w:tr w:rsidR="00594A7C" w:rsidRPr="000E37B9" w:rsidTr="00BD7427">
        <w:trPr>
          <w:trHeight w:val="228"/>
          <w:jc w:val="center"/>
        </w:trPr>
        <w:tc>
          <w:tcPr>
            <w:tcW w:w="2143" w:type="dxa"/>
            <w:shd w:val="clear" w:color="auto" w:fill="CC99FF"/>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Adı ve Soyadı</w:t>
            </w:r>
          </w:p>
        </w:tc>
        <w:tc>
          <w:tcPr>
            <w:tcW w:w="1559" w:type="dxa"/>
            <w:shd w:val="clear" w:color="auto" w:fill="CC99FF"/>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Görevi</w:t>
            </w:r>
          </w:p>
        </w:tc>
        <w:tc>
          <w:tcPr>
            <w:tcW w:w="4394" w:type="dxa"/>
            <w:shd w:val="clear" w:color="auto" w:fill="CC99FF"/>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Katıldığı Çalışmanın Adı</w:t>
            </w:r>
          </w:p>
        </w:tc>
        <w:tc>
          <w:tcPr>
            <w:tcW w:w="1134" w:type="dxa"/>
            <w:shd w:val="clear" w:color="auto" w:fill="CC99FF"/>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Katıldığı Yıl</w:t>
            </w:r>
          </w:p>
        </w:tc>
      </w:tr>
      <w:tr w:rsidR="003C07EB" w:rsidRPr="000E37B9" w:rsidTr="00BD7427">
        <w:trPr>
          <w:trHeight w:val="180"/>
          <w:jc w:val="center"/>
        </w:trPr>
        <w:tc>
          <w:tcPr>
            <w:tcW w:w="2143" w:type="dxa"/>
            <w:vMerge w:val="restart"/>
            <w:vAlign w:val="center"/>
          </w:tcPr>
          <w:p w:rsidR="003C07EB" w:rsidRPr="000E37B9" w:rsidRDefault="003C07EB" w:rsidP="000E37B9">
            <w:pPr>
              <w:pStyle w:val="AralkYok"/>
              <w:rPr>
                <w:rFonts w:ascii="Times New Roman" w:hAnsi="Times New Roman"/>
                <w:sz w:val="24"/>
                <w:szCs w:val="24"/>
              </w:rPr>
            </w:pPr>
            <w:r w:rsidRPr="000E37B9">
              <w:rPr>
                <w:rFonts w:ascii="Times New Roman" w:hAnsi="Times New Roman"/>
                <w:sz w:val="24"/>
                <w:szCs w:val="24"/>
              </w:rPr>
              <w:t>Kafur KALENDER</w:t>
            </w:r>
          </w:p>
        </w:tc>
        <w:tc>
          <w:tcPr>
            <w:tcW w:w="1559" w:type="dxa"/>
            <w:vMerge w:val="restart"/>
          </w:tcPr>
          <w:p w:rsidR="003C07EB" w:rsidRPr="000E37B9" w:rsidRDefault="003C07EB" w:rsidP="000E37B9">
            <w:pPr>
              <w:pStyle w:val="AralkYok"/>
              <w:rPr>
                <w:rFonts w:ascii="Times New Roman" w:hAnsi="Times New Roman"/>
                <w:bCs/>
                <w:sz w:val="24"/>
                <w:szCs w:val="24"/>
              </w:rPr>
            </w:pPr>
          </w:p>
          <w:p w:rsidR="003C07EB" w:rsidRPr="000E37B9" w:rsidRDefault="003C07EB" w:rsidP="000E37B9">
            <w:pPr>
              <w:pStyle w:val="AralkYok"/>
              <w:rPr>
                <w:rFonts w:ascii="Times New Roman" w:hAnsi="Times New Roman"/>
                <w:bCs/>
                <w:sz w:val="24"/>
                <w:szCs w:val="24"/>
              </w:rPr>
            </w:pPr>
          </w:p>
          <w:p w:rsidR="003C07EB" w:rsidRPr="000E37B9" w:rsidRDefault="003C07EB" w:rsidP="000E37B9">
            <w:pPr>
              <w:pStyle w:val="AralkYok"/>
              <w:rPr>
                <w:rFonts w:ascii="Times New Roman" w:hAnsi="Times New Roman"/>
                <w:bCs/>
                <w:sz w:val="24"/>
                <w:szCs w:val="24"/>
              </w:rPr>
            </w:pPr>
          </w:p>
          <w:p w:rsidR="003C07EB" w:rsidRPr="000E37B9" w:rsidRDefault="003C07EB" w:rsidP="000E37B9">
            <w:pPr>
              <w:pStyle w:val="AralkYok"/>
              <w:rPr>
                <w:rFonts w:ascii="Times New Roman" w:hAnsi="Times New Roman"/>
                <w:bCs/>
                <w:sz w:val="24"/>
                <w:szCs w:val="24"/>
              </w:rPr>
            </w:pPr>
          </w:p>
          <w:p w:rsidR="00E62AF1" w:rsidRPr="000E37B9" w:rsidRDefault="00E62AF1" w:rsidP="000E37B9">
            <w:pPr>
              <w:pStyle w:val="AralkYok"/>
              <w:rPr>
                <w:rFonts w:ascii="Times New Roman" w:hAnsi="Times New Roman"/>
                <w:bCs/>
                <w:sz w:val="24"/>
                <w:szCs w:val="24"/>
              </w:rPr>
            </w:pPr>
          </w:p>
          <w:p w:rsidR="003C07EB" w:rsidRPr="000E37B9" w:rsidRDefault="003C07EB" w:rsidP="000E37B9">
            <w:pPr>
              <w:pStyle w:val="AralkYok"/>
              <w:rPr>
                <w:rFonts w:ascii="Times New Roman" w:hAnsi="Times New Roman"/>
                <w:bCs/>
                <w:sz w:val="24"/>
                <w:szCs w:val="24"/>
              </w:rPr>
            </w:pPr>
            <w:r w:rsidRPr="000E37B9">
              <w:rPr>
                <w:rFonts w:ascii="Times New Roman" w:hAnsi="Times New Roman"/>
                <w:bCs/>
                <w:sz w:val="24"/>
                <w:szCs w:val="24"/>
              </w:rPr>
              <w:t>Müdür Yard.</w:t>
            </w:r>
          </w:p>
        </w:tc>
        <w:tc>
          <w:tcPr>
            <w:tcW w:w="4394" w:type="dxa"/>
            <w:tcBorders>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Program tanıtım semineri(sosyal Bilgiler)</w:t>
            </w:r>
          </w:p>
        </w:tc>
        <w:tc>
          <w:tcPr>
            <w:tcW w:w="1134" w:type="dxa"/>
            <w:tcBorders>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2006</w:t>
            </w:r>
          </w:p>
        </w:tc>
      </w:tr>
      <w:tr w:rsidR="003C07EB" w:rsidRPr="000E37B9" w:rsidTr="00BD7427">
        <w:trPr>
          <w:trHeight w:val="58"/>
          <w:jc w:val="center"/>
        </w:trPr>
        <w:tc>
          <w:tcPr>
            <w:tcW w:w="2143" w:type="dxa"/>
            <w:vMerge/>
            <w:vAlign w:val="center"/>
          </w:tcPr>
          <w:p w:rsidR="003C07EB" w:rsidRPr="000E37B9" w:rsidRDefault="003C07EB" w:rsidP="000E37B9">
            <w:pPr>
              <w:pStyle w:val="AralkYok"/>
              <w:rPr>
                <w:rFonts w:ascii="Times New Roman" w:hAnsi="Times New Roman"/>
                <w:sz w:val="24"/>
                <w:szCs w:val="24"/>
              </w:rPr>
            </w:pPr>
          </w:p>
        </w:tc>
        <w:tc>
          <w:tcPr>
            <w:tcW w:w="1559" w:type="dxa"/>
            <w:vMerge/>
          </w:tcPr>
          <w:p w:rsidR="003C07EB" w:rsidRPr="000E37B9" w:rsidRDefault="003C07EB"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Sınıf rehberlik programı tanıtım semineri</w:t>
            </w:r>
          </w:p>
        </w:tc>
        <w:tc>
          <w:tcPr>
            <w:tcW w:w="113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3C07EB" w:rsidRPr="000E37B9" w:rsidTr="00BD7427">
        <w:trPr>
          <w:trHeight w:val="152"/>
          <w:jc w:val="center"/>
        </w:trPr>
        <w:tc>
          <w:tcPr>
            <w:tcW w:w="2143" w:type="dxa"/>
            <w:vMerge/>
            <w:vAlign w:val="center"/>
          </w:tcPr>
          <w:p w:rsidR="003C07EB" w:rsidRPr="000E37B9" w:rsidRDefault="003C07EB" w:rsidP="000E37B9">
            <w:pPr>
              <w:pStyle w:val="AralkYok"/>
              <w:rPr>
                <w:rFonts w:ascii="Times New Roman" w:hAnsi="Times New Roman"/>
                <w:sz w:val="24"/>
                <w:szCs w:val="24"/>
              </w:rPr>
            </w:pPr>
          </w:p>
        </w:tc>
        <w:tc>
          <w:tcPr>
            <w:tcW w:w="1559" w:type="dxa"/>
            <w:vMerge/>
          </w:tcPr>
          <w:p w:rsidR="003C07EB" w:rsidRPr="000E37B9" w:rsidRDefault="003C07EB"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Öğrenmeyi öğrenme semineri</w:t>
            </w:r>
          </w:p>
        </w:tc>
        <w:tc>
          <w:tcPr>
            <w:tcW w:w="113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3C07EB" w:rsidRPr="000E37B9" w:rsidTr="00BD7427">
        <w:trPr>
          <w:trHeight w:val="134"/>
          <w:jc w:val="center"/>
        </w:trPr>
        <w:tc>
          <w:tcPr>
            <w:tcW w:w="2143" w:type="dxa"/>
            <w:vMerge/>
            <w:vAlign w:val="center"/>
          </w:tcPr>
          <w:p w:rsidR="003C07EB" w:rsidRPr="000E37B9" w:rsidRDefault="003C07EB" w:rsidP="000E37B9">
            <w:pPr>
              <w:pStyle w:val="AralkYok"/>
              <w:rPr>
                <w:rFonts w:ascii="Times New Roman" w:hAnsi="Times New Roman"/>
                <w:sz w:val="24"/>
                <w:szCs w:val="24"/>
              </w:rPr>
            </w:pPr>
          </w:p>
        </w:tc>
        <w:tc>
          <w:tcPr>
            <w:tcW w:w="1559" w:type="dxa"/>
            <w:vMerge/>
          </w:tcPr>
          <w:p w:rsidR="003C07EB" w:rsidRPr="000E37B9" w:rsidRDefault="003C07EB"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Hızlı okuma teknikleri semineri</w:t>
            </w:r>
          </w:p>
        </w:tc>
        <w:tc>
          <w:tcPr>
            <w:tcW w:w="113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2008</w:t>
            </w:r>
          </w:p>
        </w:tc>
      </w:tr>
      <w:tr w:rsidR="003C07EB" w:rsidRPr="000E37B9" w:rsidTr="00BD7427">
        <w:trPr>
          <w:trHeight w:val="142"/>
          <w:jc w:val="center"/>
        </w:trPr>
        <w:tc>
          <w:tcPr>
            <w:tcW w:w="2143" w:type="dxa"/>
            <w:vMerge/>
            <w:vAlign w:val="center"/>
          </w:tcPr>
          <w:p w:rsidR="003C07EB" w:rsidRPr="000E37B9" w:rsidRDefault="003C07EB" w:rsidP="000E37B9">
            <w:pPr>
              <w:pStyle w:val="AralkYok"/>
              <w:rPr>
                <w:rFonts w:ascii="Times New Roman" w:hAnsi="Times New Roman"/>
                <w:sz w:val="24"/>
                <w:szCs w:val="24"/>
              </w:rPr>
            </w:pPr>
          </w:p>
        </w:tc>
        <w:tc>
          <w:tcPr>
            <w:tcW w:w="1559" w:type="dxa"/>
            <w:vMerge/>
          </w:tcPr>
          <w:p w:rsidR="003C07EB" w:rsidRPr="000E37B9" w:rsidRDefault="003C07EB"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AB eğitim ve gençlik programları semineri</w:t>
            </w:r>
          </w:p>
        </w:tc>
        <w:tc>
          <w:tcPr>
            <w:tcW w:w="113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2008</w:t>
            </w:r>
          </w:p>
        </w:tc>
      </w:tr>
      <w:tr w:rsidR="003C07EB" w:rsidRPr="000E37B9" w:rsidTr="00BD7427">
        <w:trPr>
          <w:trHeight w:val="124"/>
          <w:jc w:val="center"/>
        </w:trPr>
        <w:tc>
          <w:tcPr>
            <w:tcW w:w="2143" w:type="dxa"/>
            <w:vMerge/>
            <w:vAlign w:val="center"/>
          </w:tcPr>
          <w:p w:rsidR="003C07EB" w:rsidRPr="000E37B9" w:rsidRDefault="003C07EB" w:rsidP="000E37B9">
            <w:pPr>
              <w:pStyle w:val="AralkYok"/>
              <w:rPr>
                <w:rFonts w:ascii="Times New Roman" w:hAnsi="Times New Roman"/>
                <w:sz w:val="24"/>
                <w:szCs w:val="24"/>
              </w:rPr>
            </w:pPr>
          </w:p>
        </w:tc>
        <w:tc>
          <w:tcPr>
            <w:tcW w:w="1559" w:type="dxa"/>
            <w:vMerge/>
          </w:tcPr>
          <w:p w:rsidR="003C07EB" w:rsidRPr="000E37B9" w:rsidRDefault="003C07EB"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İlköğretim kurumları standartları eğitimi semineri</w:t>
            </w:r>
          </w:p>
        </w:tc>
        <w:tc>
          <w:tcPr>
            <w:tcW w:w="113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2011</w:t>
            </w:r>
          </w:p>
        </w:tc>
      </w:tr>
      <w:tr w:rsidR="003C07EB" w:rsidRPr="000E37B9" w:rsidTr="00BD7427">
        <w:trPr>
          <w:trHeight w:val="152"/>
          <w:jc w:val="center"/>
        </w:trPr>
        <w:tc>
          <w:tcPr>
            <w:tcW w:w="2143" w:type="dxa"/>
            <w:vMerge/>
            <w:vAlign w:val="center"/>
          </w:tcPr>
          <w:p w:rsidR="003C07EB" w:rsidRPr="000E37B9" w:rsidRDefault="003C07EB" w:rsidP="000E37B9">
            <w:pPr>
              <w:pStyle w:val="AralkYok"/>
              <w:rPr>
                <w:rFonts w:ascii="Times New Roman" w:hAnsi="Times New Roman"/>
                <w:sz w:val="24"/>
                <w:szCs w:val="24"/>
              </w:rPr>
            </w:pPr>
          </w:p>
        </w:tc>
        <w:tc>
          <w:tcPr>
            <w:tcW w:w="1559" w:type="dxa"/>
            <w:vMerge/>
          </w:tcPr>
          <w:p w:rsidR="003C07EB" w:rsidRPr="000E37B9" w:rsidRDefault="003C07EB"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İzmir Dersi Semineri</w:t>
            </w:r>
          </w:p>
        </w:tc>
        <w:tc>
          <w:tcPr>
            <w:tcW w:w="1134" w:type="dxa"/>
            <w:tcBorders>
              <w:top w:val="single" w:sz="4" w:space="0" w:color="auto"/>
              <w:bottom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3C07EB" w:rsidRPr="000E37B9" w:rsidTr="00BD7427">
        <w:trPr>
          <w:trHeight w:val="142"/>
          <w:jc w:val="center"/>
        </w:trPr>
        <w:tc>
          <w:tcPr>
            <w:tcW w:w="2143" w:type="dxa"/>
            <w:vMerge/>
            <w:vAlign w:val="center"/>
          </w:tcPr>
          <w:p w:rsidR="003C07EB" w:rsidRPr="000E37B9" w:rsidRDefault="003C07EB" w:rsidP="000E37B9">
            <w:pPr>
              <w:pStyle w:val="AralkYok"/>
              <w:rPr>
                <w:rFonts w:ascii="Times New Roman" w:hAnsi="Times New Roman"/>
                <w:sz w:val="24"/>
                <w:szCs w:val="24"/>
              </w:rPr>
            </w:pPr>
          </w:p>
        </w:tc>
        <w:tc>
          <w:tcPr>
            <w:tcW w:w="1559" w:type="dxa"/>
            <w:vMerge/>
          </w:tcPr>
          <w:p w:rsidR="003C07EB" w:rsidRPr="000E37B9" w:rsidRDefault="003C07EB" w:rsidP="000E37B9">
            <w:pPr>
              <w:pStyle w:val="AralkYok"/>
              <w:rPr>
                <w:rFonts w:ascii="Times New Roman" w:hAnsi="Times New Roman"/>
                <w:bCs/>
                <w:sz w:val="24"/>
                <w:szCs w:val="24"/>
              </w:rPr>
            </w:pPr>
          </w:p>
        </w:tc>
        <w:tc>
          <w:tcPr>
            <w:tcW w:w="4394" w:type="dxa"/>
            <w:tcBorders>
              <w:top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Ölçme değerlendirme ve farkındalılık semineri</w:t>
            </w:r>
          </w:p>
        </w:tc>
        <w:tc>
          <w:tcPr>
            <w:tcW w:w="1134" w:type="dxa"/>
            <w:tcBorders>
              <w:top w:val="single" w:sz="4" w:space="0" w:color="auto"/>
            </w:tcBorders>
            <w:vAlign w:val="center"/>
          </w:tcPr>
          <w:p w:rsidR="003C07EB" w:rsidRPr="000E37B9" w:rsidRDefault="003C07EB"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E62AF1" w:rsidRPr="000E37B9" w:rsidTr="00BD7427">
        <w:trPr>
          <w:trHeight w:val="337"/>
          <w:jc w:val="center"/>
        </w:trPr>
        <w:tc>
          <w:tcPr>
            <w:tcW w:w="2143" w:type="dxa"/>
            <w:vMerge w:val="restart"/>
            <w:vAlign w:val="center"/>
          </w:tcPr>
          <w:p w:rsidR="00E62AF1" w:rsidRPr="000E37B9" w:rsidRDefault="00E62AF1" w:rsidP="000E37B9">
            <w:pPr>
              <w:pStyle w:val="AralkYok"/>
              <w:rPr>
                <w:rFonts w:ascii="Times New Roman" w:hAnsi="Times New Roman"/>
                <w:sz w:val="24"/>
                <w:szCs w:val="24"/>
              </w:rPr>
            </w:pPr>
            <w:r w:rsidRPr="000E37B9">
              <w:rPr>
                <w:rFonts w:ascii="Times New Roman" w:hAnsi="Times New Roman"/>
                <w:sz w:val="24"/>
                <w:szCs w:val="24"/>
              </w:rPr>
              <w:t>Atilla KAHRAMAN</w:t>
            </w:r>
          </w:p>
        </w:tc>
        <w:tc>
          <w:tcPr>
            <w:tcW w:w="1559" w:type="dxa"/>
            <w:vMerge w:val="restart"/>
          </w:tcPr>
          <w:p w:rsidR="00E62AF1" w:rsidRPr="000E37B9" w:rsidRDefault="00E62AF1" w:rsidP="000E37B9">
            <w:pPr>
              <w:pStyle w:val="AralkYok"/>
              <w:rPr>
                <w:rFonts w:ascii="Times New Roman" w:hAnsi="Times New Roman"/>
                <w:bCs/>
                <w:sz w:val="24"/>
                <w:szCs w:val="24"/>
              </w:rPr>
            </w:pPr>
          </w:p>
          <w:p w:rsidR="00E62AF1" w:rsidRPr="000E37B9" w:rsidRDefault="00E62AF1" w:rsidP="000E37B9">
            <w:pPr>
              <w:pStyle w:val="AralkYok"/>
              <w:rPr>
                <w:rFonts w:ascii="Times New Roman" w:hAnsi="Times New Roman"/>
                <w:bCs/>
                <w:sz w:val="24"/>
                <w:szCs w:val="24"/>
              </w:rPr>
            </w:pPr>
          </w:p>
          <w:p w:rsidR="00E62AF1" w:rsidRPr="000E37B9" w:rsidRDefault="00E62AF1" w:rsidP="000E37B9">
            <w:pPr>
              <w:pStyle w:val="AralkYok"/>
              <w:rPr>
                <w:rFonts w:ascii="Times New Roman" w:hAnsi="Times New Roman"/>
                <w:bCs/>
                <w:sz w:val="24"/>
                <w:szCs w:val="24"/>
              </w:rPr>
            </w:pPr>
          </w:p>
          <w:p w:rsidR="00E62AF1" w:rsidRPr="000E37B9" w:rsidRDefault="00E62AF1" w:rsidP="000E37B9">
            <w:pPr>
              <w:pStyle w:val="AralkYok"/>
              <w:rPr>
                <w:rFonts w:ascii="Times New Roman" w:hAnsi="Times New Roman"/>
                <w:bCs/>
                <w:sz w:val="24"/>
                <w:szCs w:val="24"/>
              </w:rPr>
            </w:pPr>
          </w:p>
          <w:p w:rsidR="00E62AF1" w:rsidRPr="000E37B9" w:rsidRDefault="00E62AF1" w:rsidP="000E37B9">
            <w:pPr>
              <w:pStyle w:val="AralkYok"/>
              <w:rPr>
                <w:rFonts w:ascii="Times New Roman" w:hAnsi="Times New Roman"/>
                <w:bCs/>
                <w:sz w:val="24"/>
                <w:szCs w:val="24"/>
              </w:rPr>
            </w:pPr>
          </w:p>
          <w:p w:rsidR="00E62AF1" w:rsidRPr="000E37B9" w:rsidRDefault="00E62AF1" w:rsidP="000E37B9">
            <w:pPr>
              <w:pStyle w:val="AralkYok"/>
              <w:rPr>
                <w:rFonts w:ascii="Times New Roman" w:hAnsi="Times New Roman"/>
                <w:bCs/>
                <w:sz w:val="24"/>
                <w:szCs w:val="24"/>
              </w:rPr>
            </w:pPr>
          </w:p>
          <w:p w:rsidR="00E62AF1" w:rsidRPr="000E37B9" w:rsidRDefault="00E62AF1" w:rsidP="000E37B9">
            <w:pPr>
              <w:pStyle w:val="AralkYok"/>
              <w:rPr>
                <w:rFonts w:ascii="Times New Roman" w:hAnsi="Times New Roman"/>
                <w:bCs/>
                <w:sz w:val="24"/>
                <w:szCs w:val="24"/>
              </w:rPr>
            </w:pPr>
          </w:p>
          <w:p w:rsidR="00E62AF1" w:rsidRPr="000E37B9" w:rsidRDefault="00E62AF1" w:rsidP="000E37B9">
            <w:pPr>
              <w:pStyle w:val="AralkYok"/>
              <w:rPr>
                <w:rFonts w:ascii="Times New Roman" w:hAnsi="Times New Roman"/>
                <w:bCs/>
                <w:sz w:val="24"/>
                <w:szCs w:val="24"/>
              </w:rPr>
            </w:pPr>
            <w:r w:rsidRPr="000E37B9">
              <w:rPr>
                <w:rFonts w:ascii="Times New Roman" w:hAnsi="Times New Roman"/>
                <w:bCs/>
                <w:sz w:val="24"/>
                <w:szCs w:val="24"/>
              </w:rPr>
              <w:t>Rehber öğretmen</w:t>
            </w:r>
          </w:p>
        </w:tc>
        <w:tc>
          <w:tcPr>
            <w:tcW w:w="4394" w:type="dxa"/>
            <w:tcBorders>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Alternatif Öğretim Yöntem ve Teknikleri Semineri</w:t>
            </w:r>
          </w:p>
        </w:tc>
        <w:tc>
          <w:tcPr>
            <w:tcW w:w="1134" w:type="dxa"/>
            <w:tcBorders>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E62AF1" w:rsidRPr="000E37B9" w:rsidTr="00BD7427">
        <w:trPr>
          <w:trHeight w:val="96"/>
          <w:jc w:val="center"/>
        </w:trPr>
        <w:tc>
          <w:tcPr>
            <w:tcW w:w="2143" w:type="dxa"/>
            <w:vMerge/>
            <w:vAlign w:val="center"/>
          </w:tcPr>
          <w:p w:rsidR="00E62AF1" w:rsidRPr="000E37B9" w:rsidRDefault="00E62AF1" w:rsidP="000E37B9">
            <w:pPr>
              <w:pStyle w:val="AralkYok"/>
              <w:rPr>
                <w:rFonts w:ascii="Times New Roman" w:hAnsi="Times New Roman"/>
                <w:sz w:val="24"/>
                <w:szCs w:val="24"/>
              </w:rPr>
            </w:pPr>
          </w:p>
        </w:tc>
        <w:tc>
          <w:tcPr>
            <w:tcW w:w="1559" w:type="dxa"/>
            <w:vMerge/>
          </w:tcPr>
          <w:p w:rsidR="00E62AF1" w:rsidRPr="000E37B9" w:rsidRDefault="00E62AF1"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Temel Yetenekler Testi (6-8) IV.Grup</w:t>
            </w:r>
          </w:p>
        </w:tc>
        <w:tc>
          <w:tcPr>
            <w:tcW w:w="113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E62AF1" w:rsidRPr="000E37B9" w:rsidTr="00BD7427">
        <w:trPr>
          <w:trHeight w:val="115"/>
          <w:jc w:val="center"/>
        </w:trPr>
        <w:tc>
          <w:tcPr>
            <w:tcW w:w="2143" w:type="dxa"/>
            <w:vMerge/>
            <w:vAlign w:val="center"/>
          </w:tcPr>
          <w:p w:rsidR="00E62AF1" w:rsidRPr="000E37B9" w:rsidRDefault="00E62AF1" w:rsidP="000E37B9">
            <w:pPr>
              <w:pStyle w:val="AralkYok"/>
              <w:rPr>
                <w:rFonts w:ascii="Times New Roman" w:hAnsi="Times New Roman"/>
                <w:sz w:val="24"/>
                <w:szCs w:val="24"/>
              </w:rPr>
            </w:pPr>
          </w:p>
        </w:tc>
        <w:tc>
          <w:tcPr>
            <w:tcW w:w="1559" w:type="dxa"/>
            <w:vMerge/>
          </w:tcPr>
          <w:p w:rsidR="00E62AF1" w:rsidRPr="000E37B9" w:rsidRDefault="00E62AF1"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Çevreye Uyum Semineri</w:t>
            </w:r>
          </w:p>
        </w:tc>
        <w:tc>
          <w:tcPr>
            <w:tcW w:w="113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E62AF1" w:rsidRPr="000E37B9" w:rsidTr="00BD7427">
        <w:trPr>
          <w:trHeight w:val="161"/>
          <w:jc w:val="center"/>
        </w:trPr>
        <w:tc>
          <w:tcPr>
            <w:tcW w:w="2143" w:type="dxa"/>
            <w:vMerge/>
            <w:vAlign w:val="center"/>
          </w:tcPr>
          <w:p w:rsidR="00E62AF1" w:rsidRPr="000E37B9" w:rsidRDefault="00E62AF1" w:rsidP="000E37B9">
            <w:pPr>
              <w:pStyle w:val="AralkYok"/>
              <w:rPr>
                <w:rFonts w:ascii="Times New Roman" w:hAnsi="Times New Roman"/>
                <w:sz w:val="24"/>
                <w:szCs w:val="24"/>
              </w:rPr>
            </w:pPr>
          </w:p>
        </w:tc>
        <w:tc>
          <w:tcPr>
            <w:tcW w:w="1559" w:type="dxa"/>
            <w:vMerge/>
          </w:tcPr>
          <w:p w:rsidR="00E62AF1" w:rsidRPr="000E37B9" w:rsidRDefault="00E62AF1"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Temel Yetenekler Testi (9-11)</w:t>
            </w:r>
          </w:p>
        </w:tc>
        <w:tc>
          <w:tcPr>
            <w:tcW w:w="113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E62AF1" w:rsidRPr="000E37B9" w:rsidTr="00BD7427">
        <w:trPr>
          <w:trHeight w:val="143"/>
          <w:jc w:val="center"/>
        </w:trPr>
        <w:tc>
          <w:tcPr>
            <w:tcW w:w="2143" w:type="dxa"/>
            <w:vMerge/>
            <w:vAlign w:val="center"/>
          </w:tcPr>
          <w:p w:rsidR="00E62AF1" w:rsidRPr="000E37B9" w:rsidRDefault="00E62AF1" w:rsidP="000E37B9">
            <w:pPr>
              <w:pStyle w:val="AralkYok"/>
              <w:rPr>
                <w:rFonts w:ascii="Times New Roman" w:hAnsi="Times New Roman"/>
                <w:sz w:val="24"/>
                <w:szCs w:val="24"/>
              </w:rPr>
            </w:pPr>
          </w:p>
        </w:tc>
        <w:tc>
          <w:tcPr>
            <w:tcW w:w="1559" w:type="dxa"/>
            <w:vMerge/>
          </w:tcPr>
          <w:p w:rsidR="00E62AF1" w:rsidRPr="000E37B9" w:rsidRDefault="00E62AF1"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Okullarda İlk Yardım ve İlk Müdahale Semineri</w:t>
            </w:r>
          </w:p>
        </w:tc>
        <w:tc>
          <w:tcPr>
            <w:tcW w:w="113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2010</w:t>
            </w:r>
          </w:p>
        </w:tc>
      </w:tr>
      <w:tr w:rsidR="00E62AF1" w:rsidRPr="000E37B9" w:rsidTr="00BD7427">
        <w:trPr>
          <w:trHeight w:val="87"/>
          <w:jc w:val="center"/>
        </w:trPr>
        <w:tc>
          <w:tcPr>
            <w:tcW w:w="2143" w:type="dxa"/>
            <w:vMerge/>
            <w:vAlign w:val="center"/>
          </w:tcPr>
          <w:p w:rsidR="00E62AF1" w:rsidRPr="000E37B9" w:rsidRDefault="00E62AF1" w:rsidP="000E37B9">
            <w:pPr>
              <w:pStyle w:val="AralkYok"/>
              <w:rPr>
                <w:rFonts w:ascii="Times New Roman" w:hAnsi="Times New Roman"/>
                <w:sz w:val="24"/>
                <w:szCs w:val="24"/>
              </w:rPr>
            </w:pPr>
          </w:p>
        </w:tc>
        <w:tc>
          <w:tcPr>
            <w:tcW w:w="1559" w:type="dxa"/>
            <w:vMerge/>
          </w:tcPr>
          <w:p w:rsidR="00E62AF1" w:rsidRPr="000E37B9" w:rsidRDefault="00E62AF1"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Tütün, Alkol ve Madde Bağımlılığı Semineri</w:t>
            </w:r>
          </w:p>
        </w:tc>
        <w:tc>
          <w:tcPr>
            <w:tcW w:w="113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2011</w:t>
            </w:r>
          </w:p>
        </w:tc>
      </w:tr>
      <w:tr w:rsidR="00E62AF1" w:rsidRPr="000E37B9" w:rsidTr="00BD7427">
        <w:trPr>
          <w:trHeight w:val="342"/>
          <w:jc w:val="center"/>
        </w:trPr>
        <w:tc>
          <w:tcPr>
            <w:tcW w:w="2143" w:type="dxa"/>
            <w:vMerge/>
            <w:vAlign w:val="center"/>
          </w:tcPr>
          <w:p w:rsidR="00E62AF1" w:rsidRPr="000E37B9" w:rsidRDefault="00E62AF1" w:rsidP="000E37B9">
            <w:pPr>
              <w:pStyle w:val="AralkYok"/>
              <w:rPr>
                <w:rFonts w:ascii="Times New Roman" w:hAnsi="Times New Roman"/>
                <w:sz w:val="24"/>
                <w:szCs w:val="24"/>
              </w:rPr>
            </w:pPr>
          </w:p>
        </w:tc>
        <w:tc>
          <w:tcPr>
            <w:tcW w:w="1559" w:type="dxa"/>
            <w:vMerge/>
          </w:tcPr>
          <w:p w:rsidR="00E62AF1" w:rsidRPr="000E37B9" w:rsidRDefault="00E62AF1"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Aşamalı Devamsızlık Yönetim Modeli (ADEY) Semineri</w:t>
            </w:r>
          </w:p>
        </w:tc>
        <w:tc>
          <w:tcPr>
            <w:tcW w:w="113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2011</w:t>
            </w:r>
          </w:p>
        </w:tc>
      </w:tr>
      <w:tr w:rsidR="00E62AF1" w:rsidRPr="000E37B9" w:rsidTr="00BD7427">
        <w:trPr>
          <w:trHeight w:val="87"/>
          <w:jc w:val="center"/>
        </w:trPr>
        <w:tc>
          <w:tcPr>
            <w:tcW w:w="2143" w:type="dxa"/>
            <w:vMerge/>
            <w:vAlign w:val="center"/>
          </w:tcPr>
          <w:p w:rsidR="00E62AF1" w:rsidRPr="000E37B9" w:rsidRDefault="00E62AF1" w:rsidP="000E37B9">
            <w:pPr>
              <w:pStyle w:val="AralkYok"/>
              <w:rPr>
                <w:rFonts w:ascii="Times New Roman" w:hAnsi="Times New Roman"/>
                <w:sz w:val="24"/>
                <w:szCs w:val="24"/>
              </w:rPr>
            </w:pPr>
          </w:p>
        </w:tc>
        <w:tc>
          <w:tcPr>
            <w:tcW w:w="1559" w:type="dxa"/>
            <w:vMerge/>
          </w:tcPr>
          <w:p w:rsidR="00E62AF1" w:rsidRPr="000E37B9" w:rsidRDefault="00E62AF1"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Temel Eğitim Kursu</w:t>
            </w:r>
          </w:p>
        </w:tc>
        <w:tc>
          <w:tcPr>
            <w:tcW w:w="113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E62AF1" w:rsidRPr="000E37B9" w:rsidTr="00BD7427">
        <w:trPr>
          <w:trHeight w:val="143"/>
          <w:jc w:val="center"/>
        </w:trPr>
        <w:tc>
          <w:tcPr>
            <w:tcW w:w="2143" w:type="dxa"/>
            <w:vMerge/>
            <w:vAlign w:val="center"/>
          </w:tcPr>
          <w:p w:rsidR="00E62AF1" w:rsidRPr="000E37B9" w:rsidRDefault="00E62AF1" w:rsidP="000E37B9">
            <w:pPr>
              <w:pStyle w:val="AralkYok"/>
              <w:rPr>
                <w:rFonts w:ascii="Times New Roman" w:hAnsi="Times New Roman"/>
                <w:sz w:val="24"/>
                <w:szCs w:val="24"/>
              </w:rPr>
            </w:pPr>
          </w:p>
        </w:tc>
        <w:tc>
          <w:tcPr>
            <w:tcW w:w="1559" w:type="dxa"/>
            <w:vMerge/>
          </w:tcPr>
          <w:p w:rsidR="00E62AF1" w:rsidRPr="000E37B9" w:rsidRDefault="00E62AF1" w:rsidP="000E37B9">
            <w:pPr>
              <w:pStyle w:val="AralkYok"/>
              <w:rPr>
                <w:rFonts w:ascii="Times New Roman" w:hAnsi="Times New Roman"/>
                <w:bCs/>
                <w:sz w:val="24"/>
                <w:szCs w:val="24"/>
              </w:rPr>
            </w:pPr>
          </w:p>
        </w:tc>
        <w:tc>
          <w:tcPr>
            <w:tcW w:w="439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MTSK Sınav Sorumlusu Hazırlayıcı Eğitim Kursu</w:t>
            </w:r>
          </w:p>
        </w:tc>
        <w:tc>
          <w:tcPr>
            <w:tcW w:w="1134" w:type="dxa"/>
            <w:tcBorders>
              <w:top w:val="single" w:sz="4" w:space="0" w:color="auto"/>
              <w:bottom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E62AF1" w:rsidRPr="000E37B9" w:rsidTr="00BD7427">
        <w:trPr>
          <w:trHeight w:val="142"/>
          <w:jc w:val="center"/>
        </w:trPr>
        <w:tc>
          <w:tcPr>
            <w:tcW w:w="2143" w:type="dxa"/>
            <w:vMerge/>
            <w:vAlign w:val="center"/>
          </w:tcPr>
          <w:p w:rsidR="00E62AF1" w:rsidRPr="000E37B9" w:rsidRDefault="00E62AF1" w:rsidP="000E37B9">
            <w:pPr>
              <w:pStyle w:val="AralkYok"/>
              <w:rPr>
                <w:rFonts w:ascii="Times New Roman" w:hAnsi="Times New Roman"/>
                <w:sz w:val="24"/>
                <w:szCs w:val="24"/>
              </w:rPr>
            </w:pPr>
          </w:p>
        </w:tc>
        <w:tc>
          <w:tcPr>
            <w:tcW w:w="1559" w:type="dxa"/>
            <w:vMerge/>
          </w:tcPr>
          <w:p w:rsidR="00E62AF1" w:rsidRPr="000E37B9" w:rsidRDefault="00E62AF1" w:rsidP="000E37B9">
            <w:pPr>
              <w:pStyle w:val="AralkYok"/>
              <w:rPr>
                <w:rFonts w:ascii="Times New Roman" w:hAnsi="Times New Roman"/>
                <w:bCs/>
                <w:sz w:val="24"/>
                <w:szCs w:val="24"/>
              </w:rPr>
            </w:pPr>
          </w:p>
        </w:tc>
        <w:tc>
          <w:tcPr>
            <w:tcW w:w="4394" w:type="dxa"/>
            <w:tcBorders>
              <w:top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Bağımlılıkla mücadele kursu</w:t>
            </w:r>
          </w:p>
        </w:tc>
        <w:tc>
          <w:tcPr>
            <w:tcW w:w="1134" w:type="dxa"/>
            <w:tcBorders>
              <w:top w:val="single" w:sz="4" w:space="0" w:color="auto"/>
            </w:tcBorders>
            <w:vAlign w:val="center"/>
          </w:tcPr>
          <w:p w:rsidR="00E62AF1" w:rsidRPr="000E37B9" w:rsidRDefault="00E62AF1" w:rsidP="000E37B9">
            <w:pPr>
              <w:spacing w:after="47" w:line="240" w:lineRule="auto"/>
              <w:rPr>
                <w:rFonts w:ascii="Times New Roman" w:hAnsi="Times New Roman"/>
                <w:sz w:val="24"/>
                <w:szCs w:val="24"/>
              </w:rPr>
            </w:pPr>
            <w:r w:rsidRPr="000E37B9">
              <w:rPr>
                <w:rFonts w:ascii="Times New Roman" w:hAnsi="Times New Roman"/>
                <w:sz w:val="24"/>
                <w:szCs w:val="24"/>
              </w:rPr>
              <w:t>2015</w:t>
            </w:r>
          </w:p>
        </w:tc>
      </w:tr>
      <w:tr w:rsidR="00B43F2D" w:rsidRPr="000E37B9" w:rsidTr="00BD7427">
        <w:trPr>
          <w:trHeight w:val="218"/>
          <w:jc w:val="center"/>
        </w:trPr>
        <w:tc>
          <w:tcPr>
            <w:tcW w:w="2143" w:type="dxa"/>
            <w:vMerge w:val="restart"/>
          </w:tcPr>
          <w:p w:rsidR="00B43F2D" w:rsidRPr="000E37B9" w:rsidRDefault="00B43F2D" w:rsidP="000E37B9">
            <w:pPr>
              <w:pStyle w:val="Default"/>
              <w:rPr>
                <w:rFonts w:ascii="Times New Roman" w:hAnsi="Times New Roman" w:cs="Times New Roman"/>
              </w:rPr>
            </w:pPr>
          </w:p>
          <w:p w:rsidR="00B43F2D" w:rsidRPr="000E37B9" w:rsidRDefault="00B43F2D" w:rsidP="000E37B9">
            <w:pPr>
              <w:pStyle w:val="Default"/>
              <w:rPr>
                <w:rFonts w:ascii="Times New Roman" w:hAnsi="Times New Roman" w:cs="Times New Roman"/>
              </w:rPr>
            </w:pPr>
            <w:r w:rsidRPr="000E37B9">
              <w:rPr>
                <w:rFonts w:ascii="Times New Roman" w:hAnsi="Times New Roman" w:cs="Times New Roman"/>
              </w:rPr>
              <w:t>Ayfer GÜNAYDINOĞLU</w:t>
            </w:r>
          </w:p>
        </w:tc>
        <w:tc>
          <w:tcPr>
            <w:tcW w:w="1559" w:type="dxa"/>
            <w:vMerge w:val="restart"/>
          </w:tcPr>
          <w:p w:rsidR="00B43F2D" w:rsidRPr="000E37B9" w:rsidRDefault="00B43F2D" w:rsidP="000E37B9">
            <w:pPr>
              <w:pStyle w:val="Default"/>
              <w:rPr>
                <w:rFonts w:ascii="Times New Roman" w:hAnsi="Times New Roman" w:cs="Times New Roman"/>
              </w:rPr>
            </w:pPr>
          </w:p>
          <w:p w:rsidR="00B43F2D" w:rsidRPr="000E37B9" w:rsidRDefault="00B43F2D" w:rsidP="000E37B9">
            <w:pPr>
              <w:pStyle w:val="Default"/>
              <w:rPr>
                <w:rFonts w:ascii="Times New Roman" w:hAnsi="Times New Roman" w:cs="Times New Roman"/>
              </w:rPr>
            </w:pPr>
          </w:p>
          <w:p w:rsidR="00B43F2D" w:rsidRPr="000E37B9" w:rsidRDefault="00B43F2D"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Rehberlik hizmetleri semineri</w:t>
            </w:r>
          </w:p>
        </w:tc>
        <w:tc>
          <w:tcPr>
            <w:tcW w:w="1134" w:type="dxa"/>
            <w:tcBorders>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2001</w:t>
            </w:r>
          </w:p>
        </w:tc>
      </w:tr>
      <w:tr w:rsidR="00B43F2D" w:rsidRPr="000E37B9" w:rsidTr="00BD7427">
        <w:trPr>
          <w:trHeight w:val="96"/>
          <w:jc w:val="center"/>
        </w:trPr>
        <w:tc>
          <w:tcPr>
            <w:tcW w:w="2143" w:type="dxa"/>
            <w:vMerge/>
          </w:tcPr>
          <w:p w:rsidR="00B43F2D" w:rsidRPr="000E37B9" w:rsidRDefault="00B43F2D" w:rsidP="000E37B9">
            <w:pPr>
              <w:pStyle w:val="Default"/>
              <w:rPr>
                <w:rFonts w:ascii="Times New Roman" w:hAnsi="Times New Roman" w:cs="Times New Roman"/>
              </w:rPr>
            </w:pPr>
          </w:p>
        </w:tc>
        <w:tc>
          <w:tcPr>
            <w:tcW w:w="1559" w:type="dxa"/>
            <w:vMerge/>
          </w:tcPr>
          <w:p w:rsidR="00B43F2D" w:rsidRPr="000E37B9" w:rsidRDefault="00B43F2D"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Öğrenmeyi Öğrenme Semineri</w:t>
            </w:r>
          </w:p>
        </w:tc>
        <w:tc>
          <w:tcPr>
            <w:tcW w:w="113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2010</w:t>
            </w:r>
          </w:p>
        </w:tc>
      </w:tr>
      <w:tr w:rsidR="00B43F2D" w:rsidRPr="000E37B9" w:rsidTr="00BD7427">
        <w:trPr>
          <w:trHeight w:val="162"/>
          <w:jc w:val="center"/>
        </w:trPr>
        <w:tc>
          <w:tcPr>
            <w:tcW w:w="2143" w:type="dxa"/>
            <w:vMerge/>
          </w:tcPr>
          <w:p w:rsidR="00B43F2D" w:rsidRPr="000E37B9" w:rsidRDefault="00B43F2D" w:rsidP="000E37B9">
            <w:pPr>
              <w:pStyle w:val="Default"/>
              <w:rPr>
                <w:rFonts w:ascii="Times New Roman" w:hAnsi="Times New Roman" w:cs="Times New Roman"/>
              </w:rPr>
            </w:pPr>
          </w:p>
        </w:tc>
        <w:tc>
          <w:tcPr>
            <w:tcW w:w="1559" w:type="dxa"/>
            <w:vMerge/>
          </w:tcPr>
          <w:p w:rsidR="00B43F2D" w:rsidRPr="000E37B9" w:rsidRDefault="00B43F2D"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Kan Bağışçısı Eğitimi Semineri</w:t>
            </w:r>
          </w:p>
        </w:tc>
        <w:tc>
          <w:tcPr>
            <w:tcW w:w="113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2010</w:t>
            </w:r>
          </w:p>
        </w:tc>
      </w:tr>
      <w:tr w:rsidR="00B43F2D" w:rsidRPr="000E37B9" w:rsidTr="00BD7427">
        <w:trPr>
          <w:trHeight w:val="143"/>
          <w:jc w:val="center"/>
        </w:trPr>
        <w:tc>
          <w:tcPr>
            <w:tcW w:w="2143" w:type="dxa"/>
            <w:vMerge/>
          </w:tcPr>
          <w:p w:rsidR="00B43F2D" w:rsidRPr="000E37B9" w:rsidRDefault="00B43F2D" w:rsidP="000E37B9">
            <w:pPr>
              <w:pStyle w:val="Default"/>
              <w:rPr>
                <w:rFonts w:ascii="Times New Roman" w:hAnsi="Times New Roman" w:cs="Times New Roman"/>
              </w:rPr>
            </w:pPr>
          </w:p>
        </w:tc>
        <w:tc>
          <w:tcPr>
            <w:tcW w:w="1559" w:type="dxa"/>
            <w:vMerge/>
          </w:tcPr>
          <w:p w:rsidR="00B43F2D" w:rsidRPr="000E37B9" w:rsidRDefault="00B43F2D"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Etkili İletişim ve Etkili Beden Dili</w:t>
            </w:r>
          </w:p>
        </w:tc>
        <w:tc>
          <w:tcPr>
            <w:tcW w:w="113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2005</w:t>
            </w:r>
          </w:p>
        </w:tc>
      </w:tr>
      <w:tr w:rsidR="00B43F2D" w:rsidRPr="000E37B9" w:rsidTr="00BD7427">
        <w:trPr>
          <w:trHeight w:val="152"/>
          <w:jc w:val="center"/>
        </w:trPr>
        <w:tc>
          <w:tcPr>
            <w:tcW w:w="2143" w:type="dxa"/>
            <w:vMerge/>
          </w:tcPr>
          <w:p w:rsidR="00B43F2D" w:rsidRPr="000E37B9" w:rsidRDefault="00B43F2D" w:rsidP="000E37B9">
            <w:pPr>
              <w:pStyle w:val="Default"/>
              <w:rPr>
                <w:rFonts w:ascii="Times New Roman" w:hAnsi="Times New Roman" w:cs="Times New Roman"/>
              </w:rPr>
            </w:pPr>
          </w:p>
        </w:tc>
        <w:tc>
          <w:tcPr>
            <w:tcW w:w="1559" w:type="dxa"/>
            <w:vMerge/>
          </w:tcPr>
          <w:p w:rsidR="00B43F2D" w:rsidRPr="000E37B9" w:rsidRDefault="00B43F2D"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Topyekun savunma sivil hizmetleri semineri</w:t>
            </w:r>
          </w:p>
        </w:tc>
        <w:tc>
          <w:tcPr>
            <w:tcW w:w="113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B43F2D" w:rsidRPr="000E37B9" w:rsidTr="00BD7427">
        <w:trPr>
          <w:trHeight w:val="124"/>
          <w:jc w:val="center"/>
        </w:trPr>
        <w:tc>
          <w:tcPr>
            <w:tcW w:w="2143" w:type="dxa"/>
            <w:vMerge/>
          </w:tcPr>
          <w:p w:rsidR="00B43F2D" w:rsidRPr="000E37B9" w:rsidRDefault="00B43F2D" w:rsidP="000E37B9">
            <w:pPr>
              <w:pStyle w:val="Default"/>
              <w:rPr>
                <w:rFonts w:ascii="Times New Roman" w:hAnsi="Times New Roman" w:cs="Times New Roman"/>
              </w:rPr>
            </w:pPr>
          </w:p>
        </w:tc>
        <w:tc>
          <w:tcPr>
            <w:tcW w:w="1559" w:type="dxa"/>
            <w:vMerge/>
          </w:tcPr>
          <w:p w:rsidR="00B43F2D" w:rsidRPr="000E37B9" w:rsidRDefault="00B43F2D"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Okullarda ilkyardım müdahale semineri</w:t>
            </w:r>
          </w:p>
        </w:tc>
        <w:tc>
          <w:tcPr>
            <w:tcW w:w="113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2010</w:t>
            </w:r>
          </w:p>
        </w:tc>
      </w:tr>
      <w:tr w:rsidR="00B43F2D" w:rsidRPr="000E37B9" w:rsidTr="00BD7427">
        <w:trPr>
          <w:trHeight w:val="115"/>
          <w:jc w:val="center"/>
        </w:trPr>
        <w:tc>
          <w:tcPr>
            <w:tcW w:w="2143" w:type="dxa"/>
            <w:vMerge/>
          </w:tcPr>
          <w:p w:rsidR="00B43F2D" w:rsidRPr="000E37B9" w:rsidRDefault="00B43F2D" w:rsidP="000E37B9">
            <w:pPr>
              <w:pStyle w:val="Default"/>
              <w:rPr>
                <w:rFonts w:ascii="Times New Roman" w:hAnsi="Times New Roman" w:cs="Times New Roman"/>
              </w:rPr>
            </w:pPr>
          </w:p>
        </w:tc>
        <w:tc>
          <w:tcPr>
            <w:tcW w:w="1559" w:type="dxa"/>
            <w:vMerge/>
          </w:tcPr>
          <w:p w:rsidR="00B43F2D" w:rsidRPr="000E37B9" w:rsidRDefault="00B43F2D"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Okul sağlığı semineri</w:t>
            </w:r>
          </w:p>
        </w:tc>
        <w:tc>
          <w:tcPr>
            <w:tcW w:w="113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2006</w:t>
            </w:r>
          </w:p>
        </w:tc>
      </w:tr>
      <w:tr w:rsidR="00B43F2D" w:rsidRPr="000E37B9" w:rsidTr="00BD7427">
        <w:trPr>
          <w:trHeight w:val="1"/>
          <w:jc w:val="center"/>
        </w:trPr>
        <w:tc>
          <w:tcPr>
            <w:tcW w:w="2143" w:type="dxa"/>
            <w:vMerge/>
            <w:tcBorders>
              <w:top w:val="single" w:sz="4" w:space="0" w:color="auto"/>
            </w:tcBorders>
          </w:tcPr>
          <w:p w:rsidR="00B43F2D" w:rsidRPr="000E37B9" w:rsidRDefault="00B43F2D" w:rsidP="000E37B9">
            <w:pPr>
              <w:pStyle w:val="Default"/>
              <w:rPr>
                <w:rFonts w:ascii="Times New Roman" w:hAnsi="Times New Roman" w:cs="Times New Roman"/>
              </w:rPr>
            </w:pPr>
          </w:p>
        </w:tc>
        <w:tc>
          <w:tcPr>
            <w:tcW w:w="1559" w:type="dxa"/>
            <w:vMerge/>
            <w:tcBorders>
              <w:top w:val="single" w:sz="4" w:space="0" w:color="auto"/>
            </w:tcBorders>
          </w:tcPr>
          <w:p w:rsidR="00B43F2D" w:rsidRPr="000E37B9" w:rsidRDefault="00B43F2D"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Tütün ve alkol bağımlılığı semineri</w:t>
            </w:r>
          </w:p>
        </w:tc>
        <w:tc>
          <w:tcPr>
            <w:tcW w:w="113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2011</w:t>
            </w:r>
          </w:p>
        </w:tc>
      </w:tr>
      <w:tr w:rsidR="00B43F2D" w:rsidRPr="000E37B9" w:rsidTr="00BD7427">
        <w:trPr>
          <w:trHeight w:val="275"/>
          <w:jc w:val="center"/>
        </w:trPr>
        <w:tc>
          <w:tcPr>
            <w:tcW w:w="2143" w:type="dxa"/>
            <w:vMerge/>
            <w:tcBorders>
              <w:top w:val="single" w:sz="4" w:space="0" w:color="auto"/>
            </w:tcBorders>
          </w:tcPr>
          <w:p w:rsidR="00B43F2D" w:rsidRPr="000E37B9" w:rsidRDefault="00B43F2D" w:rsidP="000E37B9">
            <w:pPr>
              <w:pStyle w:val="Default"/>
              <w:rPr>
                <w:rFonts w:ascii="Times New Roman" w:hAnsi="Times New Roman" w:cs="Times New Roman"/>
              </w:rPr>
            </w:pPr>
          </w:p>
        </w:tc>
        <w:tc>
          <w:tcPr>
            <w:tcW w:w="1559" w:type="dxa"/>
            <w:vMerge/>
            <w:tcBorders>
              <w:top w:val="single" w:sz="4" w:space="0" w:color="auto"/>
            </w:tcBorders>
          </w:tcPr>
          <w:p w:rsidR="00B43F2D" w:rsidRPr="000E37B9" w:rsidRDefault="00B43F2D"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 xml:space="preserve">Ölçme değerlendirme ve farkındalılık semineri </w:t>
            </w:r>
          </w:p>
        </w:tc>
        <w:tc>
          <w:tcPr>
            <w:tcW w:w="1134" w:type="dxa"/>
            <w:tcBorders>
              <w:top w:val="single" w:sz="4" w:space="0" w:color="auto"/>
              <w:bottom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B43F2D" w:rsidRPr="000E37B9" w:rsidTr="00BD7427">
        <w:trPr>
          <w:trHeight w:val="433"/>
          <w:jc w:val="center"/>
        </w:trPr>
        <w:tc>
          <w:tcPr>
            <w:tcW w:w="2143" w:type="dxa"/>
            <w:vMerge/>
            <w:tcBorders>
              <w:top w:val="single" w:sz="4" w:space="0" w:color="auto"/>
            </w:tcBorders>
          </w:tcPr>
          <w:p w:rsidR="00B43F2D" w:rsidRPr="000E37B9" w:rsidRDefault="00B43F2D" w:rsidP="000E37B9">
            <w:pPr>
              <w:pStyle w:val="Default"/>
              <w:rPr>
                <w:rFonts w:ascii="Times New Roman" w:hAnsi="Times New Roman" w:cs="Times New Roman"/>
              </w:rPr>
            </w:pPr>
          </w:p>
        </w:tc>
        <w:tc>
          <w:tcPr>
            <w:tcW w:w="1559" w:type="dxa"/>
            <w:vMerge/>
            <w:tcBorders>
              <w:top w:val="single" w:sz="4" w:space="0" w:color="auto"/>
            </w:tcBorders>
          </w:tcPr>
          <w:p w:rsidR="00B43F2D" w:rsidRPr="000E37B9" w:rsidRDefault="00B43F2D" w:rsidP="000E37B9">
            <w:pPr>
              <w:pStyle w:val="Default"/>
              <w:rPr>
                <w:rFonts w:ascii="Times New Roman" w:hAnsi="Times New Roman" w:cs="Times New Roman"/>
              </w:rPr>
            </w:pPr>
          </w:p>
        </w:tc>
        <w:tc>
          <w:tcPr>
            <w:tcW w:w="4394" w:type="dxa"/>
            <w:tcBorders>
              <w:top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Bt destekli fen laboratuarı kullanım kursu</w:t>
            </w:r>
          </w:p>
        </w:tc>
        <w:tc>
          <w:tcPr>
            <w:tcW w:w="1134" w:type="dxa"/>
            <w:tcBorders>
              <w:top w:val="single" w:sz="4" w:space="0" w:color="auto"/>
            </w:tcBorders>
            <w:vAlign w:val="center"/>
          </w:tcPr>
          <w:p w:rsidR="00B43F2D" w:rsidRPr="000E37B9" w:rsidRDefault="00B43F2D" w:rsidP="000E37B9">
            <w:pPr>
              <w:spacing w:after="47" w:line="240" w:lineRule="auto"/>
              <w:rPr>
                <w:rFonts w:ascii="Times New Roman" w:hAnsi="Times New Roman"/>
                <w:sz w:val="24"/>
                <w:szCs w:val="24"/>
              </w:rPr>
            </w:pPr>
            <w:r w:rsidRPr="000E37B9">
              <w:rPr>
                <w:rFonts w:ascii="Times New Roman" w:hAnsi="Times New Roman"/>
                <w:sz w:val="24"/>
                <w:szCs w:val="24"/>
              </w:rPr>
              <w:t>2003</w:t>
            </w:r>
          </w:p>
        </w:tc>
      </w:tr>
      <w:tr w:rsidR="004F69E2" w:rsidRPr="000E37B9" w:rsidTr="00BD7427">
        <w:trPr>
          <w:trHeight w:val="152"/>
          <w:jc w:val="center"/>
        </w:trPr>
        <w:tc>
          <w:tcPr>
            <w:tcW w:w="2143" w:type="dxa"/>
            <w:vMerge w:val="restart"/>
          </w:tcPr>
          <w:p w:rsidR="004F69E2" w:rsidRPr="000E37B9" w:rsidRDefault="004F69E2" w:rsidP="000E37B9">
            <w:pPr>
              <w:pStyle w:val="Default"/>
              <w:rPr>
                <w:rFonts w:ascii="Times New Roman" w:hAnsi="Times New Roman" w:cs="Times New Roman"/>
              </w:rPr>
            </w:pPr>
          </w:p>
          <w:p w:rsidR="004F69E2" w:rsidRPr="000E37B9" w:rsidRDefault="004F69E2" w:rsidP="000E37B9">
            <w:pPr>
              <w:pStyle w:val="Default"/>
              <w:rPr>
                <w:rFonts w:ascii="Times New Roman" w:hAnsi="Times New Roman" w:cs="Times New Roman"/>
              </w:rPr>
            </w:pPr>
          </w:p>
          <w:p w:rsidR="004F69E2" w:rsidRPr="000E37B9" w:rsidRDefault="004F69E2" w:rsidP="000E37B9">
            <w:pPr>
              <w:pStyle w:val="Default"/>
              <w:rPr>
                <w:rFonts w:ascii="Times New Roman" w:hAnsi="Times New Roman" w:cs="Times New Roman"/>
              </w:rPr>
            </w:pPr>
          </w:p>
          <w:p w:rsidR="004F69E2" w:rsidRPr="000E37B9" w:rsidRDefault="004F69E2" w:rsidP="000E37B9">
            <w:pPr>
              <w:pStyle w:val="Default"/>
              <w:rPr>
                <w:rFonts w:ascii="Times New Roman" w:hAnsi="Times New Roman" w:cs="Times New Roman"/>
              </w:rPr>
            </w:pPr>
            <w:r w:rsidRPr="000E37B9">
              <w:rPr>
                <w:rFonts w:ascii="Times New Roman" w:hAnsi="Times New Roman" w:cs="Times New Roman"/>
              </w:rPr>
              <w:t>Ayşe TURAN</w:t>
            </w:r>
          </w:p>
        </w:tc>
        <w:tc>
          <w:tcPr>
            <w:tcW w:w="1559" w:type="dxa"/>
            <w:vMerge w:val="restart"/>
          </w:tcPr>
          <w:p w:rsidR="004F69E2" w:rsidRPr="000E37B9" w:rsidRDefault="004F69E2" w:rsidP="000E37B9">
            <w:pPr>
              <w:pStyle w:val="Default"/>
              <w:rPr>
                <w:rFonts w:ascii="Times New Roman" w:hAnsi="Times New Roman" w:cs="Times New Roman"/>
              </w:rPr>
            </w:pPr>
          </w:p>
          <w:p w:rsidR="004F69E2" w:rsidRPr="000E37B9" w:rsidRDefault="004F69E2" w:rsidP="000E37B9">
            <w:pPr>
              <w:pStyle w:val="Default"/>
              <w:rPr>
                <w:rFonts w:ascii="Times New Roman" w:hAnsi="Times New Roman" w:cs="Times New Roman"/>
              </w:rPr>
            </w:pPr>
          </w:p>
          <w:p w:rsidR="004F69E2" w:rsidRPr="000E37B9" w:rsidRDefault="004F69E2" w:rsidP="000E37B9">
            <w:pPr>
              <w:pStyle w:val="Default"/>
              <w:rPr>
                <w:rFonts w:ascii="Times New Roman" w:hAnsi="Times New Roman" w:cs="Times New Roman"/>
              </w:rPr>
            </w:pPr>
          </w:p>
          <w:p w:rsidR="004F69E2" w:rsidRPr="000E37B9" w:rsidRDefault="004F69E2"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Okullarda ilkyardım ilk müdahale semineri</w:t>
            </w:r>
          </w:p>
        </w:tc>
        <w:tc>
          <w:tcPr>
            <w:tcW w:w="1134" w:type="dxa"/>
            <w:tcBorders>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2008</w:t>
            </w:r>
          </w:p>
        </w:tc>
      </w:tr>
      <w:tr w:rsidR="004F69E2" w:rsidRPr="000E37B9" w:rsidTr="00BD7427">
        <w:trPr>
          <w:trHeight w:val="124"/>
          <w:jc w:val="center"/>
        </w:trPr>
        <w:tc>
          <w:tcPr>
            <w:tcW w:w="2143" w:type="dxa"/>
            <w:vMerge/>
          </w:tcPr>
          <w:p w:rsidR="004F69E2" w:rsidRPr="000E37B9" w:rsidRDefault="004F69E2" w:rsidP="000E37B9">
            <w:pPr>
              <w:pStyle w:val="Default"/>
              <w:rPr>
                <w:rFonts w:ascii="Times New Roman" w:hAnsi="Times New Roman" w:cs="Times New Roman"/>
              </w:rPr>
            </w:pPr>
          </w:p>
        </w:tc>
        <w:tc>
          <w:tcPr>
            <w:tcW w:w="1559" w:type="dxa"/>
            <w:vMerge/>
          </w:tcPr>
          <w:p w:rsidR="004F69E2" w:rsidRPr="000E37B9" w:rsidRDefault="004F69E2"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Okul sağlığı semineri</w:t>
            </w:r>
          </w:p>
        </w:tc>
        <w:tc>
          <w:tcPr>
            <w:tcW w:w="113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2008</w:t>
            </w:r>
          </w:p>
        </w:tc>
      </w:tr>
      <w:tr w:rsidR="004F69E2" w:rsidRPr="000E37B9" w:rsidTr="00BD7427">
        <w:trPr>
          <w:trHeight w:val="124"/>
          <w:jc w:val="center"/>
        </w:trPr>
        <w:tc>
          <w:tcPr>
            <w:tcW w:w="2143" w:type="dxa"/>
            <w:vMerge/>
          </w:tcPr>
          <w:p w:rsidR="004F69E2" w:rsidRPr="000E37B9" w:rsidRDefault="004F69E2" w:rsidP="000E37B9">
            <w:pPr>
              <w:pStyle w:val="Default"/>
              <w:rPr>
                <w:rFonts w:ascii="Times New Roman" w:hAnsi="Times New Roman" w:cs="Times New Roman"/>
              </w:rPr>
            </w:pPr>
          </w:p>
        </w:tc>
        <w:tc>
          <w:tcPr>
            <w:tcW w:w="1559" w:type="dxa"/>
            <w:vMerge/>
          </w:tcPr>
          <w:p w:rsidR="004F69E2" w:rsidRPr="000E37B9" w:rsidRDefault="004F69E2"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 xml:space="preserve">Özel eğitim semineri </w:t>
            </w:r>
          </w:p>
        </w:tc>
        <w:tc>
          <w:tcPr>
            <w:tcW w:w="113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4F69E2" w:rsidRPr="000E37B9" w:rsidTr="00BD7427">
        <w:trPr>
          <w:trHeight w:val="115"/>
          <w:jc w:val="center"/>
        </w:trPr>
        <w:tc>
          <w:tcPr>
            <w:tcW w:w="2143" w:type="dxa"/>
            <w:vMerge/>
          </w:tcPr>
          <w:p w:rsidR="004F69E2" w:rsidRPr="000E37B9" w:rsidRDefault="004F69E2" w:rsidP="000E37B9">
            <w:pPr>
              <w:pStyle w:val="Default"/>
              <w:rPr>
                <w:rFonts w:ascii="Times New Roman" w:hAnsi="Times New Roman" w:cs="Times New Roman"/>
              </w:rPr>
            </w:pPr>
          </w:p>
        </w:tc>
        <w:tc>
          <w:tcPr>
            <w:tcW w:w="1559" w:type="dxa"/>
            <w:vMerge/>
          </w:tcPr>
          <w:p w:rsidR="004F69E2" w:rsidRPr="000E37B9" w:rsidRDefault="004F69E2"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Fatih projesi tanıtım ve bilgilendirme semineri</w:t>
            </w:r>
          </w:p>
        </w:tc>
        <w:tc>
          <w:tcPr>
            <w:tcW w:w="113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4F69E2" w:rsidRPr="000E37B9" w:rsidTr="00BD7427">
        <w:trPr>
          <w:trHeight w:val="161"/>
          <w:jc w:val="center"/>
        </w:trPr>
        <w:tc>
          <w:tcPr>
            <w:tcW w:w="2143" w:type="dxa"/>
            <w:vMerge/>
          </w:tcPr>
          <w:p w:rsidR="004F69E2" w:rsidRPr="000E37B9" w:rsidRDefault="004F69E2" w:rsidP="000E37B9">
            <w:pPr>
              <w:pStyle w:val="Default"/>
              <w:rPr>
                <w:rFonts w:ascii="Times New Roman" w:hAnsi="Times New Roman" w:cs="Times New Roman"/>
              </w:rPr>
            </w:pPr>
          </w:p>
        </w:tc>
        <w:tc>
          <w:tcPr>
            <w:tcW w:w="1559" w:type="dxa"/>
            <w:vMerge/>
          </w:tcPr>
          <w:p w:rsidR="004F69E2" w:rsidRPr="000E37B9" w:rsidRDefault="004F69E2"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Ölçme değerlendirme ve farkındalılık semineri</w:t>
            </w:r>
          </w:p>
        </w:tc>
        <w:tc>
          <w:tcPr>
            <w:tcW w:w="113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4F69E2" w:rsidRPr="000E37B9" w:rsidTr="00BD7427">
        <w:trPr>
          <w:trHeight w:val="96"/>
          <w:jc w:val="center"/>
        </w:trPr>
        <w:tc>
          <w:tcPr>
            <w:tcW w:w="2143" w:type="dxa"/>
            <w:vMerge/>
          </w:tcPr>
          <w:p w:rsidR="004F69E2" w:rsidRPr="000E37B9" w:rsidRDefault="004F69E2" w:rsidP="000E37B9">
            <w:pPr>
              <w:pStyle w:val="Default"/>
              <w:rPr>
                <w:rFonts w:ascii="Times New Roman" w:hAnsi="Times New Roman" w:cs="Times New Roman"/>
              </w:rPr>
            </w:pPr>
          </w:p>
        </w:tc>
        <w:tc>
          <w:tcPr>
            <w:tcW w:w="1559" w:type="dxa"/>
            <w:vMerge/>
          </w:tcPr>
          <w:p w:rsidR="004F69E2" w:rsidRPr="000E37B9" w:rsidRDefault="004F69E2"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 xml:space="preserve">Web 2.0 araçları kullanımı kursu </w:t>
            </w:r>
          </w:p>
        </w:tc>
        <w:tc>
          <w:tcPr>
            <w:tcW w:w="1134" w:type="dxa"/>
            <w:tcBorders>
              <w:top w:val="single" w:sz="4" w:space="0" w:color="auto"/>
              <w:bottom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2010</w:t>
            </w:r>
          </w:p>
        </w:tc>
      </w:tr>
      <w:tr w:rsidR="004F69E2" w:rsidRPr="000E37B9" w:rsidTr="00BD7427">
        <w:trPr>
          <w:trHeight w:val="180"/>
          <w:jc w:val="center"/>
        </w:trPr>
        <w:tc>
          <w:tcPr>
            <w:tcW w:w="2143" w:type="dxa"/>
            <w:vMerge/>
          </w:tcPr>
          <w:p w:rsidR="004F69E2" w:rsidRPr="000E37B9" w:rsidRDefault="004F69E2" w:rsidP="000E37B9">
            <w:pPr>
              <w:pStyle w:val="Default"/>
              <w:rPr>
                <w:rFonts w:ascii="Times New Roman" w:hAnsi="Times New Roman" w:cs="Times New Roman"/>
              </w:rPr>
            </w:pPr>
          </w:p>
        </w:tc>
        <w:tc>
          <w:tcPr>
            <w:tcW w:w="1559" w:type="dxa"/>
            <w:vMerge/>
          </w:tcPr>
          <w:p w:rsidR="004F69E2" w:rsidRPr="000E37B9" w:rsidRDefault="004F69E2" w:rsidP="000E37B9">
            <w:pPr>
              <w:pStyle w:val="Default"/>
              <w:rPr>
                <w:rFonts w:ascii="Times New Roman" w:hAnsi="Times New Roman" w:cs="Times New Roman"/>
              </w:rPr>
            </w:pPr>
          </w:p>
        </w:tc>
        <w:tc>
          <w:tcPr>
            <w:tcW w:w="4394" w:type="dxa"/>
            <w:tcBorders>
              <w:top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 xml:space="preserve">İntel Öğretmen programı temel kursu </w:t>
            </w:r>
          </w:p>
        </w:tc>
        <w:tc>
          <w:tcPr>
            <w:tcW w:w="1134" w:type="dxa"/>
            <w:tcBorders>
              <w:top w:val="single" w:sz="4" w:space="0" w:color="auto"/>
            </w:tcBorders>
            <w:vAlign w:val="center"/>
          </w:tcPr>
          <w:p w:rsidR="004F69E2" w:rsidRPr="000E37B9" w:rsidRDefault="004F69E2" w:rsidP="000E37B9">
            <w:pPr>
              <w:spacing w:after="47" w:line="240" w:lineRule="auto"/>
              <w:rPr>
                <w:rFonts w:ascii="Times New Roman" w:hAnsi="Times New Roman"/>
                <w:sz w:val="24"/>
                <w:szCs w:val="24"/>
              </w:rPr>
            </w:pPr>
            <w:r w:rsidRPr="000E37B9">
              <w:rPr>
                <w:rFonts w:ascii="Times New Roman" w:hAnsi="Times New Roman"/>
                <w:sz w:val="24"/>
                <w:szCs w:val="24"/>
              </w:rPr>
              <w:t>2010</w:t>
            </w:r>
          </w:p>
        </w:tc>
      </w:tr>
      <w:tr w:rsidR="00F31070" w:rsidRPr="000E37B9" w:rsidTr="00BD7427">
        <w:trPr>
          <w:trHeight w:val="133"/>
          <w:jc w:val="center"/>
        </w:trPr>
        <w:tc>
          <w:tcPr>
            <w:tcW w:w="2143" w:type="dxa"/>
            <w:vMerge w:val="restart"/>
          </w:tcPr>
          <w:p w:rsidR="00F31070" w:rsidRPr="000E37B9" w:rsidRDefault="00F31070" w:rsidP="000E37B9">
            <w:pPr>
              <w:pStyle w:val="Default"/>
              <w:rPr>
                <w:rFonts w:ascii="Times New Roman" w:hAnsi="Times New Roman" w:cs="Times New Roman"/>
              </w:rPr>
            </w:pPr>
          </w:p>
          <w:p w:rsidR="00F31070" w:rsidRPr="000E37B9" w:rsidRDefault="00F31070" w:rsidP="000E37B9">
            <w:pPr>
              <w:pStyle w:val="Default"/>
              <w:rPr>
                <w:rFonts w:ascii="Times New Roman" w:hAnsi="Times New Roman" w:cs="Times New Roman"/>
              </w:rPr>
            </w:pPr>
          </w:p>
          <w:p w:rsidR="00F31070" w:rsidRPr="000E37B9" w:rsidRDefault="00F31070" w:rsidP="000E37B9">
            <w:pPr>
              <w:pStyle w:val="Default"/>
              <w:rPr>
                <w:rFonts w:ascii="Times New Roman" w:hAnsi="Times New Roman" w:cs="Times New Roman"/>
              </w:rPr>
            </w:pPr>
          </w:p>
          <w:p w:rsidR="00F31070" w:rsidRPr="000E37B9" w:rsidRDefault="00F31070" w:rsidP="000E37B9">
            <w:pPr>
              <w:pStyle w:val="Default"/>
              <w:rPr>
                <w:rFonts w:ascii="Times New Roman" w:hAnsi="Times New Roman" w:cs="Times New Roman"/>
              </w:rPr>
            </w:pPr>
            <w:r w:rsidRPr="000E37B9">
              <w:rPr>
                <w:rFonts w:ascii="Times New Roman" w:hAnsi="Times New Roman" w:cs="Times New Roman"/>
              </w:rPr>
              <w:t>Ayşegül TOPÇU</w:t>
            </w:r>
          </w:p>
        </w:tc>
        <w:tc>
          <w:tcPr>
            <w:tcW w:w="1559" w:type="dxa"/>
            <w:vMerge w:val="restart"/>
            <w:tcBorders>
              <w:right w:val="single" w:sz="4" w:space="0" w:color="auto"/>
            </w:tcBorders>
          </w:tcPr>
          <w:p w:rsidR="00F31070" w:rsidRPr="000E37B9" w:rsidRDefault="00F31070" w:rsidP="000E37B9">
            <w:pPr>
              <w:pStyle w:val="Default"/>
              <w:rPr>
                <w:rFonts w:ascii="Times New Roman" w:hAnsi="Times New Roman" w:cs="Times New Roman"/>
              </w:rPr>
            </w:pPr>
          </w:p>
          <w:p w:rsidR="00F31070" w:rsidRPr="000E37B9" w:rsidRDefault="00F31070" w:rsidP="000E37B9">
            <w:pPr>
              <w:pStyle w:val="Default"/>
              <w:rPr>
                <w:rFonts w:ascii="Times New Roman" w:hAnsi="Times New Roman" w:cs="Times New Roman"/>
              </w:rPr>
            </w:pPr>
          </w:p>
          <w:p w:rsidR="00F31070" w:rsidRPr="000E37B9" w:rsidRDefault="00F31070" w:rsidP="000E37B9">
            <w:pPr>
              <w:pStyle w:val="Default"/>
              <w:rPr>
                <w:rFonts w:ascii="Times New Roman" w:hAnsi="Times New Roman" w:cs="Times New Roman"/>
              </w:rPr>
            </w:pPr>
          </w:p>
          <w:p w:rsidR="00F31070" w:rsidRPr="000E37B9" w:rsidRDefault="00F31070"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left w:val="single" w:sz="4" w:space="0" w:color="auto"/>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Çevreye Uyum eğitimi semineri</w:t>
            </w:r>
          </w:p>
        </w:tc>
        <w:tc>
          <w:tcPr>
            <w:tcW w:w="1134" w:type="dxa"/>
            <w:tcBorders>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F31070" w:rsidRPr="000E37B9" w:rsidTr="00BD7427">
        <w:trPr>
          <w:trHeight w:val="105"/>
          <w:jc w:val="center"/>
        </w:trPr>
        <w:tc>
          <w:tcPr>
            <w:tcW w:w="2143" w:type="dxa"/>
            <w:vMerge/>
          </w:tcPr>
          <w:p w:rsidR="00F31070" w:rsidRPr="000E37B9" w:rsidRDefault="00F31070" w:rsidP="000E37B9">
            <w:pPr>
              <w:pStyle w:val="Default"/>
              <w:rPr>
                <w:rFonts w:ascii="Times New Roman" w:hAnsi="Times New Roman" w:cs="Times New Roman"/>
              </w:rPr>
            </w:pPr>
          </w:p>
        </w:tc>
        <w:tc>
          <w:tcPr>
            <w:tcW w:w="1559" w:type="dxa"/>
            <w:vMerge/>
            <w:tcBorders>
              <w:right w:val="single" w:sz="4" w:space="0" w:color="auto"/>
            </w:tcBorders>
          </w:tcPr>
          <w:p w:rsidR="00F31070" w:rsidRPr="000E37B9" w:rsidRDefault="00F31070" w:rsidP="000E37B9">
            <w:pPr>
              <w:pStyle w:val="Default"/>
              <w:rPr>
                <w:rFonts w:ascii="Times New Roman" w:hAnsi="Times New Roman" w:cs="Times New Roman"/>
              </w:rPr>
            </w:pPr>
          </w:p>
        </w:tc>
        <w:tc>
          <w:tcPr>
            <w:tcW w:w="4394" w:type="dxa"/>
            <w:tcBorders>
              <w:top w:val="single" w:sz="4" w:space="0" w:color="auto"/>
              <w:left w:val="single" w:sz="4" w:space="0" w:color="auto"/>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Pratik İngilizce Konuşma Yöntem ve Teknikleri Semineri</w:t>
            </w:r>
          </w:p>
        </w:tc>
        <w:tc>
          <w:tcPr>
            <w:tcW w:w="1134" w:type="dxa"/>
            <w:tcBorders>
              <w:top w:val="single" w:sz="4" w:space="0" w:color="auto"/>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F31070" w:rsidRPr="000E37B9" w:rsidTr="00BD7427">
        <w:trPr>
          <w:trHeight w:val="171"/>
          <w:jc w:val="center"/>
        </w:trPr>
        <w:tc>
          <w:tcPr>
            <w:tcW w:w="2143" w:type="dxa"/>
            <w:vMerge/>
          </w:tcPr>
          <w:p w:rsidR="00F31070" w:rsidRPr="000E37B9" w:rsidRDefault="00F31070" w:rsidP="000E37B9">
            <w:pPr>
              <w:pStyle w:val="Default"/>
              <w:rPr>
                <w:rFonts w:ascii="Times New Roman" w:hAnsi="Times New Roman" w:cs="Times New Roman"/>
              </w:rPr>
            </w:pPr>
          </w:p>
        </w:tc>
        <w:tc>
          <w:tcPr>
            <w:tcW w:w="1559" w:type="dxa"/>
            <w:vMerge/>
            <w:tcBorders>
              <w:right w:val="single" w:sz="4" w:space="0" w:color="auto"/>
            </w:tcBorders>
          </w:tcPr>
          <w:p w:rsidR="00F31070" w:rsidRPr="000E37B9" w:rsidRDefault="00F31070" w:rsidP="000E37B9">
            <w:pPr>
              <w:pStyle w:val="Default"/>
              <w:rPr>
                <w:rFonts w:ascii="Times New Roman" w:hAnsi="Times New Roman" w:cs="Times New Roman"/>
              </w:rPr>
            </w:pPr>
          </w:p>
        </w:tc>
        <w:tc>
          <w:tcPr>
            <w:tcW w:w="4394" w:type="dxa"/>
            <w:tcBorders>
              <w:top w:val="single" w:sz="4" w:space="0" w:color="auto"/>
              <w:left w:val="single" w:sz="4" w:space="0" w:color="auto"/>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 xml:space="preserve">İlk Yardım ve İlk Müdahale </w:t>
            </w:r>
          </w:p>
        </w:tc>
        <w:tc>
          <w:tcPr>
            <w:tcW w:w="1134" w:type="dxa"/>
            <w:tcBorders>
              <w:top w:val="single" w:sz="4" w:space="0" w:color="auto"/>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F31070" w:rsidRPr="000E37B9" w:rsidTr="00BD7427">
        <w:trPr>
          <w:trHeight w:val="105"/>
          <w:jc w:val="center"/>
        </w:trPr>
        <w:tc>
          <w:tcPr>
            <w:tcW w:w="2143" w:type="dxa"/>
            <w:vMerge/>
          </w:tcPr>
          <w:p w:rsidR="00F31070" w:rsidRPr="000E37B9" w:rsidRDefault="00F31070" w:rsidP="000E37B9">
            <w:pPr>
              <w:pStyle w:val="Default"/>
              <w:rPr>
                <w:rFonts w:ascii="Times New Roman" w:hAnsi="Times New Roman" w:cs="Times New Roman"/>
              </w:rPr>
            </w:pPr>
          </w:p>
        </w:tc>
        <w:tc>
          <w:tcPr>
            <w:tcW w:w="1559" w:type="dxa"/>
            <w:vMerge/>
            <w:tcBorders>
              <w:right w:val="single" w:sz="4" w:space="0" w:color="auto"/>
            </w:tcBorders>
          </w:tcPr>
          <w:p w:rsidR="00F31070" w:rsidRPr="000E37B9" w:rsidRDefault="00F31070" w:rsidP="000E37B9">
            <w:pPr>
              <w:pStyle w:val="Default"/>
              <w:rPr>
                <w:rFonts w:ascii="Times New Roman" w:hAnsi="Times New Roman" w:cs="Times New Roman"/>
              </w:rPr>
            </w:pPr>
          </w:p>
        </w:tc>
        <w:tc>
          <w:tcPr>
            <w:tcW w:w="4394" w:type="dxa"/>
            <w:tcBorders>
              <w:top w:val="single" w:sz="4" w:space="0" w:color="auto"/>
              <w:left w:val="single" w:sz="4" w:space="0" w:color="auto"/>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Dynet İngilizce dil eğitimi semineri</w:t>
            </w:r>
          </w:p>
        </w:tc>
        <w:tc>
          <w:tcPr>
            <w:tcW w:w="1134" w:type="dxa"/>
            <w:tcBorders>
              <w:top w:val="single" w:sz="4" w:space="0" w:color="auto"/>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2011</w:t>
            </w:r>
          </w:p>
        </w:tc>
      </w:tr>
      <w:tr w:rsidR="00F31070" w:rsidRPr="000E37B9" w:rsidTr="00BD7427">
        <w:trPr>
          <w:trHeight w:val="96"/>
          <w:jc w:val="center"/>
        </w:trPr>
        <w:tc>
          <w:tcPr>
            <w:tcW w:w="2143" w:type="dxa"/>
            <w:vMerge/>
          </w:tcPr>
          <w:p w:rsidR="00F31070" w:rsidRPr="000E37B9" w:rsidRDefault="00F31070" w:rsidP="000E37B9">
            <w:pPr>
              <w:pStyle w:val="Default"/>
              <w:rPr>
                <w:rFonts w:ascii="Times New Roman" w:hAnsi="Times New Roman" w:cs="Times New Roman"/>
              </w:rPr>
            </w:pPr>
          </w:p>
        </w:tc>
        <w:tc>
          <w:tcPr>
            <w:tcW w:w="1559" w:type="dxa"/>
            <w:vMerge/>
            <w:tcBorders>
              <w:right w:val="single" w:sz="4" w:space="0" w:color="auto"/>
            </w:tcBorders>
          </w:tcPr>
          <w:p w:rsidR="00F31070" w:rsidRPr="000E37B9" w:rsidRDefault="00F31070" w:rsidP="000E37B9">
            <w:pPr>
              <w:pStyle w:val="Default"/>
              <w:rPr>
                <w:rFonts w:ascii="Times New Roman" w:hAnsi="Times New Roman" w:cs="Times New Roman"/>
              </w:rPr>
            </w:pPr>
          </w:p>
        </w:tc>
        <w:tc>
          <w:tcPr>
            <w:tcW w:w="4394" w:type="dxa"/>
            <w:tcBorders>
              <w:top w:val="single" w:sz="4" w:space="0" w:color="auto"/>
              <w:left w:val="single" w:sz="4" w:space="0" w:color="auto"/>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Temel Eğitim Kursu</w:t>
            </w:r>
          </w:p>
        </w:tc>
        <w:tc>
          <w:tcPr>
            <w:tcW w:w="1134" w:type="dxa"/>
            <w:tcBorders>
              <w:top w:val="single" w:sz="4" w:space="0" w:color="auto"/>
              <w:bottom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F31070" w:rsidRPr="000E37B9" w:rsidTr="00BD7427">
        <w:trPr>
          <w:trHeight w:val="180"/>
          <w:jc w:val="center"/>
        </w:trPr>
        <w:tc>
          <w:tcPr>
            <w:tcW w:w="2143" w:type="dxa"/>
            <w:vMerge/>
          </w:tcPr>
          <w:p w:rsidR="00F31070" w:rsidRPr="000E37B9" w:rsidRDefault="00F31070" w:rsidP="000E37B9">
            <w:pPr>
              <w:pStyle w:val="Default"/>
              <w:rPr>
                <w:rFonts w:ascii="Times New Roman" w:hAnsi="Times New Roman" w:cs="Times New Roman"/>
              </w:rPr>
            </w:pPr>
          </w:p>
        </w:tc>
        <w:tc>
          <w:tcPr>
            <w:tcW w:w="1559" w:type="dxa"/>
            <w:vMerge/>
            <w:tcBorders>
              <w:right w:val="single" w:sz="4" w:space="0" w:color="auto"/>
            </w:tcBorders>
          </w:tcPr>
          <w:p w:rsidR="00F31070" w:rsidRPr="000E37B9" w:rsidRDefault="00F31070" w:rsidP="000E37B9">
            <w:pPr>
              <w:pStyle w:val="Default"/>
              <w:rPr>
                <w:rFonts w:ascii="Times New Roman" w:hAnsi="Times New Roman" w:cs="Times New Roman"/>
              </w:rPr>
            </w:pPr>
          </w:p>
        </w:tc>
        <w:tc>
          <w:tcPr>
            <w:tcW w:w="4394" w:type="dxa"/>
            <w:tcBorders>
              <w:top w:val="single" w:sz="4" w:space="0" w:color="auto"/>
              <w:left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Hazırlayıcı Eğitim Kursu</w:t>
            </w:r>
          </w:p>
        </w:tc>
        <w:tc>
          <w:tcPr>
            <w:tcW w:w="1134" w:type="dxa"/>
            <w:tcBorders>
              <w:top w:val="single" w:sz="4" w:space="0" w:color="auto"/>
            </w:tcBorders>
            <w:vAlign w:val="center"/>
          </w:tcPr>
          <w:p w:rsidR="00F31070" w:rsidRPr="000E37B9" w:rsidRDefault="00F31070"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F31070" w:rsidRPr="000E37B9" w:rsidTr="00BD7427">
        <w:trPr>
          <w:trHeight w:val="100"/>
          <w:jc w:val="center"/>
        </w:trPr>
        <w:tc>
          <w:tcPr>
            <w:tcW w:w="2143" w:type="dxa"/>
          </w:tcPr>
          <w:p w:rsidR="00F31070" w:rsidRPr="000E37B9" w:rsidRDefault="005701F2" w:rsidP="000E37B9">
            <w:pPr>
              <w:spacing w:after="47" w:line="240" w:lineRule="auto"/>
              <w:rPr>
                <w:rFonts w:ascii="Times New Roman" w:hAnsi="Times New Roman"/>
                <w:sz w:val="24"/>
                <w:szCs w:val="24"/>
              </w:rPr>
            </w:pPr>
            <w:r w:rsidRPr="000E37B9">
              <w:rPr>
                <w:rFonts w:ascii="Times New Roman" w:hAnsi="Times New Roman"/>
                <w:sz w:val="24"/>
                <w:szCs w:val="24"/>
              </w:rPr>
              <w:t>Ayşegül TÜRKMEN</w:t>
            </w:r>
          </w:p>
        </w:tc>
        <w:tc>
          <w:tcPr>
            <w:tcW w:w="1559" w:type="dxa"/>
          </w:tcPr>
          <w:p w:rsidR="00F31070" w:rsidRPr="000E37B9" w:rsidRDefault="005701F2"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vAlign w:val="center"/>
          </w:tcPr>
          <w:p w:rsidR="00F31070" w:rsidRPr="000E37B9" w:rsidRDefault="005701F2" w:rsidP="000E37B9">
            <w:pPr>
              <w:spacing w:after="47" w:line="240" w:lineRule="auto"/>
              <w:rPr>
                <w:rFonts w:ascii="Times New Roman" w:hAnsi="Times New Roman"/>
                <w:sz w:val="24"/>
                <w:szCs w:val="24"/>
              </w:rPr>
            </w:pPr>
            <w:r w:rsidRPr="000E37B9">
              <w:rPr>
                <w:rFonts w:ascii="Times New Roman" w:hAnsi="Times New Roman"/>
                <w:sz w:val="24"/>
                <w:szCs w:val="24"/>
              </w:rPr>
              <w:t>Ölçme değerlendirme ve farkındalılık semineri</w:t>
            </w:r>
          </w:p>
        </w:tc>
        <w:tc>
          <w:tcPr>
            <w:tcW w:w="1134" w:type="dxa"/>
          </w:tcPr>
          <w:p w:rsidR="00F31070" w:rsidRPr="000E37B9" w:rsidRDefault="005701F2" w:rsidP="000E37B9">
            <w:pPr>
              <w:pStyle w:val="Default"/>
              <w:rPr>
                <w:rFonts w:ascii="Times New Roman" w:hAnsi="Times New Roman" w:cs="Times New Roman"/>
              </w:rPr>
            </w:pPr>
            <w:r w:rsidRPr="000E37B9">
              <w:rPr>
                <w:rFonts w:ascii="Times New Roman" w:hAnsi="Times New Roman" w:cs="Times New Roman"/>
              </w:rPr>
              <w:t>2014</w:t>
            </w:r>
          </w:p>
        </w:tc>
      </w:tr>
      <w:tr w:rsidR="006F4ABA" w:rsidRPr="000E37B9" w:rsidTr="00BD7427">
        <w:trPr>
          <w:trHeight w:val="133"/>
          <w:jc w:val="center"/>
        </w:trPr>
        <w:tc>
          <w:tcPr>
            <w:tcW w:w="2143" w:type="dxa"/>
            <w:vMerge w:val="restart"/>
          </w:tcPr>
          <w:p w:rsidR="006F4ABA" w:rsidRPr="000E37B9" w:rsidRDefault="006F4ABA" w:rsidP="000E37B9">
            <w:pPr>
              <w:pStyle w:val="Default"/>
              <w:rPr>
                <w:rFonts w:ascii="Times New Roman" w:hAnsi="Times New Roman" w:cs="Times New Roman"/>
              </w:rPr>
            </w:pPr>
          </w:p>
          <w:p w:rsidR="006F4ABA" w:rsidRPr="000E37B9" w:rsidRDefault="006F4ABA" w:rsidP="000E37B9">
            <w:pPr>
              <w:pStyle w:val="Default"/>
              <w:rPr>
                <w:rFonts w:ascii="Times New Roman" w:hAnsi="Times New Roman" w:cs="Times New Roman"/>
              </w:rPr>
            </w:pPr>
          </w:p>
          <w:p w:rsidR="006F4ABA" w:rsidRPr="000E37B9" w:rsidRDefault="006F4ABA" w:rsidP="000E37B9">
            <w:pPr>
              <w:pStyle w:val="Default"/>
              <w:rPr>
                <w:rFonts w:ascii="Times New Roman" w:hAnsi="Times New Roman" w:cs="Times New Roman"/>
              </w:rPr>
            </w:pPr>
          </w:p>
          <w:p w:rsidR="006F4ABA" w:rsidRPr="000E37B9" w:rsidRDefault="006F4ABA" w:rsidP="000E37B9">
            <w:pPr>
              <w:pStyle w:val="Default"/>
              <w:rPr>
                <w:rFonts w:ascii="Times New Roman" w:hAnsi="Times New Roman" w:cs="Times New Roman"/>
              </w:rPr>
            </w:pPr>
            <w:r w:rsidRPr="000E37B9">
              <w:rPr>
                <w:rFonts w:ascii="Times New Roman" w:hAnsi="Times New Roman" w:cs="Times New Roman"/>
              </w:rPr>
              <w:t>C.Banu ERMANCIK</w:t>
            </w:r>
          </w:p>
        </w:tc>
        <w:tc>
          <w:tcPr>
            <w:tcW w:w="1559" w:type="dxa"/>
            <w:vMerge w:val="restart"/>
          </w:tcPr>
          <w:p w:rsidR="006F4ABA" w:rsidRPr="000E37B9" w:rsidRDefault="006F4ABA" w:rsidP="000E37B9">
            <w:pPr>
              <w:pStyle w:val="Default"/>
              <w:rPr>
                <w:rFonts w:ascii="Times New Roman" w:hAnsi="Times New Roman" w:cs="Times New Roman"/>
              </w:rPr>
            </w:pPr>
          </w:p>
          <w:p w:rsidR="006F4ABA" w:rsidRPr="000E37B9" w:rsidRDefault="006F4ABA" w:rsidP="000E37B9">
            <w:pPr>
              <w:pStyle w:val="Default"/>
              <w:rPr>
                <w:rFonts w:ascii="Times New Roman" w:hAnsi="Times New Roman" w:cs="Times New Roman"/>
              </w:rPr>
            </w:pPr>
          </w:p>
          <w:p w:rsidR="006F4ABA" w:rsidRPr="000E37B9" w:rsidRDefault="006F4ABA" w:rsidP="000E37B9">
            <w:pPr>
              <w:pStyle w:val="Default"/>
              <w:rPr>
                <w:rFonts w:ascii="Times New Roman" w:hAnsi="Times New Roman" w:cs="Times New Roman"/>
              </w:rPr>
            </w:pPr>
          </w:p>
          <w:p w:rsidR="006F4ABA" w:rsidRPr="000E37B9" w:rsidRDefault="006F4ABA"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Topyekün savunma sivil hizmetleri semineri</w:t>
            </w:r>
          </w:p>
        </w:tc>
        <w:tc>
          <w:tcPr>
            <w:tcW w:w="1134" w:type="dxa"/>
            <w:tcBorders>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2008</w:t>
            </w:r>
          </w:p>
        </w:tc>
      </w:tr>
      <w:tr w:rsidR="006F4ABA" w:rsidRPr="000E37B9" w:rsidTr="00BD7427">
        <w:trPr>
          <w:trHeight w:val="152"/>
          <w:jc w:val="center"/>
        </w:trPr>
        <w:tc>
          <w:tcPr>
            <w:tcW w:w="2143" w:type="dxa"/>
            <w:vMerge/>
          </w:tcPr>
          <w:p w:rsidR="006F4ABA" w:rsidRPr="000E37B9" w:rsidRDefault="006F4ABA" w:rsidP="000E37B9">
            <w:pPr>
              <w:pStyle w:val="Default"/>
              <w:rPr>
                <w:rFonts w:ascii="Times New Roman" w:hAnsi="Times New Roman" w:cs="Times New Roman"/>
              </w:rPr>
            </w:pPr>
          </w:p>
        </w:tc>
        <w:tc>
          <w:tcPr>
            <w:tcW w:w="1559" w:type="dxa"/>
            <w:vMerge/>
          </w:tcPr>
          <w:p w:rsidR="006F4ABA" w:rsidRPr="000E37B9" w:rsidRDefault="006F4ABA"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Program tanıtım semineri (İngilizce)</w:t>
            </w:r>
          </w:p>
        </w:tc>
        <w:tc>
          <w:tcPr>
            <w:tcW w:w="1134" w:type="dxa"/>
            <w:tcBorders>
              <w:top w:val="single" w:sz="4" w:space="0" w:color="auto"/>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6F4ABA" w:rsidRPr="000E37B9" w:rsidTr="00BD7427">
        <w:trPr>
          <w:trHeight w:val="114"/>
          <w:jc w:val="center"/>
        </w:trPr>
        <w:tc>
          <w:tcPr>
            <w:tcW w:w="2143" w:type="dxa"/>
            <w:vMerge/>
          </w:tcPr>
          <w:p w:rsidR="006F4ABA" w:rsidRPr="000E37B9" w:rsidRDefault="006F4ABA" w:rsidP="000E37B9">
            <w:pPr>
              <w:pStyle w:val="Default"/>
              <w:rPr>
                <w:rFonts w:ascii="Times New Roman" w:hAnsi="Times New Roman" w:cs="Times New Roman"/>
              </w:rPr>
            </w:pPr>
          </w:p>
        </w:tc>
        <w:tc>
          <w:tcPr>
            <w:tcW w:w="1559" w:type="dxa"/>
            <w:vMerge/>
          </w:tcPr>
          <w:p w:rsidR="006F4ABA" w:rsidRPr="000E37B9" w:rsidRDefault="006F4ABA"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Özel eğitim semineri</w:t>
            </w:r>
          </w:p>
        </w:tc>
        <w:tc>
          <w:tcPr>
            <w:tcW w:w="1134" w:type="dxa"/>
            <w:tcBorders>
              <w:top w:val="single" w:sz="4" w:space="0" w:color="auto"/>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2008</w:t>
            </w:r>
          </w:p>
        </w:tc>
      </w:tr>
      <w:tr w:rsidR="006F4ABA" w:rsidRPr="000E37B9" w:rsidTr="00BD7427">
        <w:trPr>
          <w:trHeight w:val="124"/>
          <w:jc w:val="center"/>
        </w:trPr>
        <w:tc>
          <w:tcPr>
            <w:tcW w:w="2143" w:type="dxa"/>
            <w:vMerge/>
          </w:tcPr>
          <w:p w:rsidR="006F4ABA" w:rsidRPr="000E37B9" w:rsidRDefault="006F4ABA" w:rsidP="000E37B9">
            <w:pPr>
              <w:pStyle w:val="Default"/>
              <w:rPr>
                <w:rFonts w:ascii="Times New Roman" w:hAnsi="Times New Roman" w:cs="Times New Roman"/>
              </w:rPr>
            </w:pPr>
          </w:p>
        </w:tc>
        <w:tc>
          <w:tcPr>
            <w:tcW w:w="1559" w:type="dxa"/>
            <w:vMerge/>
          </w:tcPr>
          <w:p w:rsidR="006F4ABA" w:rsidRPr="000E37B9" w:rsidRDefault="006F4ABA"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Yenilenen ilköğretim programlarını tanıma semineri</w:t>
            </w:r>
          </w:p>
        </w:tc>
        <w:tc>
          <w:tcPr>
            <w:tcW w:w="1134" w:type="dxa"/>
            <w:tcBorders>
              <w:top w:val="single" w:sz="4" w:space="0" w:color="auto"/>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2008</w:t>
            </w:r>
          </w:p>
        </w:tc>
      </w:tr>
      <w:tr w:rsidR="006F4ABA" w:rsidRPr="000E37B9" w:rsidTr="00BD7427">
        <w:trPr>
          <w:trHeight w:val="115"/>
          <w:jc w:val="center"/>
        </w:trPr>
        <w:tc>
          <w:tcPr>
            <w:tcW w:w="2143" w:type="dxa"/>
            <w:vMerge/>
          </w:tcPr>
          <w:p w:rsidR="006F4ABA" w:rsidRPr="000E37B9" w:rsidRDefault="006F4ABA" w:rsidP="000E37B9">
            <w:pPr>
              <w:pStyle w:val="Default"/>
              <w:rPr>
                <w:rFonts w:ascii="Times New Roman" w:hAnsi="Times New Roman" w:cs="Times New Roman"/>
              </w:rPr>
            </w:pPr>
          </w:p>
        </w:tc>
        <w:tc>
          <w:tcPr>
            <w:tcW w:w="1559" w:type="dxa"/>
            <w:vMerge/>
          </w:tcPr>
          <w:p w:rsidR="006F4ABA" w:rsidRPr="000E37B9" w:rsidRDefault="006F4ABA"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İlkyardım- İlk Müdahale Semineri</w:t>
            </w:r>
          </w:p>
        </w:tc>
        <w:tc>
          <w:tcPr>
            <w:tcW w:w="1134" w:type="dxa"/>
            <w:tcBorders>
              <w:top w:val="single" w:sz="4" w:space="0" w:color="auto"/>
              <w:bottom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6F4ABA" w:rsidRPr="000E37B9" w:rsidTr="00BD7427">
        <w:trPr>
          <w:trHeight w:val="301"/>
          <w:jc w:val="center"/>
        </w:trPr>
        <w:tc>
          <w:tcPr>
            <w:tcW w:w="2143" w:type="dxa"/>
            <w:vMerge/>
          </w:tcPr>
          <w:p w:rsidR="006F4ABA" w:rsidRPr="000E37B9" w:rsidRDefault="006F4ABA" w:rsidP="000E37B9">
            <w:pPr>
              <w:pStyle w:val="Default"/>
              <w:rPr>
                <w:rFonts w:ascii="Times New Roman" w:hAnsi="Times New Roman" w:cs="Times New Roman"/>
              </w:rPr>
            </w:pPr>
          </w:p>
        </w:tc>
        <w:tc>
          <w:tcPr>
            <w:tcW w:w="1559" w:type="dxa"/>
            <w:vMerge/>
          </w:tcPr>
          <w:p w:rsidR="006F4ABA" w:rsidRPr="000E37B9" w:rsidRDefault="006F4ABA" w:rsidP="000E37B9">
            <w:pPr>
              <w:pStyle w:val="Default"/>
              <w:rPr>
                <w:rFonts w:ascii="Times New Roman" w:hAnsi="Times New Roman" w:cs="Times New Roman"/>
              </w:rPr>
            </w:pPr>
          </w:p>
        </w:tc>
        <w:tc>
          <w:tcPr>
            <w:tcW w:w="4394" w:type="dxa"/>
            <w:tcBorders>
              <w:top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İngilizce öğretim programları tanıtım semineri</w:t>
            </w:r>
          </w:p>
        </w:tc>
        <w:tc>
          <w:tcPr>
            <w:tcW w:w="1134" w:type="dxa"/>
            <w:tcBorders>
              <w:top w:val="single" w:sz="4" w:space="0" w:color="auto"/>
            </w:tcBorders>
            <w:vAlign w:val="center"/>
          </w:tcPr>
          <w:p w:rsidR="006F4ABA" w:rsidRPr="000E37B9" w:rsidRDefault="006F4ABA" w:rsidP="000E37B9">
            <w:pPr>
              <w:spacing w:after="47" w:line="240" w:lineRule="auto"/>
              <w:rPr>
                <w:rFonts w:ascii="Times New Roman" w:hAnsi="Times New Roman"/>
                <w:sz w:val="24"/>
                <w:szCs w:val="24"/>
              </w:rPr>
            </w:pPr>
            <w:r w:rsidRPr="000E37B9">
              <w:rPr>
                <w:rFonts w:ascii="Times New Roman" w:hAnsi="Times New Roman"/>
                <w:sz w:val="24"/>
                <w:szCs w:val="24"/>
              </w:rPr>
              <w:t>2010</w:t>
            </w:r>
          </w:p>
        </w:tc>
      </w:tr>
      <w:tr w:rsidR="00EE4ABD" w:rsidRPr="000E37B9" w:rsidTr="00BD7427">
        <w:trPr>
          <w:trHeight w:val="162"/>
          <w:jc w:val="center"/>
        </w:trPr>
        <w:tc>
          <w:tcPr>
            <w:tcW w:w="2143" w:type="dxa"/>
            <w:vMerge w:val="restart"/>
            <w:tcBorders>
              <w:top w:val="single" w:sz="4" w:space="0" w:color="auto"/>
            </w:tcBorders>
          </w:tcPr>
          <w:p w:rsidR="00EE4ABD" w:rsidRPr="000E37B9" w:rsidRDefault="00EE4ABD" w:rsidP="000E37B9">
            <w:pPr>
              <w:pStyle w:val="Default"/>
              <w:rPr>
                <w:rFonts w:ascii="Times New Roman" w:hAnsi="Times New Roman" w:cs="Times New Roman"/>
              </w:rPr>
            </w:pPr>
          </w:p>
          <w:p w:rsidR="00EE4ABD" w:rsidRPr="000E37B9" w:rsidRDefault="00EE4ABD" w:rsidP="000E37B9">
            <w:pPr>
              <w:pStyle w:val="Default"/>
              <w:rPr>
                <w:rFonts w:ascii="Times New Roman" w:hAnsi="Times New Roman" w:cs="Times New Roman"/>
              </w:rPr>
            </w:pPr>
          </w:p>
          <w:p w:rsidR="00EE4ABD" w:rsidRPr="000E37B9" w:rsidRDefault="00EE4ABD" w:rsidP="000E37B9">
            <w:pPr>
              <w:pStyle w:val="Default"/>
              <w:rPr>
                <w:rFonts w:ascii="Times New Roman" w:hAnsi="Times New Roman" w:cs="Times New Roman"/>
              </w:rPr>
            </w:pPr>
            <w:r w:rsidRPr="000E37B9">
              <w:rPr>
                <w:rFonts w:ascii="Times New Roman" w:hAnsi="Times New Roman" w:cs="Times New Roman"/>
              </w:rPr>
              <w:t xml:space="preserve">Esin Sema ÖZAY </w:t>
            </w:r>
          </w:p>
        </w:tc>
        <w:tc>
          <w:tcPr>
            <w:tcW w:w="1559" w:type="dxa"/>
            <w:vMerge w:val="restart"/>
            <w:tcBorders>
              <w:top w:val="single" w:sz="4" w:space="0" w:color="auto"/>
            </w:tcBorders>
          </w:tcPr>
          <w:p w:rsidR="00EE4ABD" w:rsidRPr="000E37B9" w:rsidRDefault="00EE4ABD" w:rsidP="000E37B9">
            <w:pPr>
              <w:pStyle w:val="Default"/>
              <w:rPr>
                <w:rFonts w:ascii="Times New Roman" w:hAnsi="Times New Roman" w:cs="Times New Roman"/>
              </w:rPr>
            </w:pPr>
          </w:p>
          <w:p w:rsidR="00EE4ABD" w:rsidRPr="000E37B9" w:rsidRDefault="00EE4ABD" w:rsidP="000E37B9">
            <w:pPr>
              <w:pStyle w:val="Default"/>
              <w:rPr>
                <w:rFonts w:ascii="Times New Roman" w:hAnsi="Times New Roman" w:cs="Times New Roman"/>
              </w:rPr>
            </w:pPr>
          </w:p>
          <w:p w:rsidR="00EE4ABD" w:rsidRPr="000E37B9" w:rsidRDefault="00EE4ABD"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top w:val="single" w:sz="4" w:space="0" w:color="auto"/>
              <w:bottom w:val="single" w:sz="4" w:space="0" w:color="auto"/>
            </w:tcBorders>
            <w:vAlign w:val="center"/>
          </w:tcPr>
          <w:p w:rsidR="00EE4ABD" w:rsidRPr="000E37B9" w:rsidRDefault="00EE4ABD" w:rsidP="000E37B9">
            <w:pPr>
              <w:spacing w:after="47" w:line="240" w:lineRule="auto"/>
              <w:rPr>
                <w:rFonts w:ascii="Times New Roman" w:hAnsi="Times New Roman"/>
                <w:sz w:val="24"/>
                <w:szCs w:val="24"/>
              </w:rPr>
            </w:pPr>
            <w:r w:rsidRPr="000E37B9">
              <w:rPr>
                <w:rFonts w:ascii="Times New Roman" w:hAnsi="Times New Roman"/>
                <w:sz w:val="24"/>
                <w:szCs w:val="24"/>
              </w:rPr>
              <w:t>Web 2.0 Araçları Kullanım Kursu</w:t>
            </w:r>
          </w:p>
        </w:tc>
        <w:tc>
          <w:tcPr>
            <w:tcW w:w="1134" w:type="dxa"/>
            <w:tcBorders>
              <w:top w:val="single" w:sz="4" w:space="0" w:color="auto"/>
              <w:bottom w:val="single" w:sz="4" w:space="0" w:color="auto"/>
            </w:tcBorders>
            <w:vAlign w:val="center"/>
          </w:tcPr>
          <w:p w:rsidR="00EE4ABD" w:rsidRPr="000E37B9" w:rsidRDefault="00EE4ABD"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EE4ABD" w:rsidRPr="000E37B9" w:rsidTr="00BD7427">
        <w:trPr>
          <w:trHeight w:val="134"/>
          <w:jc w:val="center"/>
        </w:trPr>
        <w:tc>
          <w:tcPr>
            <w:tcW w:w="2143" w:type="dxa"/>
            <w:vMerge/>
          </w:tcPr>
          <w:p w:rsidR="00EE4ABD" w:rsidRPr="000E37B9" w:rsidRDefault="00EE4ABD" w:rsidP="000E37B9">
            <w:pPr>
              <w:pStyle w:val="Default"/>
              <w:rPr>
                <w:rFonts w:ascii="Times New Roman" w:hAnsi="Times New Roman" w:cs="Times New Roman"/>
              </w:rPr>
            </w:pPr>
          </w:p>
        </w:tc>
        <w:tc>
          <w:tcPr>
            <w:tcW w:w="1559" w:type="dxa"/>
            <w:vMerge/>
          </w:tcPr>
          <w:p w:rsidR="00EE4ABD" w:rsidRPr="000E37B9" w:rsidRDefault="00EE4ABD"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EE4ABD" w:rsidRPr="000E37B9" w:rsidRDefault="00EE4ABD" w:rsidP="000E37B9">
            <w:pPr>
              <w:spacing w:after="47" w:line="240" w:lineRule="auto"/>
              <w:rPr>
                <w:rFonts w:ascii="Times New Roman" w:hAnsi="Times New Roman"/>
                <w:sz w:val="24"/>
                <w:szCs w:val="24"/>
              </w:rPr>
            </w:pPr>
            <w:r w:rsidRPr="000E37B9">
              <w:rPr>
                <w:rFonts w:ascii="Times New Roman" w:hAnsi="Times New Roman"/>
                <w:sz w:val="24"/>
                <w:szCs w:val="24"/>
              </w:rPr>
              <w:t>Temel eğitim öğretmenlerinin mesleki gelişimi eğitimi semineri</w:t>
            </w:r>
          </w:p>
        </w:tc>
        <w:tc>
          <w:tcPr>
            <w:tcW w:w="1134" w:type="dxa"/>
            <w:tcBorders>
              <w:top w:val="single" w:sz="4" w:space="0" w:color="auto"/>
              <w:bottom w:val="single" w:sz="4" w:space="0" w:color="auto"/>
            </w:tcBorders>
            <w:vAlign w:val="center"/>
          </w:tcPr>
          <w:p w:rsidR="00EE4ABD" w:rsidRPr="000E37B9" w:rsidRDefault="00EE4ABD" w:rsidP="000E37B9">
            <w:pPr>
              <w:spacing w:after="47" w:line="240" w:lineRule="auto"/>
              <w:rPr>
                <w:rFonts w:ascii="Times New Roman" w:hAnsi="Times New Roman"/>
                <w:sz w:val="24"/>
                <w:szCs w:val="24"/>
              </w:rPr>
            </w:pPr>
            <w:r w:rsidRPr="000E37B9">
              <w:rPr>
                <w:rFonts w:ascii="Times New Roman" w:hAnsi="Times New Roman"/>
                <w:sz w:val="24"/>
                <w:szCs w:val="24"/>
              </w:rPr>
              <w:t>2012</w:t>
            </w:r>
          </w:p>
        </w:tc>
      </w:tr>
      <w:tr w:rsidR="00EE4ABD" w:rsidRPr="000E37B9" w:rsidTr="00BD7427">
        <w:trPr>
          <w:trHeight w:val="142"/>
          <w:jc w:val="center"/>
        </w:trPr>
        <w:tc>
          <w:tcPr>
            <w:tcW w:w="2143" w:type="dxa"/>
            <w:vMerge/>
          </w:tcPr>
          <w:p w:rsidR="00EE4ABD" w:rsidRPr="000E37B9" w:rsidRDefault="00EE4ABD" w:rsidP="000E37B9">
            <w:pPr>
              <w:pStyle w:val="Default"/>
              <w:rPr>
                <w:rFonts w:ascii="Times New Roman" w:hAnsi="Times New Roman" w:cs="Times New Roman"/>
              </w:rPr>
            </w:pPr>
          </w:p>
        </w:tc>
        <w:tc>
          <w:tcPr>
            <w:tcW w:w="1559" w:type="dxa"/>
            <w:vMerge/>
          </w:tcPr>
          <w:p w:rsidR="00EE4ABD" w:rsidRPr="000E37B9" w:rsidRDefault="00EE4ABD" w:rsidP="000E37B9">
            <w:pPr>
              <w:pStyle w:val="Default"/>
              <w:rPr>
                <w:rFonts w:ascii="Times New Roman" w:hAnsi="Times New Roman" w:cs="Times New Roman"/>
              </w:rPr>
            </w:pPr>
          </w:p>
        </w:tc>
        <w:tc>
          <w:tcPr>
            <w:tcW w:w="4394" w:type="dxa"/>
            <w:tcBorders>
              <w:top w:val="single" w:sz="4" w:space="0" w:color="auto"/>
            </w:tcBorders>
            <w:vAlign w:val="center"/>
          </w:tcPr>
          <w:p w:rsidR="00EE4ABD" w:rsidRPr="000E37B9" w:rsidRDefault="00EE4ABD" w:rsidP="000E37B9">
            <w:pPr>
              <w:spacing w:after="47" w:line="240" w:lineRule="auto"/>
              <w:rPr>
                <w:rFonts w:ascii="Times New Roman" w:hAnsi="Times New Roman"/>
                <w:sz w:val="24"/>
                <w:szCs w:val="24"/>
              </w:rPr>
            </w:pPr>
            <w:r w:rsidRPr="000E37B9">
              <w:rPr>
                <w:rFonts w:ascii="Times New Roman" w:hAnsi="Times New Roman"/>
                <w:sz w:val="24"/>
                <w:szCs w:val="24"/>
              </w:rPr>
              <w:t>Ölçme değerlendirme ve farkındalılık semineri</w:t>
            </w:r>
          </w:p>
        </w:tc>
        <w:tc>
          <w:tcPr>
            <w:tcW w:w="1134" w:type="dxa"/>
            <w:tcBorders>
              <w:top w:val="single" w:sz="4" w:space="0" w:color="auto"/>
            </w:tcBorders>
            <w:vAlign w:val="center"/>
          </w:tcPr>
          <w:p w:rsidR="00EE4ABD" w:rsidRPr="000E37B9" w:rsidRDefault="00EE4ABD"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BA7C76" w:rsidRPr="000E37B9" w:rsidTr="00BD7427">
        <w:trPr>
          <w:trHeight w:val="152"/>
          <w:jc w:val="center"/>
        </w:trPr>
        <w:tc>
          <w:tcPr>
            <w:tcW w:w="2143" w:type="dxa"/>
            <w:vMerge w:val="restart"/>
          </w:tcPr>
          <w:p w:rsidR="00BA7C76" w:rsidRPr="000E37B9" w:rsidRDefault="00BA7C76" w:rsidP="000E37B9">
            <w:pPr>
              <w:pStyle w:val="Default"/>
              <w:rPr>
                <w:rFonts w:ascii="Times New Roman" w:hAnsi="Times New Roman" w:cs="Times New Roman"/>
              </w:rPr>
            </w:pPr>
          </w:p>
          <w:p w:rsidR="00BA7C76" w:rsidRPr="000E37B9" w:rsidRDefault="00BA7C76" w:rsidP="000E37B9">
            <w:pPr>
              <w:pStyle w:val="Default"/>
              <w:rPr>
                <w:rFonts w:ascii="Times New Roman" w:hAnsi="Times New Roman" w:cs="Times New Roman"/>
              </w:rPr>
            </w:pPr>
          </w:p>
          <w:p w:rsidR="00BA7C76" w:rsidRPr="000E37B9" w:rsidRDefault="00BA7C76" w:rsidP="000E37B9">
            <w:pPr>
              <w:pStyle w:val="Default"/>
              <w:rPr>
                <w:rFonts w:ascii="Times New Roman" w:hAnsi="Times New Roman" w:cs="Times New Roman"/>
              </w:rPr>
            </w:pPr>
          </w:p>
          <w:p w:rsidR="00BA7C76" w:rsidRPr="000E37B9" w:rsidRDefault="00BA7C76" w:rsidP="000E37B9">
            <w:pPr>
              <w:pStyle w:val="Default"/>
              <w:rPr>
                <w:rFonts w:ascii="Times New Roman" w:hAnsi="Times New Roman" w:cs="Times New Roman"/>
              </w:rPr>
            </w:pPr>
          </w:p>
          <w:p w:rsidR="00BA7C76" w:rsidRPr="000E37B9" w:rsidRDefault="00BA7C76" w:rsidP="000E37B9">
            <w:pPr>
              <w:pStyle w:val="Default"/>
              <w:rPr>
                <w:rFonts w:ascii="Times New Roman" w:hAnsi="Times New Roman" w:cs="Times New Roman"/>
              </w:rPr>
            </w:pPr>
            <w:r w:rsidRPr="000E37B9">
              <w:rPr>
                <w:rFonts w:ascii="Times New Roman" w:hAnsi="Times New Roman" w:cs="Times New Roman"/>
              </w:rPr>
              <w:t>Gül ŞEN</w:t>
            </w:r>
          </w:p>
        </w:tc>
        <w:tc>
          <w:tcPr>
            <w:tcW w:w="1559" w:type="dxa"/>
            <w:vMerge w:val="restart"/>
          </w:tcPr>
          <w:p w:rsidR="00BA7C76" w:rsidRPr="000E37B9" w:rsidRDefault="00BA7C76" w:rsidP="000E37B9">
            <w:pPr>
              <w:pStyle w:val="Default"/>
              <w:rPr>
                <w:rFonts w:ascii="Times New Roman" w:hAnsi="Times New Roman" w:cs="Times New Roman"/>
              </w:rPr>
            </w:pPr>
          </w:p>
          <w:p w:rsidR="00BA7C76" w:rsidRPr="000E37B9" w:rsidRDefault="00BA7C76" w:rsidP="000E37B9">
            <w:pPr>
              <w:pStyle w:val="Default"/>
              <w:rPr>
                <w:rFonts w:ascii="Times New Roman" w:hAnsi="Times New Roman" w:cs="Times New Roman"/>
              </w:rPr>
            </w:pPr>
          </w:p>
          <w:p w:rsidR="00BA7C76" w:rsidRPr="000E37B9" w:rsidRDefault="00BA7C76" w:rsidP="000E37B9">
            <w:pPr>
              <w:pStyle w:val="Default"/>
              <w:rPr>
                <w:rFonts w:ascii="Times New Roman" w:hAnsi="Times New Roman" w:cs="Times New Roman"/>
              </w:rPr>
            </w:pPr>
          </w:p>
          <w:p w:rsidR="00BA7C76" w:rsidRPr="000E37B9" w:rsidRDefault="00BA7C76" w:rsidP="000E37B9">
            <w:pPr>
              <w:pStyle w:val="Default"/>
              <w:rPr>
                <w:rFonts w:ascii="Times New Roman" w:hAnsi="Times New Roman" w:cs="Times New Roman"/>
              </w:rPr>
            </w:pPr>
          </w:p>
          <w:p w:rsidR="00BA7C76" w:rsidRPr="000E37B9" w:rsidRDefault="00BA7C76"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Sınıf rehberlik programı tanıtım semineri</w:t>
            </w:r>
          </w:p>
        </w:tc>
        <w:tc>
          <w:tcPr>
            <w:tcW w:w="1134" w:type="dxa"/>
            <w:tcBorders>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BA7C76" w:rsidRPr="000E37B9" w:rsidTr="00BD7427">
        <w:trPr>
          <w:trHeight w:val="152"/>
          <w:jc w:val="center"/>
        </w:trPr>
        <w:tc>
          <w:tcPr>
            <w:tcW w:w="2143" w:type="dxa"/>
            <w:vMerge/>
          </w:tcPr>
          <w:p w:rsidR="00BA7C76" w:rsidRPr="000E37B9" w:rsidRDefault="00BA7C76" w:rsidP="000E37B9">
            <w:pPr>
              <w:pStyle w:val="Default"/>
              <w:rPr>
                <w:rFonts w:ascii="Times New Roman" w:hAnsi="Times New Roman" w:cs="Times New Roman"/>
              </w:rPr>
            </w:pPr>
          </w:p>
        </w:tc>
        <w:tc>
          <w:tcPr>
            <w:tcW w:w="1559" w:type="dxa"/>
            <w:vMerge/>
          </w:tcPr>
          <w:p w:rsidR="00BA7C76" w:rsidRPr="000E37B9" w:rsidRDefault="00BA7C76"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Özel gereksinimli çocuklar ve özel eğitim stratejileri semineri</w:t>
            </w:r>
          </w:p>
        </w:tc>
        <w:tc>
          <w:tcPr>
            <w:tcW w:w="113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BA7C76" w:rsidRPr="000E37B9" w:rsidTr="00BD7427">
        <w:trPr>
          <w:trHeight w:val="162"/>
          <w:jc w:val="center"/>
        </w:trPr>
        <w:tc>
          <w:tcPr>
            <w:tcW w:w="2143" w:type="dxa"/>
            <w:vMerge/>
          </w:tcPr>
          <w:p w:rsidR="00BA7C76" w:rsidRPr="000E37B9" w:rsidRDefault="00BA7C76" w:rsidP="000E37B9">
            <w:pPr>
              <w:pStyle w:val="Default"/>
              <w:rPr>
                <w:rFonts w:ascii="Times New Roman" w:hAnsi="Times New Roman" w:cs="Times New Roman"/>
              </w:rPr>
            </w:pPr>
          </w:p>
        </w:tc>
        <w:tc>
          <w:tcPr>
            <w:tcW w:w="1559" w:type="dxa"/>
            <w:vMerge/>
          </w:tcPr>
          <w:p w:rsidR="00BA7C76" w:rsidRPr="000E37B9" w:rsidRDefault="00BA7C76"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Fatih projesi tanıtım ve bilgilendirme semineri</w:t>
            </w:r>
          </w:p>
        </w:tc>
        <w:tc>
          <w:tcPr>
            <w:tcW w:w="113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BA7C76" w:rsidRPr="000E37B9" w:rsidTr="00BD7427">
        <w:trPr>
          <w:trHeight w:val="123"/>
          <w:jc w:val="center"/>
        </w:trPr>
        <w:tc>
          <w:tcPr>
            <w:tcW w:w="2143" w:type="dxa"/>
            <w:vMerge/>
          </w:tcPr>
          <w:p w:rsidR="00BA7C76" w:rsidRPr="000E37B9" w:rsidRDefault="00BA7C76" w:rsidP="000E37B9">
            <w:pPr>
              <w:pStyle w:val="Default"/>
              <w:rPr>
                <w:rFonts w:ascii="Times New Roman" w:hAnsi="Times New Roman" w:cs="Times New Roman"/>
              </w:rPr>
            </w:pPr>
          </w:p>
        </w:tc>
        <w:tc>
          <w:tcPr>
            <w:tcW w:w="1559" w:type="dxa"/>
            <w:vMerge/>
          </w:tcPr>
          <w:p w:rsidR="00BA7C76" w:rsidRPr="000E37B9" w:rsidRDefault="00BA7C76"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Ölçme değerlendirme ve farkındalılık semineri</w:t>
            </w:r>
          </w:p>
        </w:tc>
        <w:tc>
          <w:tcPr>
            <w:tcW w:w="113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BA7C76" w:rsidRPr="000E37B9" w:rsidTr="00BD7427">
        <w:trPr>
          <w:trHeight w:val="171"/>
          <w:jc w:val="center"/>
        </w:trPr>
        <w:tc>
          <w:tcPr>
            <w:tcW w:w="2143" w:type="dxa"/>
            <w:vMerge/>
          </w:tcPr>
          <w:p w:rsidR="00BA7C76" w:rsidRPr="000E37B9" w:rsidRDefault="00BA7C76" w:rsidP="000E37B9">
            <w:pPr>
              <w:pStyle w:val="Default"/>
              <w:rPr>
                <w:rFonts w:ascii="Times New Roman" w:hAnsi="Times New Roman" w:cs="Times New Roman"/>
              </w:rPr>
            </w:pPr>
          </w:p>
        </w:tc>
        <w:tc>
          <w:tcPr>
            <w:tcW w:w="1559" w:type="dxa"/>
            <w:vMerge/>
          </w:tcPr>
          <w:p w:rsidR="00BA7C76" w:rsidRPr="000E37B9" w:rsidRDefault="00BA7C76"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Temel eğitim kursu</w:t>
            </w:r>
          </w:p>
        </w:tc>
        <w:tc>
          <w:tcPr>
            <w:tcW w:w="113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2006</w:t>
            </w:r>
          </w:p>
        </w:tc>
      </w:tr>
      <w:tr w:rsidR="00BA7C76" w:rsidRPr="000E37B9" w:rsidTr="00BD7427">
        <w:trPr>
          <w:trHeight w:val="142"/>
          <w:jc w:val="center"/>
        </w:trPr>
        <w:tc>
          <w:tcPr>
            <w:tcW w:w="2143" w:type="dxa"/>
            <w:vMerge/>
          </w:tcPr>
          <w:p w:rsidR="00BA7C76" w:rsidRPr="000E37B9" w:rsidRDefault="00BA7C76" w:rsidP="000E37B9">
            <w:pPr>
              <w:pStyle w:val="Default"/>
              <w:rPr>
                <w:rFonts w:ascii="Times New Roman" w:hAnsi="Times New Roman" w:cs="Times New Roman"/>
              </w:rPr>
            </w:pPr>
          </w:p>
        </w:tc>
        <w:tc>
          <w:tcPr>
            <w:tcW w:w="1559" w:type="dxa"/>
            <w:vMerge/>
          </w:tcPr>
          <w:p w:rsidR="00BA7C76" w:rsidRPr="000E37B9" w:rsidRDefault="00BA7C76"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Hazırlayıcı eğitim kursu</w:t>
            </w:r>
          </w:p>
        </w:tc>
        <w:tc>
          <w:tcPr>
            <w:tcW w:w="113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BA7C76" w:rsidRPr="000E37B9" w:rsidTr="00BD7427">
        <w:trPr>
          <w:trHeight w:val="105"/>
          <w:jc w:val="center"/>
        </w:trPr>
        <w:tc>
          <w:tcPr>
            <w:tcW w:w="2143" w:type="dxa"/>
            <w:vMerge/>
          </w:tcPr>
          <w:p w:rsidR="00BA7C76" w:rsidRPr="000E37B9" w:rsidRDefault="00BA7C76" w:rsidP="000E37B9">
            <w:pPr>
              <w:pStyle w:val="Default"/>
              <w:rPr>
                <w:rFonts w:ascii="Times New Roman" w:hAnsi="Times New Roman" w:cs="Times New Roman"/>
              </w:rPr>
            </w:pPr>
          </w:p>
        </w:tc>
        <w:tc>
          <w:tcPr>
            <w:tcW w:w="1559" w:type="dxa"/>
            <w:vMerge/>
          </w:tcPr>
          <w:p w:rsidR="00BA7C76" w:rsidRPr="000E37B9" w:rsidRDefault="00BA7C76"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İntel Öğretmen programı</w:t>
            </w:r>
          </w:p>
        </w:tc>
        <w:tc>
          <w:tcPr>
            <w:tcW w:w="1134" w:type="dxa"/>
            <w:tcBorders>
              <w:top w:val="single" w:sz="4" w:space="0" w:color="auto"/>
              <w:bottom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BA7C76" w:rsidRPr="000E37B9" w:rsidTr="00BD7427">
        <w:trPr>
          <w:trHeight w:val="180"/>
          <w:jc w:val="center"/>
        </w:trPr>
        <w:tc>
          <w:tcPr>
            <w:tcW w:w="2143" w:type="dxa"/>
            <w:vMerge/>
          </w:tcPr>
          <w:p w:rsidR="00BA7C76" w:rsidRPr="000E37B9" w:rsidRDefault="00BA7C76" w:rsidP="000E37B9">
            <w:pPr>
              <w:pStyle w:val="Default"/>
              <w:rPr>
                <w:rFonts w:ascii="Times New Roman" w:hAnsi="Times New Roman" w:cs="Times New Roman"/>
              </w:rPr>
            </w:pPr>
          </w:p>
        </w:tc>
        <w:tc>
          <w:tcPr>
            <w:tcW w:w="1559" w:type="dxa"/>
            <w:vMerge/>
          </w:tcPr>
          <w:p w:rsidR="00BA7C76" w:rsidRPr="000E37B9" w:rsidRDefault="00BA7C76" w:rsidP="000E37B9">
            <w:pPr>
              <w:pStyle w:val="Default"/>
              <w:rPr>
                <w:rFonts w:ascii="Times New Roman" w:hAnsi="Times New Roman" w:cs="Times New Roman"/>
              </w:rPr>
            </w:pPr>
          </w:p>
        </w:tc>
        <w:tc>
          <w:tcPr>
            <w:tcW w:w="4394" w:type="dxa"/>
            <w:tcBorders>
              <w:top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Web 2.0 araçları kullanma kursu</w:t>
            </w:r>
          </w:p>
        </w:tc>
        <w:tc>
          <w:tcPr>
            <w:tcW w:w="1134" w:type="dxa"/>
            <w:tcBorders>
              <w:top w:val="single" w:sz="4" w:space="0" w:color="auto"/>
            </w:tcBorders>
            <w:vAlign w:val="center"/>
          </w:tcPr>
          <w:p w:rsidR="00BA7C76" w:rsidRPr="000E37B9" w:rsidRDefault="00BA7C76"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5D5EB4" w:rsidRPr="000E37B9" w:rsidTr="00BD7427">
        <w:trPr>
          <w:trHeight w:val="180"/>
          <w:jc w:val="center"/>
        </w:trPr>
        <w:tc>
          <w:tcPr>
            <w:tcW w:w="2143" w:type="dxa"/>
            <w:vMerge w:val="restart"/>
          </w:tcPr>
          <w:p w:rsidR="005D5EB4" w:rsidRPr="000E37B9" w:rsidRDefault="005D5EB4" w:rsidP="000E37B9">
            <w:pPr>
              <w:pStyle w:val="Default"/>
              <w:rPr>
                <w:rFonts w:ascii="Times New Roman" w:hAnsi="Times New Roman" w:cs="Times New Roman"/>
              </w:rPr>
            </w:pPr>
          </w:p>
          <w:p w:rsidR="005D5EB4" w:rsidRPr="000E37B9" w:rsidRDefault="005D5EB4" w:rsidP="000E37B9">
            <w:pPr>
              <w:pStyle w:val="Default"/>
              <w:rPr>
                <w:rFonts w:ascii="Times New Roman" w:hAnsi="Times New Roman" w:cs="Times New Roman"/>
              </w:rPr>
            </w:pPr>
          </w:p>
          <w:p w:rsidR="005D5EB4" w:rsidRPr="000E37B9" w:rsidRDefault="005D5EB4" w:rsidP="000E37B9">
            <w:pPr>
              <w:pStyle w:val="Default"/>
              <w:rPr>
                <w:rFonts w:ascii="Times New Roman" w:hAnsi="Times New Roman" w:cs="Times New Roman"/>
              </w:rPr>
            </w:pPr>
            <w:r w:rsidRPr="000E37B9">
              <w:rPr>
                <w:rFonts w:ascii="Times New Roman" w:hAnsi="Times New Roman" w:cs="Times New Roman"/>
              </w:rPr>
              <w:t>Güzel ÇELİK</w:t>
            </w:r>
          </w:p>
        </w:tc>
        <w:tc>
          <w:tcPr>
            <w:tcW w:w="1559" w:type="dxa"/>
            <w:vMerge w:val="restart"/>
          </w:tcPr>
          <w:p w:rsidR="005D5EB4" w:rsidRPr="000E37B9" w:rsidRDefault="005D5EB4" w:rsidP="000E37B9">
            <w:pPr>
              <w:pStyle w:val="Default"/>
              <w:rPr>
                <w:rFonts w:ascii="Times New Roman" w:hAnsi="Times New Roman" w:cs="Times New Roman"/>
              </w:rPr>
            </w:pPr>
          </w:p>
          <w:p w:rsidR="005D5EB4" w:rsidRPr="000E37B9" w:rsidRDefault="005D5EB4" w:rsidP="000E37B9">
            <w:pPr>
              <w:pStyle w:val="Default"/>
              <w:rPr>
                <w:rFonts w:ascii="Times New Roman" w:hAnsi="Times New Roman" w:cs="Times New Roman"/>
              </w:rPr>
            </w:pPr>
          </w:p>
          <w:p w:rsidR="005D5EB4" w:rsidRPr="000E37B9" w:rsidRDefault="005D5EB4"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bottom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Temel beden eğitimi semineri</w:t>
            </w:r>
          </w:p>
        </w:tc>
        <w:tc>
          <w:tcPr>
            <w:tcW w:w="1134" w:type="dxa"/>
            <w:tcBorders>
              <w:bottom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2010</w:t>
            </w:r>
          </w:p>
        </w:tc>
      </w:tr>
      <w:tr w:rsidR="005D5EB4" w:rsidRPr="000E37B9" w:rsidTr="00BD7427">
        <w:trPr>
          <w:trHeight w:val="162"/>
          <w:jc w:val="center"/>
        </w:trPr>
        <w:tc>
          <w:tcPr>
            <w:tcW w:w="2143" w:type="dxa"/>
            <w:vMerge/>
          </w:tcPr>
          <w:p w:rsidR="005D5EB4" w:rsidRPr="000E37B9" w:rsidRDefault="005D5EB4" w:rsidP="000E37B9">
            <w:pPr>
              <w:pStyle w:val="Default"/>
              <w:rPr>
                <w:rFonts w:ascii="Times New Roman" w:hAnsi="Times New Roman" w:cs="Times New Roman"/>
              </w:rPr>
            </w:pPr>
          </w:p>
        </w:tc>
        <w:tc>
          <w:tcPr>
            <w:tcW w:w="1559" w:type="dxa"/>
            <w:vMerge/>
          </w:tcPr>
          <w:p w:rsidR="005D5EB4" w:rsidRPr="000E37B9" w:rsidRDefault="005D5EB4"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Beden eğitimi gelişim semineri</w:t>
            </w:r>
          </w:p>
        </w:tc>
        <w:tc>
          <w:tcPr>
            <w:tcW w:w="1134" w:type="dxa"/>
            <w:tcBorders>
              <w:top w:val="single" w:sz="4" w:space="0" w:color="auto"/>
              <w:bottom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2006</w:t>
            </w:r>
          </w:p>
        </w:tc>
      </w:tr>
      <w:tr w:rsidR="005D5EB4" w:rsidRPr="000E37B9" w:rsidTr="00BD7427">
        <w:trPr>
          <w:trHeight w:val="123"/>
          <w:jc w:val="center"/>
        </w:trPr>
        <w:tc>
          <w:tcPr>
            <w:tcW w:w="2143" w:type="dxa"/>
            <w:vMerge/>
          </w:tcPr>
          <w:p w:rsidR="005D5EB4" w:rsidRPr="000E37B9" w:rsidRDefault="005D5EB4" w:rsidP="000E37B9">
            <w:pPr>
              <w:pStyle w:val="Default"/>
              <w:rPr>
                <w:rFonts w:ascii="Times New Roman" w:hAnsi="Times New Roman" w:cs="Times New Roman"/>
              </w:rPr>
            </w:pPr>
          </w:p>
        </w:tc>
        <w:tc>
          <w:tcPr>
            <w:tcW w:w="1559" w:type="dxa"/>
            <w:vMerge/>
          </w:tcPr>
          <w:p w:rsidR="005D5EB4" w:rsidRPr="000E37B9" w:rsidRDefault="005D5EB4"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İlk yardım ilk müdahale semineri</w:t>
            </w:r>
          </w:p>
        </w:tc>
        <w:tc>
          <w:tcPr>
            <w:tcW w:w="1134" w:type="dxa"/>
            <w:tcBorders>
              <w:top w:val="single" w:sz="4" w:space="0" w:color="auto"/>
              <w:bottom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5D5EB4" w:rsidRPr="000E37B9" w:rsidTr="00BD7427">
        <w:trPr>
          <w:trHeight w:val="96"/>
          <w:jc w:val="center"/>
        </w:trPr>
        <w:tc>
          <w:tcPr>
            <w:tcW w:w="2143" w:type="dxa"/>
            <w:vMerge/>
          </w:tcPr>
          <w:p w:rsidR="005D5EB4" w:rsidRPr="000E37B9" w:rsidRDefault="005D5EB4" w:rsidP="000E37B9">
            <w:pPr>
              <w:pStyle w:val="Default"/>
              <w:rPr>
                <w:rFonts w:ascii="Times New Roman" w:hAnsi="Times New Roman" w:cs="Times New Roman"/>
              </w:rPr>
            </w:pPr>
          </w:p>
        </w:tc>
        <w:tc>
          <w:tcPr>
            <w:tcW w:w="1559" w:type="dxa"/>
            <w:vMerge/>
          </w:tcPr>
          <w:p w:rsidR="005D5EB4" w:rsidRPr="000E37B9" w:rsidRDefault="005D5EB4"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Özel eğitim semineri</w:t>
            </w:r>
          </w:p>
        </w:tc>
        <w:tc>
          <w:tcPr>
            <w:tcW w:w="1134" w:type="dxa"/>
            <w:tcBorders>
              <w:top w:val="single" w:sz="4" w:space="0" w:color="auto"/>
              <w:bottom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5D5EB4" w:rsidRPr="000E37B9" w:rsidTr="00BD7427">
        <w:trPr>
          <w:trHeight w:val="180"/>
          <w:jc w:val="center"/>
        </w:trPr>
        <w:tc>
          <w:tcPr>
            <w:tcW w:w="2143" w:type="dxa"/>
            <w:vMerge/>
          </w:tcPr>
          <w:p w:rsidR="005D5EB4" w:rsidRPr="000E37B9" w:rsidRDefault="005D5EB4" w:rsidP="000E37B9">
            <w:pPr>
              <w:pStyle w:val="Default"/>
              <w:rPr>
                <w:rFonts w:ascii="Times New Roman" w:hAnsi="Times New Roman" w:cs="Times New Roman"/>
              </w:rPr>
            </w:pPr>
          </w:p>
        </w:tc>
        <w:tc>
          <w:tcPr>
            <w:tcW w:w="1559" w:type="dxa"/>
            <w:vMerge/>
          </w:tcPr>
          <w:p w:rsidR="005D5EB4" w:rsidRPr="000E37B9" w:rsidRDefault="005D5EB4" w:rsidP="000E37B9">
            <w:pPr>
              <w:pStyle w:val="Default"/>
              <w:rPr>
                <w:rFonts w:ascii="Times New Roman" w:hAnsi="Times New Roman" w:cs="Times New Roman"/>
              </w:rPr>
            </w:pPr>
          </w:p>
        </w:tc>
        <w:tc>
          <w:tcPr>
            <w:tcW w:w="4394" w:type="dxa"/>
            <w:tcBorders>
              <w:top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Bilgisayar kullanımı</w:t>
            </w:r>
          </w:p>
        </w:tc>
        <w:tc>
          <w:tcPr>
            <w:tcW w:w="1134" w:type="dxa"/>
            <w:tcBorders>
              <w:top w:val="single" w:sz="4" w:space="0" w:color="auto"/>
            </w:tcBorders>
            <w:vAlign w:val="center"/>
          </w:tcPr>
          <w:p w:rsidR="005D5EB4" w:rsidRPr="000E37B9" w:rsidRDefault="005D5EB4" w:rsidP="000E37B9">
            <w:pPr>
              <w:spacing w:after="47" w:line="240" w:lineRule="auto"/>
              <w:rPr>
                <w:rFonts w:ascii="Times New Roman" w:hAnsi="Times New Roman"/>
                <w:sz w:val="24"/>
                <w:szCs w:val="24"/>
              </w:rPr>
            </w:pPr>
            <w:r w:rsidRPr="000E37B9">
              <w:rPr>
                <w:rFonts w:ascii="Times New Roman" w:hAnsi="Times New Roman"/>
                <w:sz w:val="24"/>
                <w:szCs w:val="24"/>
              </w:rPr>
              <w:t>2001</w:t>
            </w:r>
          </w:p>
        </w:tc>
      </w:tr>
      <w:tr w:rsidR="004C0D70" w:rsidRPr="000E37B9" w:rsidTr="00BD7427">
        <w:trPr>
          <w:trHeight w:val="133"/>
          <w:jc w:val="center"/>
        </w:trPr>
        <w:tc>
          <w:tcPr>
            <w:tcW w:w="2143" w:type="dxa"/>
            <w:vMerge w:val="restart"/>
          </w:tcPr>
          <w:p w:rsidR="004C0D70" w:rsidRPr="000E37B9" w:rsidRDefault="004C0D70" w:rsidP="000E37B9">
            <w:pPr>
              <w:pStyle w:val="Default"/>
              <w:rPr>
                <w:rFonts w:ascii="Times New Roman" w:hAnsi="Times New Roman" w:cs="Times New Roman"/>
              </w:rPr>
            </w:pPr>
            <w:r w:rsidRPr="000E37B9">
              <w:rPr>
                <w:rFonts w:ascii="Times New Roman" w:hAnsi="Times New Roman" w:cs="Times New Roman"/>
              </w:rPr>
              <w:t>Hasan DEMİR</w:t>
            </w:r>
          </w:p>
        </w:tc>
        <w:tc>
          <w:tcPr>
            <w:tcW w:w="1559" w:type="dxa"/>
            <w:vMerge w:val="restart"/>
          </w:tcPr>
          <w:p w:rsidR="004C0D70" w:rsidRPr="000E37B9" w:rsidRDefault="004C0D70"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bottom w:val="single" w:sz="4" w:space="0" w:color="auto"/>
            </w:tcBorders>
            <w:vAlign w:val="center"/>
          </w:tcPr>
          <w:p w:rsidR="004C0D70" w:rsidRPr="000E37B9" w:rsidRDefault="004C0D70" w:rsidP="000E37B9">
            <w:pPr>
              <w:spacing w:after="47" w:line="240" w:lineRule="auto"/>
              <w:rPr>
                <w:rFonts w:ascii="Times New Roman" w:hAnsi="Times New Roman"/>
                <w:sz w:val="24"/>
                <w:szCs w:val="24"/>
              </w:rPr>
            </w:pPr>
            <w:r w:rsidRPr="000E37B9">
              <w:rPr>
                <w:rFonts w:ascii="Times New Roman" w:hAnsi="Times New Roman"/>
                <w:sz w:val="24"/>
                <w:szCs w:val="24"/>
              </w:rPr>
              <w:t>60 Saatlik Temel Eğitim Kursu</w:t>
            </w:r>
          </w:p>
        </w:tc>
        <w:tc>
          <w:tcPr>
            <w:tcW w:w="1134" w:type="dxa"/>
            <w:tcBorders>
              <w:bottom w:val="single" w:sz="4" w:space="0" w:color="auto"/>
            </w:tcBorders>
          </w:tcPr>
          <w:p w:rsidR="004C0D70" w:rsidRPr="000E37B9" w:rsidRDefault="004C0D70" w:rsidP="000E37B9">
            <w:pPr>
              <w:pStyle w:val="Default"/>
              <w:rPr>
                <w:rFonts w:ascii="Times New Roman" w:hAnsi="Times New Roman" w:cs="Times New Roman"/>
              </w:rPr>
            </w:pPr>
            <w:r w:rsidRPr="000E37B9">
              <w:rPr>
                <w:rFonts w:ascii="Times New Roman" w:hAnsi="Times New Roman" w:cs="Times New Roman"/>
              </w:rPr>
              <w:t>2013</w:t>
            </w:r>
          </w:p>
        </w:tc>
      </w:tr>
      <w:tr w:rsidR="004C0D70" w:rsidRPr="000E37B9" w:rsidTr="00BD7427">
        <w:trPr>
          <w:trHeight w:val="114"/>
          <w:jc w:val="center"/>
        </w:trPr>
        <w:tc>
          <w:tcPr>
            <w:tcW w:w="2143" w:type="dxa"/>
            <w:vMerge/>
          </w:tcPr>
          <w:p w:rsidR="004C0D70" w:rsidRPr="000E37B9" w:rsidRDefault="004C0D70" w:rsidP="000E37B9">
            <w:pPr>
              <w:pStyle w:val="Default"/>
              <w:rPr>
                <w:rFonts w:ascii="Times New Roman" w:hAnsi="Times New Roman" w:cs="Times New Roman"/>
              </w:rPr>
            </w:pPr>
          </w:p>
        </w:tc>
        <w:tc>
          <w:tcPr>
            <w:tcW w:w="1559" w:type="dxa"/>
            <w:vMerge/>
          </w:tcPr>
          <w:p w:rsidR="004C0D70" w:rsidRPr="000E37B9" w:rsidRDefault="004C0D70" w:rsidP="000E37B9">
            <w:pPr>
              <w:pStyle w:val="Default"/>
              <w:rPr>
                <w:rFonts w:ascii="Times New Roman" w:hAnsi="Times New Roman" w:cs="Times New Roman"/>
              </w:rPr>
            </w:pPr>
          </w:p>
        </w:tc>
        <w:tc>
          <w:tcPr>
            <w:tcW w:w="4394" w:type="dxa"/>
            <w:tcBorders>
              <w:top w:val="single" w:sz="4" w:space="0" w:color="auto"/>
            </w:tcBorders>
            <w:vAlign w:val="center"/>
          </w:tcPr>
          <w:p w:rsidR="004C0D70" w:rsidRPr="000E37B9" w:rsidRDefault="004C0D70" w:rsidP="000E37B9">
            <w:pPr>
              <w:spacing w:after="47" w:line="240" w:lineRule="auto"/>
              <w:rPr>
                <w:rFonts w:ascii="Times New Roman" w:hAnsi="Times New Roman"/>
                <w:sz w:val="24"/>
                <w:szCs w:val="24"/>
              </w:rPr>
            </w:pPr>
            <w:r w:rsidRPr="000E37B9">
              <w:rPr>
                <w:rFonts w:ascii="Times New Roman" w:hAnsi="Times New Roman"/>
                <w:sz w:val="24"/>
                <w:szCs w:val="24"/>
              </w:rPr>
              <w:t>120 Saatlik Hazırlayıcı Eğitimi Kursu</w:t>
            </w:r>
          </w:p>
        </w:tc>
        <w:tc>
          <w:tcPr>
            <w:tcW w:w="1134" w:type="dxa"/>
            <w:tcBorders>
              <w:top w:val="single" w:sz="4" w:space="0" w:color="auto"/>
            </w:tcBorders>
          </w:tcPr>
          <w:p w:rsidR="004C0D70" w:rsidRPr="000E37B9" w:rsidRDefault="004C0D70" w:rsidP="000E37B9">
            <w:pPr>
              <w:pStyle w:val="Default"/>
              <w:rPr>
                <w:rFonts w:ascii="Times New Roman" w:hAnsi="Times New Roman" w:cs="Times New Roman"/>
              </w:rPr>
            </w:pPr>
            <w:r w:rsidRPr="000E37B9">
              <w:rPr>
                <w:rFonts w:ascii="Times New Roman" w:hAnsi="Times New Roman" w:cs="Times New Roman"/>
              </w:rPr>
              <w:t>2014</w:t>
            </w:r>
          </w:p>
        </w:tc>
      </w:tr>
      <w:tr w:rsidR="00062348" w:rsidRPr="000E37B9" w:rsidTr="00BD7427">
        <w:trPr>
          <w:trHeight w:val="143"/>
          <w:jc w:val="center"/>
        </w:trPr>
        <w:tc>
          <w:tcPr>
            <w:tcW w:w="2143" w:type="dxa"/>
            <w:vMerge w:val="restart"/>
            <w:tcBorders>
              <w:top w:val="single" w:sz="4" w:space="0" w:color="auto"/>
            </w:tcBorders>
          </w:tcPr>
          <w:p w:rsidR="00062348" w:rsidRPr="000E37B9" w:rsidRDefault="00062348" w:rsidP="000E37B9">
            <w:pPr>
              <w:pStyle w:val="Default"/>
              <w:rPr>
                <w:rFonts w:ascii="Times New Roman" w:hAnsi="Times New Roman" w:cs="Times New Roman"/>
              </w:rPr>
            </w:pPr>
          </w:p>
          <w:p w:rsidR="00062348" w:rsidRPr="000E37B9" w:rsidRDefault="00062348" w:rsidP="000E37B9">
            <w:pPr>
              <w:pStyle w:val="Default"/>
              <w:rPr>
                <w:rFonts w:ascii="Times New Roman" w:hAnsi="Times New Roman" w:cs="Times New Roman"/>
              </w:rPr>
            </w:pPr>
            <w:r w:rsidRPr="000E37B9">
              <w:rPr>
                <w:rFonts w:ascii="Times New Roman" w:hAnsi="Times New Roman" w:cs="Times New Roman"/>
              </w:rPr>
              <w:t>Hatice ERTÜRK</w:t>
            </w:r>
          </w:p>
        </w:tc>
        <w:tc>
          <w:tcPr>
            <w:tcW w:w="1559" w:type="dxa"/>
            <w:vMerge w:val="restart"/>
            <w:tcBorders>
              <w:top w:val="single" w:sz="4" w:space="0" w:color="auto"/>
            </w:tcBorders>
          </w:tcPr>
          <w:p w:rsidR="00062348" w:rsidRPr="000E37B9" w:rsidRDefault="00062348" w:rsidP="000E37B9">
            <w:pPr>
              <w:pStyle w:val="Default"/>
              <w:rPr>
                <w:rFonts w:ascii="Times New Roman" w:hAnsi="Times New Roman" w:cs="Times New Roman"/>
              </w:rPr>
            </w:pPr>
          </w:p>
          <w:p w:rsidR="00062348" w:rsidRPr="000E37B9" w:rsidRDefault="00062348"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top w:val="single" w:sz="4" w:space="0" w:color="auto"/>
              <w:bottom w:val="single" w:sz="4" w:space="0" w:color="auto"/>
            </w:tcBorders>
            <w:vAlign w:val="center"/>
          </w:tcPr>
          <w:p w:rsidR="00062348" w:rsidRPr="000E37B9" w:rsidRDefault="00062348" w:rsidP="000E37B9">
            <w:pPr>
              <w:spacing w:after="47" w:line="240" w:lineRule="auto"/>
              <w:rPr>
                <w:rFonts w:ascii="Times New Roman" w:hAnsi="Times New Roman"/>
                <w:sz w:val="24"/>
                <w:szCs w:val="24"/>
              </w:rPr>
            </w:pPr>
            <w:r w:rsidRPr="000E37B9">
              <w:rPr>
                <w:rFonts w:ascii="Times New Roman" w:hAnsi="Times New Roman"/>
                <w:sz w:val="24"/>
                <w:szCs w:val="24"/>
              </w:rPr>
              <w:t>Ölçme değerlendirme ve farkındalılık semineri</w:t>
            </w:r>
          </w:p>
        </w:tc>
        <w:tc>
          <w:tcPr>
            <w:tcW w:w="1134" w:type="dxa"/>
            <w:tcBorders>
              <w:top w:val="single" w:sz="4" w:space="0" w:color="auto"/>
              <w:bottom w:val="single" w:sz="4" w:space="0" w:color="auto"/>
            </w:tcBorders>
            <w:vAlign w:val="center"/>
          </w:tcPr>
          <w:p w:rsidR="00062348" w:rsidRPr="000E37B9" w:rsidRDefault="00062348"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062348" w:rsidRPr="000E37B9" w:rsidTr="00BD7427">
        <w:trPr>
          <w:trHeight w:val="162"/>
          <w:jc w:val="center"/>
        </w:trPr>
        <w:tc>
          <w:tcPr>
            <w:tcW w:w="2143" w:type="dxa"/>
            <w:vMerge/>
          </w:tcPr>
          <w:p w:rsidR="00062348" w:rsidRPr="000E37B9" w:rsidRDefault="00062348" w:rsidP="000E37B9">
            <w:pPr>
              <w:pStyle w:val="Default"/>
              <w:rPr>
                <w:rFonts w:ascii="Times New Roman" w:hAnsi="Times New Roman" w:cs="Times New Roman"/>
              </w:rPr>
            </w:pPr>
          </w:p>
        </w:tc>
        <w:tc>
          <w:tcPr>
            <w:tcW w:w="1559" w:type="dxa"/>
            <w:vMerge/>
          </w:tcPr>
          <w:p w:rsidR="00062348" w:rsidRPr="000E37B9" w:rsidRDefault="00062348"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062348" w:rsidRPr="000E37B9" w:rsidRDefault="00062348" w:rsidP="000E37B9">
            <w:pPr>
              <w:spacing w:after="47" w:line="240" w:lineRule="auto"/>
              <w:rPr>
                <w:rFonts w:ascii="Times New Roman" w:hAnsi="Times New Roman"/>
                <w:sz w:val="24"/>
                <w:szCs w:val="24"/>
              </w:rPr>
            </w:pPr>
            <w:r w:rsidRPr="000E37B9">
              <w:rPr>
                <w:rFonts w:ascii="Times New Roman" w:hAnsi="Times New Roman"/>
                <w:sz w:val="24"/>
                <w:szCs w:val="24"/>
              </w:rPr>
              <w:t>Temel eğitim kursu</w:t>
            </w:r>
          </w:p>
        </w:tc>
        <w:tc>
          <w:tcPr>
            <w:tcW w:w="1134" w:type="dxa"/>
            <w:tcBorders>
              <w:top w:val="single" w:sz="4" w:space="0" w:color="auto"/>
              <w:bottom w:val="single" w:sz="4" w:space="0" w:color="auto"/>
            </w:tcBorders>
            <w:vAlign w:val="center"/>
          </w:tcPr>
          <w:p w:rsidR="00062348" w:rsidRPr="000E37B9" w:rsidRDefault="00062348"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062348" w:rsidRPr="000E37B9" w:rsidTr="00BD7427">
        <w:trPr>
          <w:trHeight w:val="291"/>
          <w:jc w:val="center"/>
        </w:trPr>
        <w:tc>
          <w:tcPr>
            <w:tcW w:w="2143" w:type="dxa"/>
            <w:vMerge/>
          </w:tcPr>
          <w:p w:rsidR="00062348" w:rsidRPr="000E37B9" w:rsidRDefault="00062348" w:rsidP="000E37B9">
            <w:pPr>
              <w:pStyle w:val="Default"/>
              <w:rPr>
                <w:rFonts w:ascii="Times New Roman" w:hAnsi="Times New Roman" w:cs="Times New Roman"/>
              </w:rPr>
            </w:pPr>
          </w:p>
        </w:tc>
        <w:tc>
          <w:tcPr>
            <w:tcW w:w="1559" w:type="dxa"/>
            <w:vMerge/>
          </w:tcPr>
          <w:p w:rsidR="00062348" w:rsidRPr="000E37B9" w:rsidRDefault="00062348" w:rsidP="000E37B9">
            <w:pPr>
              <w:pStyle w:val="Default"/>
              <w:rPr>
                <w:rFonts w:ascii="Times New Roman" w:hAnsi="Times New Roman" w:cs="Times New Roman"/>
              </w:rPr>
            </w:pPr>
          </w:p>
        </w:tc>
        <w:tc>
          <w:tcPr>
            <w:tcW w:w="4394" w:type="dxa"/>
            <w:tcBorders>
              <w:top w:val="single" w:sz="4" w:space="0" w:color="auto"/>
            </w:tcBorders>
            <w:vAlign w:val="center"/>
          </w:tcPr>
          <w:p w:rsidR="00062348" w:rsidRPr="000E37B9" w:rsidRDefault="00062348" w:rsidP="000E37B9">
            <w:pPr>
              <w:spacing w:after="47" w:line="240" w:lineRule="auto"/>
              <w:rPr>
                <w:rFonts w:ascii="Times New Roman" w:hAnsi="Times New Roman"/>
                <w:sz w:val="24"/>
                <w:szCs w:val="24"/>
              </w:rPr>
            </w:pPr>
            <w:r w:rsidRPr="000E37B9">
              <w:rPr>
                <w:rFonts w:ascii="Times New Roman" w:hAnsi="Times New Roman"/>
                <w:sz w:val="24"/>
                <w:szCs w:val="24"/>
              </w:rPr>
              <w:t>Web 2.0 Araçları Kullanım Kursu 08.30-13.30</w:t>
            </w:r>
          </w:p>
        </w:tc>
        <w:tc>
          <w:tcPr>
            <w:tcW w:w="1134" w:type="dxa"/>
            <w:tcBorders>
              <w:top w:val="single" w:sz="4" w:space="0" w:color="auto"/>
            </w:tcBorders>
            <w:vAlign w:val="center"/>
          </w:tcPr>
          <w:p w:rsidR="00062348" w:rsidRPr="000E37B9" w:rsidRDefault="00062348"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F66E67" w:rsidRPr="000E37B9" w:rsidTr="00BD7427">
        <w:trPr>
          <w:trHeight w:val="162"/>
          <w:jc w:val="center"/>
        </w:trPr>
        <w:tc>
          <w:tcPr>
            <w:tcW w:w="2143" w:type="dxa"/>
            <w:vMerge w:val="restart"/>
            <w:tcBorders>
              <w:top w:val="single" w:sz="4" w:space="0" w:color="auto"/>
            </w:tcBorders>
          </w:tcPr>
          <w:p w:rsidR="00F66E67" w:rsidRPr="000E37B9" w:rsidRDefault="00F66E67" w:rsidP="000E37B9">
            <w:pPr>
              <w:pStyle w:val="Default"/>
              <w:rPr>
                <w:rFonts w:ascii="Times New Roman" w:hAnsi="Times New Roman" w:cs="Times New Roman"/>
              </w:rPr>
            </w:pPr>
            <w:r w:rsidRPr="000E37B9">
              <w:rPr>
                <w:rFonts w:ascii="Times New Roman" w:hAnsi="Times New Roman" w:cs="Times New Roman"/>
              </w:rPr>
              <w:t>Güngör YILDIRIM</w:t>
            </w:r>
          </w:p>
        </w:tc>
        <w:tc>
          <w:tcPr>
            <w:tcW w:w="1559" w:type="dxa"/>
            <w:vMerge w:val="restart"/>
            <w:tcBorders>
              <w:top w:val="single" w:sz="4" w:space="0" w:color="auto"/>
            </w:tcBorders>
          </w:tcPr>
          <w:p w:rsidR="00F66E67" w:rsidRPr="000E37B9" w:rsidRDefault="00F66E67"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Sınıf rehberlik programı tanıtım semineri</w:t>
            </w:r>
          </w:p>
        </w:tc>
        <w:tc>
          <w:tcPr>
            <w:tcW w:w="113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F66E67" w:rsidRPr="000E37B9" w:rsidTr="00BD7427">
        <w:trPr>
          <w:trHeight w:val="134"/>
          <w:jc w:val="center"/>
        </w:trPr>
        <w:tc>
          <w:tcPr>
            <w:tcW w:w="2143" w:type="dxa"/>
            <w:vMerge/>
          </w:tcPr>
          <w:p w:rsidR="00F66E67" w:rsidRPr="000E37B9" w:rsidRDefault="00F66E67" w:rsidP="000E37B9">
            <w:pPr>
              <w:pStyle w:val="Default"/>
              <w:rPr>
                <w:rFonts w:ascii="Times New Roman" w:hAnsi="Times New Roman" w:cs="Times New Roman"/>
              </w:rPr>
            </w:pPr>
          </w:p>
        </w:tc>
        <w:tc>
          <w:tcPr>
            <w:tcW w:w="1559" w:type="dxa"/>
            <w:vMerge/>
          </w:tcPr>
          <w:p w:rsidR="00F66E67" w:rsidRPr="000E37B9" w:rsidRDefault="00F66E67"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Özel gereksinimli çocuklar ve özel eğitim stratejileri semineri</w:t>
            </w:r>
          </w:p>
        </w:tc>
        <w:tc>
          <w:tcPr>
            <w:tcW w:w="113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F66E67" w:rsidRPr="000E37B9" w:rsidTr="00BD7427">
        <w:trPr>
          <w:trHeight w:val="152"/>
          <w:jc w:val="center"/>
        </w:trPr>
        <w:tc>
          <w:tcPr>
            <w:tcW w:w="2143" w:type="dxa"/>
            <w:vMerge/>
          </w:tcPr>
          <w:p w:rsidR="00F66E67" w:rsidRPr="000E37B9" w:rsidRDefault="00F66E67" w:rsidP="000E37B9">
            <w:pPr>
              <w:pStyle w:val="Default"/>
              <w:rPr>
                <w:rFonts w:ascii="Times New Roman" w:hAnsi="Times New Roman" w:cs="Times New Roman"/>
              </w:rPr>
            </w:pPr>
          </w:p>
        </w:tc>
        <w:tc>
          <w:tcPr>
            <w:tcW w:w="1559" w:type="dxa"/>
            <w:vMerge/>
          </w:tcPr>
          <w:p w:rsidR="00F66E67" w:rsidRPr="000E37B9" w:rsidRDefault="00F66E67"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Fatih projesi tanıtım ve bilgilendirme semineri</w:t>
            </w:r>
          </w:p>
        </w:tc>
        <w:tc>
          <w:tcPr>
            <w:tcW w:w="113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F66E67" w:rsidRPr="000E37B9" w:rsidTr="00BD7427">
        <w:trPr>
          <w:trHeight w:val="124"/>
          <w:jc w:val="center"/>
        </w:trPr>
        <w:tc>
          <w:tcPr>
            <w:tcW w:w="2143" w:type="dxa"/>
            <w:vMerge/>
          </w:tcPr>
          <w:p w:rsidR="00F66E67" w:rsidRPr="000E37B9" w:rsidRDefault="00F66E67" w:rsidP="000E37B9">
            <w:pPr>
              <w:pStyle w:val="Default"/>
              <w:rPr>
                <w:rFonts w:ascii="Times New Roman" w:hAnsi="Times New Roman" w:cs="Times New Roman"/>
              </w:rPr>
            </w:pPr>
          </w:p>
        </w:tc>
        <w:tc>
          <w:tcPr>
            <w:tcW w:w="1559" w:type="dxa"/>
            <w:vMerge/>
          </w:tcPr>
          <w:p w:rsidR="00F66E67" w:rsidRPr="000E37B9" w:rsidRDefault="00F66E67"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Ölçme değerlendirme ve farkındalılık semineri</w:t>
            </w:r>
          </w:p>
        </w:tc>
        <w:tc>
          <w:tcPr>
            <w:tcW w:w="113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2014</w:t>
            </w:r>
          </w:p>
        </w:tc>
      </w:tr>
      <w:tr w:rsidR="00F66E67" w:rsidRPr="000E37B9" w:rsidTr="00BD7427">
        <w:trPr>
          <w:trHeight w:val="152"/>
          <w:jc w:val="center"/>
        </w:trPr>
        <w:tc>
          <w:tcPr>
            <w:tcW w:w="2143" w:type="dxa"/>
            <w:vMerge/>
          </w:tcPr>
          <w:p w:rsidR="00F66E67" w:rsidRPr="000E37B9" w:rsidRDefault="00F66E67" w:rsidP="000E37B9">
            <w:pPr>
              <w:pStyle w:val="Default"/>
              <w:rPr>
                <w:rFonts w:ascii="Times New Roman" w:hAnsi="Times New Roman" w:cs="Times New Roman"/>
              </w:rPr>
            </w:pPr>
          </w:p>
        </w:tc>
        <w:tc>
          <w:tcPr>
            <w:tcW w:w="1559" w:type="dxa"/>
            <w:vMerge/>
          </w:tcPr>
          <w:p w:rsidR="00F66E67" w:rsidRPr="000E37B9" w:rsidRDefault="00F66E67"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Temel Eğitim Kursu</w:t>
            </w:r>
          </w:p>
        </w:tc>
        <w:tc>
          <w:tcPr>
            <w:tcW w:w="113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2006</w:t>
            </w:r>
          </w:p>
        </w:tc>
      </w:tr>
      <w:tr w:rsidR="00F66E67" w:rsidRPr="000E37B9" w:rsidTr="00BD7427">
        <w:trPr>
          <w:trHeight w:val="142"/>
          <w:jc w:val="center"/>
        </w:trPr>
        <w:tc>
          <w:tcPr>
            <w:tcW w:w="2143" w:type="dxa"/>
            <w:vMerge/>
          </w:tcPr>
          <w:p w:rsidR="00F66E67" w:rsidRPr="000E37B9" w:rsidRDefault="00F66E67" w:rsidP="000E37B9">
            <w:pPr>
              <w:pStyle w:val="Default"/>
              <w:rPr>
                <w:rFonts w:ascii="Times New Roman" w:hAnsi="Times New Roman" w:cs="Times New Roman"/>
              </w:rPr>
            </w:pPr>
          </w:p>
        </w:tc>
        <w:tc>
          <w:tcPr>
            <w:tcW w:w="1559" w:type="dxa"/>
            <w:vMerge/>
          </w:tcPr>
          <w:p w:rsidR="00F66E67" w:rsidRPr="000E37B9" w:rsidRDefault="00F66E67"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Hazırlayıcı eğitim kursu</w:t>
            </w:r>
          </w:p>
        </w:tc>
        <w:tc>
          <w:tcPr>
            <w:tcW w:w="113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F66E67" w:rsidRPr="000E37B9" w:rsidTr="00BD7427">
        <w:trPr>
          <w:trHeight w:val="152"/>
          <w:jc w:val="center"/>
        </w:trPr>
        <w:tc>
          <w:tcPr>
            <w:tcW w:w="2143" w:type="dxa"/>
            <w:vMerge/>
          </w:tcPr>
          <w:p w:rsidR="00F66E67" w:rsidRPr="000E37B9" w:rsidRDefault="00F66E67" w:rsidP="000E37B9">
            <w:pPr>
              <w:pStyle w:val="Default"/>
              <w:rPr>
                <w:rFonts w:ascii="Times New Roman" w:hAnsi="Times New Roman" w:cs="Times New Roman"/>
              </w:rPr>
            </w:pPr>
          </w:p>
        </w:tc>
        <w:tc>
          <w:tcPr>
            <w:tcW w:w="1559" w:type="dxa"/>
            <w:vMerge/>
          </w:tcPr>
          <w:p w:rsidR="00F66E67" w:rsidRPr="000E37B9" w:rsidRDefault="00F66E67"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İntel Öğretmen Programı</w:t>
            </w:r>
          </w:p>
        </w:tc>
        <w:tc>
          <w:tcPr>
            <w:tcW w:w="1134" w:type="dxa"/>
            <w:tcBorders>
              <w:top w:val="single" w:sz="4" w:space="0" w:color="auto"/>
              <w:bottom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F66E67" w:rsidRPr="000E37B9" w:rsidTr="00BD7427">
        <w:trPr>
          <w:trHeight w:val="189"/>
          <w:jc w:val="center"/>
        </w:trPr>
        <w:tc>
          <w:tcPr>
            <w:tcW w:w="2143" w:type="dxa"/>
            <w:vMerge/>
          </w:tcPr>
          <w:p w:rsidR="00F66E67" w:rsidRPr="000E37B9" w:rsidRDefault="00F66E67" w:rsidP="000E37B9">
            <w:pPr>
              <w:pStyle w:val="Default"/>
              <w:rPr>
                <w:rFonts w:ascii="Times New Roman" w:hAnsi="Times New Roman" w:cs="Times New Roman"/>
              </w:rPr>
            </w:pPr>
          </w:p>
        </w:tc>
        <w:tc>
          <w:tcPr>
            <w:tcW w:w="1559" w:type="dxa"/>
            <w:vMerge/>
          </w:tcPr>
          <w:p w:rsidR="00F66E67" w:rsidRPr="000E37B9" w:rsidRDefault="00F66E67" w:rsidP="000E37B9">
            <w:pPr>
              <w:pStyle w:val="Default"/>
              <w:rPr>
                <w:rFonts w:ascii="Times New Roman" w:hAnsi="Times New Roman" w:cs="Times New Roman"/>
              </w:rPr>
            </w:pPr>
          </w:p>
        </w:tc>
        <w:tc>
          <w:tcPr>
            <w:tcW w:w="4394" w:type="dxa"/>
            <w:tcBorders>
              <w:top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Web 2.0 Araçları Kullanım Kursu</w:t>
            </w:r>
          </w:p>
        </w:tc>
        <w:tc>
          <w:tcPr>
            <w:tcW w:w="1134" w:type="dxa"/>
            <w:tcBorders>
              <w:top w:val="single" w:sz="4" w:space="0" w:color="auto"/>
            </w:tcBorders>
            <w:vAlign w:val="center"/>
          </w:tcPr>
          <w:p w:rsidR="00F66E67" w:rsidRPr="000E37B9" w:rsidRDefault="00F66E67"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r w:rsidR="0091168B" w:rsidRPr="000E37B9" w:rsidTr="00BD7427">
        <w:trPr>
          <w:trHeight w:val="360"/>
          <w:jc w:val="center"/>
        </w:trPr>
        <w:tc>
          <w:tcPr>
            <w:tcW w:w="2143" w:type="dxa"/>
            <w:vMerge w:val="restart"/>
          </w:tcPr>
          <w:p w:rsidR="0091168B" w:rsidRPr="000E37B9" w:rsidRDefault="0091168B" w:rsidP="000E37B9">
            <w:pPr>
              <w:pStyle w:val="Default"/>
              <w:rPr>
                <w:rFonts w:ascii="Times New Roman" w:hAnsi="Times New Roman" w:cs="Times New Roman"/>
              </w:rPr>
            </w:pPr>
          </w:p>
          <w:p w:rsidR="0091168B" w:rsidRPr="000E37B9" w:rsidRDefault="0091168B" w:rsidP="000E37B9">
            <w:pPr>
              <w:pStyle w:val="Default"/>
              <w:rPr>
                <w:rFonts w:ascii="Times New Roman" w:hAnsi="Times New Roman" w:cs="Times New Roman"/>
              </w:rPr>
            </w:pPr>
          </w:p>
          <w:p w:rsidR="0091168B" w:rsidRPr="000E37B9" w:rsidRDefault="0091168B" w:rsidP="000E37B9">
            <w:pPr>
              <w:pStyle w:val="Default"/>
              <w:rPr>
                <w:rFonts w:ascii="Times New Roman" w:hAnsi="Times New Roman" w:cs="Times New Roman"/>
              </w:rPr>
            </w:pPr>
            <w:r w:rsidRPr="000E37B9">
              <w:rPr>
                <w:rFonts w:ascii="Times New Roman" w:hAnsi="Times New Roman" w:cs="Times New Roman"/>
              </w:rPr>
              <w:t>Hatice PAMUKSUZ</w:t>
            </w:r>
          </w:p>
        </w:tc>
        <w:tc>
          <w:tcPr>
            <w:tcW w:w="1559" w:type="dxa"/>
            <w:vMerge w:val="restart"/>
          </w:tcPr>
          <w:p w:rsidR="0091168B" w:rsidRPr="000E37B9" w:rsidRDefault="0091168B" w:rsidP="000E37B9">
            <w:pPr>
              <w:pStyle w:val="Default"/>
              <w:rPr>
                <w:rFonts w:ascii="Times New Roman" w:hAnsi="Times New Roman" w:cs="Times New Roman"/>
              </w:rPr>
            </w:pPr>
          </w:p>
          <w:p w:rsidR="0091168B" w:rsidRPr="000E37B9" w:rsidRDefault="0091168B" w:rsidP="000E37B9">
            <w:pPr>
              <w:pStyle w:val="Default"/>
              <w:rPr>
                <w:rFonts w:ascii="Times New Roman" w:hAnsi="Times New Roman" w:cs="Times New Roman"/>
              </w:rPr>
            </w:pPr>
          </w:p>
          <w:p w:rsidR="0091168B" w:rsidRPr="000E37B9" w:rsidRDefault="0091168B" w:rsidP="000E37B9">
            <w:pPr>
              <w:pStyle w:val="Default"/>
              <w:rPr>
                <w:rFonts w:ascii="Times New Roman" w:hAnsi="Times New Roman" w:cs="Times New Roman"/>
              </w:rPr>
            </w:pPr>
            <w:r w:rsidRPr="000E37B9">
              <w:rPr>
                <w:rFonts w:ascii="Times New Roman" w:hAnsi="Times New Roman" w:cs="Times New Roman"/>
              </w:rPr>
              <w:t>Öğretmen</w:t>
            </w:r>
          </w:p>
        </w:tc>
        <w:tc>
          <w:tcPr>
            <w:tcW w:w="4394" w:type="dxa"/>
            <w:tcBorders>
              <w:bottom w:val="single" w:sz="4" w:space="0" w:color="auto"/>
            </w:tcBorders>
            <w:vAlign w:val="center"/>
          </w:tcPr>
          <w:p w:rsidR="0091168B" w:rsidRPr="000E37B9" w:rsidRDefault="0091168B" w:rsidP="000E37B9">
            <w:pPr>
              <w:spacing w:after="47" w:line="240" w:lineRule="auto"/>
              <w:rPr>
                <w:rFonts w:ascii="Times New Roman" w:hAnsi="Times New Roman"/>
                <w:sz w:val="24"/>
                <w:szCs w:val="24"/>
              </w:rPr>
            </w:pPr>
            <w:r w:rsidRPr="000E37B9">
              <w:rPr>
                <w:rFonts w:ascii="Times New Roman" w:hAnsi="Times New Roman"/>
                <w:sz w:val="24"/>
                <w:szCs w:val="24"/>
              </w:rPr>
              <w:t>Özel gereksinimli çocuklar ve özel eğitim stratejileri semineri</w:t>
            </w:r>
          </w:p>
        </w:tc>
        <w:tc>
          <w:tcPr>
            <w:tcW w:w="1134" w:type="dxa"/>
            <w:tcBorders>
              <w:bottom w:val="single" w:sz="4" w:space="0" w:color="auto"/>
            </w:tcBorders>
            <w:vAlign w:val="center"/>
          </w:tcPr>
          <w:p w:rsidR="0091168B" w:rsidRPr="000E37B9" w:rsidRDefault="0091168B"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91168B" w:rsidRPr="000E37B9" w:rsidTr="00BD7427">
        <w:trPr>
          <w:trHeight w:val="124"/>
          <w:jc w:val="center"/>
        </w:trPr>
        <w:tc>
          <w:tcPr>
            <w:tcW w:w="2143" w:type="dxa"/>
            <w:vMerge/>
          </w:tcPr>
          <w:p w:rsidR="0091168B" w:rsidRPr="000E37B9" w:rsidRDefault="0091168B" w:rsidP="000E37B9">
            <w:pPr>
              <w:pStyle w:val="Default"/>
              <w:rPr>
                <w:rFonts w:ascii="Times New Roman" w:hAnsi="Times New Roman" w:cs="Times New Roman"/>
              </w:rPr>
            </w:pPr>
          </w:p>
        </w:tc>
        <w:tc>
          <w:tcPr>
            <w:tcW w:w="1559" w:type="dxa"/>
            <w:vMerge/>
          </w:tcPr>
          <w:p w:rsidR="0091168B" w:rsidRPr="000E37B9" w:rsidRDefault="0091168B"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91168B" w:rsidRPr="000E37B9" w:rsidRDefault="0091168B" w:rsidP="000E37B9">
            <w:pPr>
              <w:spacing w:after="47" w:line="240" w:lineRule="auto"/>
              <w:rPr>
                <w:rFonts w:ascii="Times New Roman" w:hAnsi="Times New Roman"/>
                <w:sz w:val="24"/>
                <w:szCs w:val="24"/>
              </w:rPr>
            </w:pPr>
            <w:r w:rsidRPr="000E37B9">
              <w:rPr>
                <w:rFonts w:ascii="Times New Roman" w:hAnsi="Times New Roman"/>
                <w:sz w:val="24"/>
                <w:szCs w:val="24"/>
              </w:rPr>
              <w:t>Fatih projesi tanıtım ve bilgilendirme semineri</w:t>
            </w:r>
          </w:p>
        </w:tc>
        <w:tc>
          <w:tcPr>
            <w:tcW w:w="1134" w:type="dxa"/>
            <w:tcBorders>
              <w:top w:val="single" w:sz="4" w:space="0" w:color="auto"/>
              <w:bottom w:val="single" w:sz="4" w:space="0" w:color="auto"/>
            </w:tcBorders>
            <w:vAlign w:val="center"/>
          </w:tcPr>
          <w:p w:rsidR="0091168B" w:rsidRPr="000E37B9" w:rsidRDefault="0091168B"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91168B" w:rsidRPr="000E37B9" w:rsidTr="00BD7427">
        <w:trPr>
          <w:trHeight w:val="105"/>
          <w:jc w:val="center"/>
        </w:trPr>
        <w:tc>
          <w:tcPr>
            <w:tcW w:w="2143" w:type="dxa"/>
            <w:vMerge/>
          </w:tcPr>
          <w:p w:rsidR="0091168B" w:rsidRPr="000E37B9" w:rsidRDefault="0091168B" w:rsidP="000E37B9">
            <w:pPr>
              <w:pStyle w:val="Default"/>
              <w:rPr>
                <w:rFonts w:ascii="Times New Roman" w:hAnsi="Times New Roman" w:cs="Times New Roman"/>
              </w:rPr>
            </w:pPr>
          </w:p>
        </w:tc>
        <w:tc>
          <w:tcPr>
            <w:tcW w:w="1559" w:type="dxa"/>
            <w:vMerge/>
          </w:tcPr>
          <w:p w:rsidR="0091168B" w:rsidRPr="000E37B9" w:rsidRDefault="0091168B"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91168B" w:rsidRPr="000E37B9" w:rsidRDefault="0091168B" w:rsidP="000E37B9">
            <w:pPr>
              <w:spacing w:after="47" w:line="240" w:lineRule="auto"/>
              <w:rPr>
                <w:rFonts w:ascii="Times New Roman" w:hAnsi="Times New Roman"/>
                <w:sz w:val="24"/>
                <w:szCs w:val="24"/>
              </w:rPr>
            </w:pPr>
            <w:r w:rsidRPr="000E37B9">
              <w:rPr>
                <w:rFonts w:ascii="Times New Roman" w:hAnsi="Times New Roman"/>
                <w:sz w:val="24"/>
                <w:szCs w:val="24"/>
              </w:rPr>
              <w:t>Ölçme değerlendirme ve farkındalılık semineri</w:t>
            </w:r>
          </w:p>
        </w:tc>
        <w:tc>
          <w:tcPr>
            <w:tcW w:w="1134" w:type="dxa"/>
            <w:tcBorders>
              <w:top w:val="single" w:sz="4" w:space="0" w:color="auto"/>
              <w:bottom w:val="single" w:sz="4" w:space="0" w:color="auto"/>
            </w:tcBorders>
            <w:vAlign w:val="center"/>
          </w:tcPr>
          <w:p w:rsidR="0091168B" w:rsidRPr="000E37B9" w:rsidRDefault="0091168B" w:rsidP="000E37B9">
            <w:pPr>
              <w:spacing w:after="47" w:line="240" w:lineRule="auto"/>
              <w:rPr>
                <w:rFonts w:ascii="Times New Roman" w:hAnsi="Times New Roman"/>
                <w:sz w:val="24"/>
                <w:szCs w:val="24"/>
              </w:rPr>
            </w:pPr>
            <w:r w:rsidRPr="000E37B9">
              <w:rPr>
                <w:rFonts w:ascii="Times New Roman" w:hAnsi="Times New Roman"/>
                <w:sz w:val="24"/>
                <w:szCs w:val="24"/>
              </w:rPr>
              <w:t>2007</w:t>
            </w:r>
          </w:p>
        </w:tc>
      </w:tr>
      <w:tr w:rsidR="0091168B" w:rsidRPr="000E37B9" w:rsidTr="00BD7427">
        <w:trPr>
          <w:trHeight w:val="171"/>
          <w:jc w:val="center"/>
        </w:trPr>
        <w:tc>
          <w:tcPr>
            <w:tcW w:w="2143" w:type="dxa"/>
            <w:vMerge/>
            <w:tcBorders>
              <w:bottom w:val="single" w:sz="4" w:space="0" w:color="auto"/>
            </w:tcBorders>
          </w:tcPr>
          <w:p w:rsidR="0091168B" w:rsidRPr="000E37B9" w:rsidRDefault="0091168B" w:rsidP="000E37B9">
            <w:pPr>
              <w:pStyle w:val="Default"/>
              <w:rPr>
                <w:rFonts w:ascii="Times New Roman" w:hAnsi="Times New Roman" w:cs="Times New Roman"/>
              </w:rPr>
            </w:pPr>
          </w:p>
        </w:tc>
        <w:tc>
          <w:tcPr>
            <w:tcW w:w="1559" w:type="dxa"/>
            <w:vMerge/>
            <w:tcBorders>
              <w:bottom w:val="single" w:sz="4" w:space="0" w:color="auto"/>
            </w:tcBorders>
          </w:tcPr>
          <w:p w:rsidR="0091168B" w:rsidRPr="000E37B9" w:rsidRDefault="0091168B" w:rsidP="000E37B9">
            <w:pPr>
              <w:pStyle w:val="Default"/>
              <w:rPr>
                <w:rFonts w:ascii="Times New Roman" w:hAnsi="Times New Roman" w:cs="Times New Roman"/>
              </w:rPr>
            </w:pPr>
          </w:p>
        </w:tc>
        <w:tc>
          <w:tcPr>
            <w:tcW w:w="4394" w:type="dxa"/>
            <w:tcBorders>
              <w:top w:val="single" w:sz="4" w:space="0" w:color="auto"/>
              <w:bottom w:val="single" w:sz="4" w:space="0" w:color="auto"/>
            </w:tcBorders>
            <w:vAlign w:val="center"/>
          </w:tcPr>
          <w:p w:rsidR="0091168B" w:rsidRPr="000E37B9" w:rsidRDefault="0091168B" w:rsidP="000E37B9">
            <w:pPr>
              <w:spacing w:after="47" w:line="240" w:lineRule="auto"/>
              <w:rPr>
                <w:rFonts w:ascii="Times New Roman" w:hAnsi="Times New Roman"/>
                <w:sz w:val="24"/>
                <w:szCs w:val="24"/>
              </w:rPr>
            </w:pPr>
            <w:r w:rsidRPr="000E37B9">
              <w:rPr>
                <w:rFonts w:ascii="Times New Roman" w:hAnsi="Times New Roman"/>
                <w:sz w:val="24"/>
                <w:szCs w:val="24"/>
              </w:rPr>
              <w:t>Temel Eğitim Kursu</w:t>
            </w:r>
          </w:p>
        </w:tc>
        <w:tc>
          <w:tcPr>
            <w:tcW w:w="1134" w:type="dxa"/>
            <w:tcBorders>
              <w:top w:val="single" w:sz="4" w:space="0" w:color="auto"/>
              <w:bottom w:val="single" w:sz="4" w:space="0" w:color="auto"/>
            </w:tcBorders>
            <w:vAlign w:val="center"/>
          </w:tcPr>
          <w:p w:rsidR="0091168B" w:rsidRPr="000E37B9" w:rsidRDefault="0091168B" w:rsidP="000E37B9">
            <w:pPr>
              <w:spacing w:after="47" w:line="240" w:lineRule="auto"/>
              <w:rPr>
                <w:rFonts w:ascii="Times New Roman" w:hAnsi="Times New Roman"/>
                <w:sz w:val="24"/>
                <w:szCs w:val="24"/>
              </w:rPr>
            </w:pPr>
            <w:r w:rsidRPr="000E37B9">
              <w:rPr>
                <w:rFonts w:ascii="Times New Roman" w:hAnsi="Times New Roman"/>
                <w:sz w:val="24"/>
                <w:szCs w:val="24"/>
              </w:rPr>
              <w:t>2009</w:t>
            </w:r>
          </w:p>
        </w:tc>
      </w:tr>
    </w:tbl>
    <w:p w:rsidR="007D362D" w:rsidRPr="000E37B9" w:rsidRDefault="007D362D" w:rsidP="000E37B9">
      <w:pPr>
        <w:keepNext/>
        <w:spacing w:line="240" w:lineRule="auto"/>
        <w:rPr>
          <w:rFonts w:ascii="Times New Roman" w:hAnsi="Times New Roman"/>
          <w:sz w:val="24"/>
          <w:szCs w:val="24"/>
        </w:rPr>
      </w:pPr>
    </w:p>
    <w:p w:rsidR="007D362D" w:rsidRPr="000E37B9" w:rsidRDefault="007D362D" w:rsidP="000E37B9">
      <w:pPr>
        <w:keepNext/>
        <w:spacing w:line="240" w:lineRule="auto"/>
        <w:rPr>
          <w:rFonts w:ascii="Times New Roman" w:hAnsi="Times New Roman"/>
          <w:sz w:val="24"/>
          <w:szCs w:val="24"/>
        </w:rPr>
      </w:pPr>
      <w:r w:rsidRPr="000E37B9">
        <w:rPr>
          <w:rFonts w:ascii="Times New Roman" w:hAnsi="Times New Roman"/>
          <w:sz w:val="24"/>
          <w:szCs w:val="24"/>
        </w:rPr>
        <w:t>2.5.2.5. Destek Personele (Hizmetli- Memur) İlişkin Bilgiler</w:t>
      </w:r>
    </w:p>
    <w:p w:rsidR="00C26044" w:rsidRPr="000E37B9" w:rsidRDefault="007D362D" w:rsidP="000E37B9">
      <w:pPr>
        <w:keepNext/>
        <w:spacing w:line="240" w:lineRule="auto"/>
        <w:rPr>
          <w:rFonts w:ascii="Times New Roman" w:hAnsi="Times New Roman"/>
          <w:sz w:val="24"/>
          <w:szCs w:val="24"/>
        </w:rPr>
      </w:pPr>
      <w:r w:rsidRPr="000E37B9">
        <w:rPr>
          <w:rFonts w:ascii="Times New Roman" w:hAnsi="Times New Roman"/>
          <w:sz w:val="24"/>
          <w:szCs w:val="24"/>
        </w:rPr>
        <w:t>2014 Yılı Kurumdaki Mevcut Hizmetli/Memur Sayısı:</w:t>
      </w:r>
      <w:r w:rsidR="00C26044" w:rsidRPr="000E37B9">
        <w:rPr>
          <w:rFonts w:ascii="Times New Roman" w:hAnsi="Times New Roman"/>
          <w:sz w:val="24"/>
          <w:szCs w:val="24"/>
        </w:rPr>
        <w:t xml:space="preserve"> </w:t>
      </w:r>
    </w:p>
    <w:p w:rsidR="007D362D" w:rsidRPr="000E37B9" w:rsidRDefault="00C26044" w:rsidP="000E37B9">
      <w:pPr>
        <w:keepNext/>
        <w:spacing w:line="240" w:lineRule="auto"/>
        <w:rPr>
          <w:rFonts w:ascii="Times New Roman" w:hAnsi="Times New Roman"/>
          <w:sz w:val="24"/>
          <w:szCs w:val="24"/>
        </w:rPr>
      </w:pPr>
      <w:r w:rsidRPr="000E37B9">
        <w:rPr>
          <w:rFonts w:ascii="Times New Roman" w:hAnsi="Times New Roman"/>
          <w:sz w:val="24"/>
          <w:szCs w:val="24"/>
        </w:rPr>
        <w:t>(İlkokul)</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984"/>
      </w:tblGrid>
      <w:tr w:rsidR="007D362D" w:rsidRPr="000E37B9" w:rsidTr="00814DF1">
        <w:trPr>
          <w:trHeight w:val="99"/>
        </w:trPr>
        <w:tc>
          <w:tcPr>
            <w:tcW w:w="1101" w:type="dxa"/>
            <w:shd w:val="clear" w:color="auto" w:fill="CC99FF"/>
            <w:vAlign w:val="center"/>
          </w:tcPr>
          <w:p w:rsidR="007D362D" w:rsidRPr="000E37B9" w:rsidRDefault="007D362D" w:rsidP="000E37B9">
            <w:pPr>
              <w:pStyle w:val="Default"/>
              <w:jc w:val="center"/>
              <w:rPr>
                <w:rFonts w:ascii="Times New Roman" w:hAnsi="Times New Roman" w:cs="Times New Roman"/>
              </w:rPr>
            </w:pPr>
          </w:p>
        </w:tc>
        <w:tc>
          <w:tcPr>
            <w:tcW w:w="1275"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Görevi</w:t>
            </w:r>
          </w:p>
        </w:tc>
        <w:tc>
          <w:tcPr>
            <w:tcW w:w="1276" w:type="dxa"/>
            <w:gridSpan w:val="2"/>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Erkek</w:t>
            </w:r>
          </w:p>
        </w:tc>
        <w:tc>
          <w:tcPr>
            <w:tcW w:w="1134"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Kadın</w:t>
            </w:r>
          </w:p>
        </w:tc>
        <w:tc>
          <w:tcPr>
            <w:tcW w:w="1276"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Eğitim Durumu</w:t>
            </w:r>
          </w:p>
        </w:tc>
        <w:tc>
          <w:tcPr>
            <w:tcW w:w="1134"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Hizmet Yılı</w:t>
            </w:r>
          </w:p>
        </w:tc>
        <w:tc>
          <w:tcPr>
            <w:tcW w:w="1984" w:type="dxa"/>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Toplam</w:t>
            </w:r>
          </w:p>
        </w:tc>
      </w:tr>
      <w:tr w:rsidR="007D362D" w:rsidRPr="000E37B9" w:rsidTr="00814DF1">
        <w:trPr>
          <w:trHeight w:val="99"/>
        </w:trPr>
        <w:tc>
          <w:tcPr>
            <w:tcW w:w="110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1 </w:t>
            </w:r>
          </w:p>
        </w:tc>
        <w:tc>
          <w:tcPr>
            <w:tcW w:w="1281" w:type="dxa"/>
            <w:gridSpan w:val="2"/>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Memur </w:t>
            </w:r>
          </w:p>
        </w:tc>
        <w:tc>
          <w:tcPr>
            <w:tcW w:w="1270" w:type="dxa"/>
          </w:tcPr>
          <w:p w:rsidR="007D362D" w:rsidRPr="000E37B9" w:rsidRDefault="001E7BD2" w:rsidP="000E37B9">
            <w:pPr>
              <w:pStyle w:val="Default"/>
              <w:rPr>
                <w:rFonts w:ascii="Times New Roman" w:hAnsi="Times New Roman" w:cs="Times New Roman"/>
              </w:rPr>
            </w:pPr>
            <w:r w:rsidRPr="000E37B9">
              <w:rPr>
                <w:rFonts w:ascii="Times New Roman" w:hAnsi="Times New Roman" w:cs="Times New Roman"/>
              </w:rPr>
              <w:t>1</w:t>
            </w:r>
          </w:p>
        </w:tc>
        <w:tc>
          <w:tcPr>
            <w:tcW w:w="1134" w:type="dxa"/>
          </w:tcPr>
          <w:p w:rsidR="007D362D" w:rsidRPr="000E37B9" w:rsidRDefault="001E7BD2" w:rsidP="000E37B9">
            <w:pPr>
              <w:pStyle w:val="Default"/>
              <w:rPr>
                <w:rFonts w:ascii="Times New Roman" w:hAnsi="Times New Roman" w:cs="Times New Roman"/>
              </w:rPr>
            </w:pPr>
            <w:r w:rsidRPr="000E37B9">
              <w:rPr>
                <w:rFonts w:ascii="Times New Roman" w:hAnsi="Times New Roman" w:cs="Times New Roman"/>
              </w:rPr>
              <w:t>0</w:t>
            </w:r>
          </w:p>
        </w:tc>
        <w:tc>
          <w:tcPr>
            <w:tcW w:w="1276" w:type="dxa"/>
          </w:tcPr>
          <w:p w:rsidR="007D362D" w:rsidRPr="000E37B9" w:rsidRDefault="001E7BD2" w:rsidP="000E37B9">
            <w:pPr>
              <w:pStyle w:val="Default"/>
              <w:tabs>
                <w:tab w:val="left" w:pos="34"/>
              </w:tabs>
              <w:jc w:val="both"/>
              <w:rPr>
                <w:rFonts w:ascii="Times New Roman" w:hAnsi="Times New Roman" w:cs="Times New Roman"/>
              </w:rPr>
            </w:pPr>
            <w:r w:rsidRPr="000E37B9">
              <w:rPr>
                <w:rFonts w:ascii="Times New Roman" w:hAnsi="Times New Roman" w:cs="Times New Roman"/>
              </w:rPr>
              <w:tab/>
              <w:t>Yüksek okul</w:t>
            </w:r>
          </w:p>
        </w:tc>
        <w:tc>
          <w:tcPr>
            <w:tcW w:w="1134" w:type="dxa"/>
          </w:tcPr>
          <w:p w:rsidR="007D362D" w:rsidRPr="000E37B9" w:rsidRDefault="0015716E" w:rsidP="000E37B9">
            <w:pPr>
              <w:pStyle w:val="Default"/>
              <w:rPr>
                <w:rFonts w:ascii="Times New Roman" w:hAnsi="Times New Roman" w:cs="Times New Roman"/>
              </w:rPr>
            </w:pPr>
            <w:r w:rsidRPr="000E37B9">
              <w:rPr>
                <w:rFonts w:ascii="Times New Roman" w:hAnsi="Times New Roman" w:cs="Times New Roman"/>
              </w:rPr>
              <w:t xml:space="preserve"> 30</w:t>
            </w:r>
          </w:p>
        </w:tc>
        <w:tc>
          <w:tcPr>
            <w:tcW w:w="1984" w:type="dxa"/>
          </w:tcPr>
          <w:p w:rsidR="007D362D" w:rsidRPr="000E37B9" w:rsidRDefault="001E7BD2" w:rsidP="000E37B9">
            <w:pPr>
              <w:pStyle w:val="Default"/>
              <w:rPr>
                <w:rFonts w:ascii="Times New Roman" w:hAnsi="Times New Roman" w:cs="Times New Roman"/>
              </w:rPr>
            </w:pPr>
            <w:r w:rsidRPr="000E37B9">
              <w:rPr>
                <w:rFonts w:ascii="Times New Roman" w:hAnsi="Times New Roman" w:cs="Times New Roman"/>
              </w:rPr>
              <w:t>1</w:t>
            </w:r>
          </w:p>
        </w:tc>
      </w:tr>
      <w:tr w:rsidR="007D362D" w:rsidRPr="000E37B9" w:rsidTr="00814DF1">
        <w:trPr>
          <w:trHeight w:val="99"/>
        </w:trPr>
        <w:tc>
          <w:tcPr>
            <w:tcW w:w="110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2 </w:t>
            </w:r>
          </w:p>
        </w:tc>
        <w:tc>
          <w:tcPr>
            <w:tcW w:w="1281" w:type="dxa"/>
            <w:gridSpan w:val="2"/>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Hizmetli </w:t>
            </w:r>
          </w:p>
        </w:tc>
        <w:tc>
          <w:tcPr>
            <w:tcW w:w="1270" w:type="dxa"/>
          </w:tcPr>
          <w:p w:rsidR="007D362D" w:rsidRPr="000E37B9" w:rsidRDefault="001E7BD2" w:rsidP="000E37B9">
            <w:pPr>
              <w:pStyle w:val="Default"/>
              <w:rPr>
                <w:rFonts w:ascii="Times New Roman" w:hAnsi="Times New Roman" w:cs="Times New Roman"/>
              </w:rPr>
            </w:pPr>
            <w:r w:rsidRPr="000E37B9">
              <w:rPr>
                <w:rFonts w:ascii="Times New Roman" w:hAnsi="Times New Roman" w:cs="Times New Roman"/>
              </w:rPr>
              <w:t>1</w:t>
            </w:r>
          </w:p>
        </w:tc>
        <w:tc>
          <w:tcPr>
            <w:tcW w:w="1134" w:type="dxa"/>
          </w:tcPr>
          <w:p w:rsidR="007D362D" w:rsidRPr="000E37B9" w:rsidRDefault="001E7BD2" w:rsidP="000E37B9">
            <w:pPr>
              <w:pStyle w:val="Default"/>
              <w:rPr>
                <w:rFonts w:ascii="Times New Roman" w:hAnsi="Times New Roman" w:cs="Times New Roman"/>
              </w:rPr>
            </w:pPr>
            <w:r w:rsidRPr="000E37B9">
              <w:rPr>
                <w:rFonts w:ascii="Times New Roman" w:hAnsi="Times New Roman" w:cs="Times New Roman"/>
              </w:rPr>
              <w:t>0</w:t>
            </w:r>
          </w:p>
        </w:tc>
        <w:tc>
          <w:tcPr>
            <w:tcW w:w="1276" w:type="dxa"/>
          </w:tcPr>
          <w:p w:rsidR="007D362D" w:rsidRPr="000E37B9" w:rsidRDefault="001E7BD2" w:rsidP="000E37B9">
            <w:pPr>
              <w:pStyle w:val="Default"/>
              <w:rPr>
                <w:rFonts w:ascii="Times New Roman" w:hAnsi="Times New Roman" w:cs="Times New Roman"/>
              </w:rPr>
            </w:pPr>
            <w:r w:rsidRPr="000E37B9">
              <w:rPr>
                <w:rFonts w:ascii="Times New Roman" w:hAnsi="Times New Roman" w:cs="Times New Roman"/>
              </w:rPr>
              <w:t xml:space="preserve">  Lisans</w:t>
            </w:r>
          </w:p>
        </w:tc>
        <w:tc>
          <w:tcPr>
            <w:tcW w:w="1134" w:type="dxa"/>
          </w:tcPr>
          <w:p w:rsidR="007D362D" w:rsidRPr="000E37B9" w:rsidRDefault="0015716E" w:rsidP="000E37B9">
            <w:pPr>
              <w:pStyle w:val="Default"/>
              <w:rPr>
                <w:rFonts w:ascii="Times New Roman" w:hAnsi="Times New Roman" w:cs="Times New Roman"/>
              </w:rPr>
            </w:pPr>
            <w:r w:rsidRPr="000E37B9">
              <w:rPr>
                <w:rFonts w:ascii="Times New Roman" w:hAnsi="Times New Roman" w:cs="Times New Roman"/>
              </w:rPr>
              <w:t xml:space="preserve">  6</w:t>
            </w:r>
          </w:p>
        </w:tc>
        <w:tc>
          <w:tcPr>
            <w:tcW w:w="1984" w:type="dxa"/>
          </w:tcPr>
          <w:p w:rsidR="007D362D" w:rsidRPr="000E37B9" w:rsidRDefault="001E7BD2" w:rsidP="000E37B9">
            <w:pPr>
              <w:pStyle w:val="Default"/>
              <w:rPr>
                <w:rFonts w:ascii="Times New Roman" w:hAnsi="Times New Roman" w:cs="Times New Roman"/>
              </w:rPr>
            </w:pPr>
            <w:r w:rsidRPr="000E37B9">
              <w:rPr>
                <w:rFonts w:ascii="Times New Roman" w:hAnsi="Times New Roman" w:cs="Times New Roman"/>
              </w:rPr>
              <w:t>1</w:t>
            </w:r>
          </w:p>
        </w:tc>
      </w:tr>
    </w:tbl>
    <w:p w:rsidR="00C26044" w:rsidRDefault="00C26044" w:rsidP="000E37B9">
      <w:pPr>
        <w:keepNext/>
        <w:spacing w:after="0" w:line="240" w:lineRule="auto"/>
        <w:jc w:val="right"/>
        <w:rPr>
          <w:rFonts w:ascii="Times New Roman" w:hAnsi="Times New Roman"/>
          <w:sz w:val="24"/>
          <w:szCs w:val="24"/>
        </w:rPr>
      </w:pPr>
    </w:p>
    <w:p w:rsidR="00BD7427" w:rsidRPr="000E37B9" w:rsidRDefault="00BD7427" w:rsidP="000E37B9">
      <w:pPr>
        <w:keepNext/>
        <w:spacing w:after="0" w:line="240" w:lineRule="auto"/>
        <w:jc w:val="right"/>
        <w:rPr>
          <w:rFonts w:ascii="Times New Roman" w:hAnsi="Times New Roman"/>
          <w:sz w:val="24"/>
          <w:szCs w:val="24"/>
        </w:rPr>
      </w:pPr>
    </w:p>
    <w:p w:rsidR="007D362D" w:rsidRPr="000E37B9" w:rsidRDefault="00C26044" w:rsidP="000E37B9">
      <w:pPr>
        <w:keepNext/>
        <w:spacing w:after="0" w:line="240" w:lineRule="auto"/>
        <w:rPr>
          <w:rFonts w:ascii="Times New Roman" w:hAnsi="Times New Roman"/>
          <w:sz w:val="24"/>
          <w:szCs w:val="24"/>
        </w:rPr>
      </w:pPr>
      <w:r w:rsidRPr="000E37B9">
        <w:rPr>
          <w:rFonts w:ascii="Times New Roman" w:hAnsi="Times New Roman"/>
          <w:sz w:val="24"/>
          <w:szCs w:val="24"/>
        </w:rPr>
        <w:t>(Ortaokul)</w:t>
      </w:r>
    </w:p>
    <w:tbl>
      <w:tblPr>
        <w:tblW w:w="9782"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77"/>
        <w:gridCol w:w="1275"/>
        <w:gridCol w:w="6"/>
        <w:gridCol w:w="1270"/>
        <w:gridCol w:w="1134"/>
        <w:gridCol w:w="1276"/>
        <w:gridCol w:w="1134"/>
        <w:gridCol w:w="2410"/>
      </w:tblGrid>
      <w:tr w:rsidR="00C26044" w:rsidRPr="000E37B9" w:rsidTr="00BD7427">
        <w:trPr>
          <w:trHeight w:val="99"/>
        </w:trPr>
        <w:tc>
          <w:tcPr>
            <w:tcW w:w="1277" w:type="dxa"/>
            <w:shd w:val="clear" w:color="auto" w:fill="CC99FF"/>
            <w:vAlign w:val="center"/>
          </w:tcPr>
          <w:p w:rsidR="00C26044" w:rsidRPr="000E37B9" w:rsidRDefault="00C26044" w:rsidP="000E37B9">
            <w:pPr>
              <w:pStyle w:val="Default"/>
              <w:jc w:val="center"/>
              <w:rPr>
                <w:rFonts w:ascii="Times New Roman" w:hAnsi="Times New Roman" w:cs="Times New Roman"/>
              </w:rPr>
            </w:pPr>
          </w:p>
        </w:tc>
        <w:tc>
          <w:tcPr>
            <w:tcW w:w="1275" w:type="dxa"/>
            <w:shd w:val="clear" w:color="auto" w:fill="CC99FF"/>
            <w:vAlign w:val="center"/>
          </w:tcPr>
          <w:p w:rsidR="00C26044" w:rsidRPr="000E37B9" w:rsidRDefault="00C26044" w:rsidP="000E37B9">
            <w:pPr>
              <w:pStyle w:val="Default"/>
              <w:jc w:val="center"/>
              <w:rPr>
                <w:rFonts w:ascii="Times New Roman" w:hAnsi="Times New Roman" w:cs="Times New Roman"/>
              </w:rPr>
            </w:pPr>
            <w:r w:rsidRPr="000E37B9">
              <w:rPr>
                <w:rFonts w:ascii="Times New Roman" w:hAnsi="Times New Roman" w:cs="Times New Roman"/>
              </w:rPr>
              <w:t>Görevi</w:t>
            </w:r>
          </w:p>
        </w:tc>
        <w:tc>
          <w:tcPr>
            <w:tcW w:w="1276" w:type="dxa"/>
            <w:gridSpan w:val="2"/>
            <w:shd w:val="clear" w:color="auto" w:fill="CC99FF"/>
            <w:vAlign w:val="center"/>
          </w:tcPr>
          <w:p w:rsidR="00C26044" w:rsidRPr="000E37B9" w:rsidRDefault="00C26044" w:rsidP="000E37B9">
            <w:pPr>
              <w:pStyle w:val="Default"/>
              <w:jc w:val="center"/>
              <w:rPr>
                <w:rFonts w:ascii="Times New Roman" w:hAnsi="Times New Roman" w:cs="Times New Roman"/>
              </w:rPr>
            </w:pPr>
            <w:r w:rsidRPr="000E37B9">
              <w:rPr>
                <w:rFonts w:ascii="Times New Roman" w:hAnsi="Times New Roman" w:cs="Times New Roman"/>
              </w:rPr>
              <w:t>Erkek</w:t>
            </w:r>
          </w:p>
        </w:tc>
        <w:tc>
          <w:tcPr>
            <w:tcW w:w="1134" w:type="dxa"/>
            <w:shd w:val="clear" w:color="auto" w:fill="CC99FF"/>
            <w:vAlign w:val="center"/>
          </w:tcPr>
          <w:p w:rsidR="00C26044" w:rsidRPr="000E37B9" w:rsidRDefault="00C26044" w:rsidP="000E37B9">
            <w:pPr>
              <w:pStyle w:val="Default"/>
              <w:jc w:val="center"/>
              <w:rPr>
                <w:rFonts w:ascii="Times New Roman" w:hAnsi="Times New Roman" w:cs="Times New Roman"/>
              </w:rPr>
            </w:pPr>
            <w:r w:rsidRPr="000E37B9">
              <w:rPr>
                <w:rFonts w:ascii="Times New Roman" w:hAnsi="Times New Roman" w:cs="Times New Roman"/>
              </w:rPr>
              <w:t>Kadın</w:t>
            </w:r>
          </w:p>
        </w:tc>
        <w:tc>
          <w:tcPr>
            <w:tcW w:w="1276" w:type="dxa"/>
            <w:shd w:val="clear" w:color="auto" w:fill="CC99FF"/>
            <w:vAlign w:val="center"/>
          </w:tcPr>
          <w:p w:rsidR="00C26044" w:rsidRPr="000E37B9" w:rsidRDefault="00C26044" w:rsidP="000E37B9">
            <w:pPr>
              <w:pStyle w:val="Default"/>
              <w:jc w:val="center"/>
              <w:rPr>
                <w:rFonts w:ascii="Times New Roman" w:hAnsi="Times New Roman" w:cs="Times New Roman"/>
              </w:rPr>
            </w:pPr>
            <w:r w:rsidRPr="000E37B9">
              <w:rPr>
                <w:rFonts w:ascii="Times New Roman" w:hAnsi="Times New Roman" w:cs="Times New Roman"/>
              </w:rPr>
              <w:t>Eğitim Durumu</w:t>
            </w:r>
          </w:p>
        </w:tc>
        <w:tc>
          <w:tcPr>
            <w:tcW w:w="1134" w:type="dxa"/>
            <w:shd w:val="clear" w:color="auto" w:fill="CC99FF"/>
            <w:vAlign w:val="center"/>
          </w:tcPr>
          <w:p w:rsidR="00C26044" w:rsidRPr="000E37B9" w:rsidRDefault="00C26044" w:rsidP="000E37B9">
            <w:pPr>
              <w:pStyle w:val="Default"/>
              <w:jc w:val="center"/>
              <w:rPr>
                <w:rFonts w:ascii="Times New Roman" w:hAnsi="Times New Roman" w:cs="Times New Roman"/>
              </w:rPr>
            </w:pPr>
            <w:r w:rsidRPr="000E37B9">
              <w:rPr>
                <w:rFonts w:ascii="Times New Roman" w:hAnsi="Times New Roman" w:cs="Times New Roman"/>
              </w:rPr>
              <w:t>Hizmet Yılı</w:t>
            </w:r>
          </w:p>
        </w:tc>
        <w:tc>
          <w:tcPr>
            <w:tcW w:w="2410" w:type="dxa"/>
            <w:shd w:val="clear" w:color="auto" w:fill="CC99FF"/>
            <w:vAlign w:val="center"/>
          </w:tcPr>
          <w:p w:rsidR="00C26044" w:rsidRPr="000E37B9" w:rsidRDefault="00C26044" w:rsidP="000E37B9">
            <w:pPr>
              <w:pStyle w:val="Default"/>
              <w:jc w:val="center"/>
              <w:rPr>
                <w:rFonts w:ascii="Times New Roman" w:hAnsi="Times New Roman" w:cs="Times New Roman"/>
              </w:rPr>
            </w:pPr>
            <w:r w:rsidRPr="000E37B9">
              <w:rPr>
                <w:rFonts w:ascii="Times New Roman" w:hAnsi="Times New Roman" w:cs="Times New Roman"/>
              </w:rPr>
              <w:t>Toplam</w:t>
            </w:r>
          </w:p>
        </w:tc>
      </w:tr>
      <w:tr w:rsidR="00C26044" w:rsidRPr="000E37B9" w:rsidTr="00BD7427">
        <w:trPr>
          <w:trHeight w:val="99"/>
        </w:trPr>
        <w:tc>
          <w:tcPr>
            <w:tcW w:w="1277" w:type="dxa"/>
          </w:tcPr>
          <w:p w:rsidR="00C26044" w:rsidRPr="000E37B9" w:rsidRDefault="00C26044" w:rsidP="000E37B9">
            <w:pPr>
              <w:pStyle w:val="Default"/>
              <w:rPr>
                <w:rFonts w:ascii="Times New Roman" w:hAnsi="Times New Roman" w:cs="Times New Roman"/>
              </w:rPr>
            </w:pPr>
            <w:r w:rsidRPr="000E37B9">
              <w:rPr>
                <w:rFonts w:ascii="Times New Roman" w:hAnsi="Times New Roman" w:cs="Times New Roman"/>
              </w:rPr>
              <w:t xml:space="preserve">1 </w:t>
            </w:r>
          </w:p>
        </w:tc>
        <w:tc>
          <w:tcPr>
            <w:tcW w:w="1281" w:type="dxa"/>
            <w:gridSpan w:val="2"/>
          </w:tcPr>
          <w:p w:rsidR="00C26044" w:rsidRPr="000E37B9" w:rsidRDefault="00C26044" w:rsidP="000E37B9">
            <w:pPr>
              <w:pStyle w:val="Default"/>
              <w:rPr>
                <w:rFonts w:ascii="Times New Roman" w:hAnsi="Times New Roman" w:cs="Times New Roman"/>
              </w:rPr>
            </w:pPr>
            <w:r w:rsidRPr="000E37B9">
              <w:rPr>
                <w:rFonts w:ascii="Times New Roman" w:hAnsi="Times New Roman" w:cs="Times New Roman"/>
              </w:rPr>
              <w:t xml:space="preserve">Memur </w:t>
            </w:r>
          </w:p>
        </w:tc>
        <w:tc>
          <w:tcPr>
            <w:tcW w:w="1270" w:type="dxa"/>
          </w:tcPr>
          <w:p w:rsidR="00C26044" w:rsidRPr="000E37B9" w:rsidRDefault="0015716E" w:rsidP="000E37B9">
            <w:pPr>
              <w:pStyle w:val="Default"/>
              <w:rPr>
                <w:rFonts w:ascii="Times New Roman" w:hAnsi="Times New Roman" w:cs="Times New Roman"/>
              </w:rPr>
            </w:pPr>
            <w:r w:rsidRPr="000E37B9">
              <w:rPr>
                <w:rFonts w:ascii="Times New Roman" w:hAnsi="Times New Roman" w:cs="Times New Roman"/>
              </w:rPr>
              <w:t>0</w:t>
            </w:r>
          </w:p>
        </w:tc>
        <w:tc>
          <w:tcPr>
            <w:tcW w:w="1134" w:type="dxa"/>
          </w:tcPr>
          <w:p w:rsidR="00C26044" w:rsidRPr="000E37B9" w:rsidRDefault="00C26044" w:rsidP="000E37B9">
            <w:pPr>
              <w:pStyle w:val="Default"/>
              <w:rPr>
                <w:rFonts w:ascii="Times New Roman" w:hAnsi="Times New Roman" w:cs="Times New Roman"/>
              </w:rPr>
            </w:pPr>
            <w:r w:rsidRPr="000E37B9">
              <w:rPr>
                <w:rFonts w:ascii="Times New Roman" w:hAnsi="Times New Roman" w:cs="Times New Roman"/>
              </w:rPr>
              <w:t>0</w:t>
            </w:r>
          </w:p>
        </w:tc>
        <w:tc>
          <w:tcPr>
            <w:tcW w:w="1276" w:type="dxa"/>
          </w:tcPr>
          <w:p w:rsidR="00C26044" w:rsidRPr="000E37B9" w:rsidRDefault="00C26044" w:rsidP="000E37B9">
            <w:pPr>
              <w:pStyle w:val="Default"/>
              <w:tabs>
                <w:tab w:val="left" w:pos="34"/>
              </w:tabs>
              <w:jc w:val="both"/>
              <w:rPr>
                <w:rFonts w:ascii="Times New Roman" w:hAnsi="Times New Roman" w:cs="Times New Roman"/>
              </w:rPr>
            </w:pPr>
          </w:p>
        </w:tc>
        <w:tc>
          <w:tcPr>
            <w:tcW w:w="1134" w:type="dxa"/>
          </w:tcPr>
          <w:p w:rsidR="00C26044" w:rsidRPr="000E37B9" w:rsidRDefault="0015716E" w:rsidP="000E37B9">
            <w:pPr>
              <w:pStyle w:val="Default"/>
              <w:rPr>
                <w:rFonts w:ascii="Times New Roman" w:hAnsi="Times New Roman" w:cs="Times New Roman"/>
              </w:rPr>
            </w:pPr>
            <w:r w:rsidRPr="000E37B9">
              <w:rPr>
                <w:rFonts w:ascii="Times New Roman" w:hAnsi="Times New Roman" w:cs="Times New Roman"/>
              </w:rPr>
              <w:t>0</w:t>
            </w:r>
          </w:p>
        </w:tc>
        <w:tc>
          <w:tcPr>
            <w:tcW w:w="2410" w:type="dxa"/>
          </w:tcPr>
          <w:p w:rsidR="00C26044" w:rsidRPr="000E37B9" w:rsidRDefault="0015716E" w:rsidP="000E37B9">
            <w:pPr>
              <w:pStyle w:val="Default"/>
              <w:rPr>
                <w:rFonts w:ascii="Times New Roman" w:hAnsi="Times New Roman" w:cs="Times New Roman"/>
              </w:rPr>
            </w:pPr>
            <w:r w:rsidRPr="000E37B9">
              <w:rPr>
                <w:rFonts w:ascii="Times New Roman" w:hAnsi="Times New Roman" w:cs="Times New Roman"/>
              </w:rPr>
              <w:t>0</w:t>
            </w:r>
          </w:p>
        </w:tc>
      </w:tr>
      <w:tr w:rsidR="00C26044" w:rsidRPr="000E37B9" w:rsidTr="00BD7427">
        <w:trPr>
          <w:trHeight w:val="99"/>
        </w:trPr>
        <w:tc>
          <w:tcPr>
            <w:tcW w:w="1277" w:type="dxa"/>
          </w:tcPr>
          <w:p w:rsidR="00C26044" w:rsidRPr="000E37B9" w:rsidRDefault="00C26044" w:rsidP="000E37B9">
            <w:pPr>
              <w:pStyle w:val="Default"/>
              <w:rPr>
                <w:rFonts w:ascii="Times New Roman" w:hAnsi="Times New Roman" w:cs="Times New Roman"/>
              </w:rPr>
            </w:pPr>
            <w:r w:rsidRPr="000E37B9">
              <w:rPr>
                <w:rFonts w:ascii="Times New Roman" w:hAnsi="Times New Roman" w:cs="Times New Roman"/>
              </w:rPr>
              <w:t xml:space="preserve">2 </w:t>
            </w:r>
          </w:p>
        </w:tc>
        <w:tc>
          <w:tcPr>
            <w:tcW w:w="1281" w:type="dxa"/>
            <w:gridSpan w:val="2"/>
          </w:tcPr>
          <w:p w:rsidR="00C26044" w:rsidRPr="000E37B9" w:rsidRDefault="00C26044" w:rsidP="000E37B9">
            <w:pPr>
              <w:pStyle w:val="Default"/>
              <w:rPr>
                <w:rFonts w:ascii="Times New Roman" w:hAnsi="Times New Roman" w:cs="Times New Roman"/>
              </w:rPr>
            </w:pPr>
            <w:r w:rsidRPr="000E37B9">
              <w:rPr>
                <w:rFonts w:ascii="Times New Roman" w:hAnsi="Times New Roman" w:cs="Times New Roman"/>
              </w:rPr>
              <w:t xml:space="preserve">Hizmetli </w:t>
            </w:r>
          </w:p>
        </w:tc>
        <w:tc>
          <w:tcPr>
            <w:tcW w:w="1270" w:type="dxa"/>
          </w:tcPr>
          <w:p w:rsidR="00C26044" w:rsidRPr="000E37B9" w:rsidRDefault="00C26044" w:rsidP="000E37B9">
            <w:pPr>
              <w:pStyle w:val="Default"/>
              <w:rPr>
                <w:rFonts w:ascii="Times New Roman" w:hAnsi="Times New Roman" w:cs="Times New Roman"/>
              </w:rPr>
            </w:pPr>
          </w:p>
        </w:tc>
        <w:tc>
          <w:tcPr>
            <w:tcW w:w="1134" w:type="dxa"/>
          </w:tcPr>
          <w:p w:rsidR="00C26044" w:rsidRPr="000E37B9" w:rsidRDefault="0015716E" w:rsidP="000E37B9">
            <w:pPr>
              <w:pStyle w:val="Default"/>
              <w:rPr>
                <w:rFonts w:ascii="Times New Roman" w:hAnsi="Times New Roman" w:cs="Times New Roman"/>
              </w:rPr>
            </w:pPr>
            <w:r w:rsidRPr="000E37B9">
              <w:rPr>
                <w:rFonts w:ascii="Times New Roman" w:hAnsi="Times New Roman" w:cs="Times New Roman"/>
              </w:rPr>
              <w:t>1</w:t>
            </w:r>
          </w:p>
        </w:tc>
        <w:tc>
          <w:tcPr>
            <w:tcW w:w="1276" w:type="dxa"/>
          </w:tcPr>
          <w:p w:rsidR="00C26044" w:rsidRPr="000E37B9" w:rsidRDefault="00C26044" w:rsidP="000E37B9">
            <w:pPr>
              <w:pStyle w:val="Default"/>
              <w:jc w:val="both"/>
              <w:rPr>
                <w:rFonts w:ascii="Times New Roman" w:hAnsi="Times New Roman" w:cs="Times New Roman"/>
              </w:rPr>
            </w:pPr>
            <w:r w:rsidRPr="000E37B9">
              <w:rPr>
                <w:rFonts w:ascii="Times New Roman" w:hAnsi="Times New Roman" w:cs="Times New Roman"/>
              </w:rPr>
              <w:t xml:space="preserve"> </w:t>
            </w:r>
            <w:r w:rsidR="0015716E" w:rsidRPr="000E37B9">
              <w:rPr>
                <w:rFonts w:ascii="Times New Roman" w:hAnsi="Times New Roman" w:cs="Times New Roman"/>
              </w:rPr>
              <w:t>Lise</w:t>
            </w:r>
          </w:p>
        </w:tc>
        <w:tc>
          <w:tcPr>
            <w:tcW w:w="1134" w:type="dxa"/>
          </w:tcPr>
          <w:p w:rsidR="00C26044" w:rsidRPr="000E37B9" w:rsidRDefault="0015716E" w:rsidP="000E37B9">
            <w:pPr>
              <w:pStyle w:val="Default"/>
              <w:rPr>
                <w:rFonts w:ascii="Times New Roman" w:hAnsi="Times New Roman" w:cs="Times New Roman"/>
              </w:rPr>
            </w:pPr>
            <w:r w:rsidRPr="000E37B9">
              <w:rPr>
                <w:rFonts w:ascii="Times New Roman" w:hAnsi="Times New Roman" w:cs="Times New Roman"/>
              </w:rPr>
              <w:t>5</w:t>
            </w:r>
          </w:p>
        </w:tc>
        <w:tc>
          <w:tcPr>
            <w:tcW w:w="2410" w:type="dxa"/>
          </w:tcPr>
          <w:p w:rsidR="00C26044" w:rsidRPr="000E37B9" w:rsidRDefault="00C26044" w:rsidP="000E37B9">
            <w:pPr>
              <w:pStyle w:val="Default"/>
              <w:rPr>
                <w:rFonts w:ascii="Times New Roman" w:hAnsi="Times New Roman" w:cs="Times New Roman"/>
              </w:rPr>
            </w:pPr>
            <w:r w:rsidRPr="000E37B9">
              <w:rPr>
                <w:rFonts w:ascii="Times New Roman" w:hAnsi="Times New Roman" w:cs="Times New Roman"/>
              </w:rPr>
              <w:t>1</w:t>
            </w:r>
          </w:p>
        </w:tc>
      </w:tr>
    </w:tbl>
    <w:p w:rsidR="00FA6B67" w:rsidRPr="000E37B9" w:rsidRDefault="00FA6B67" w:rsidP="000E37B9">
      <w:pPr>
        <w:keepNext/>
        <w:spacing w:after="0" w:line="240" w:lineRule="auto"/>
        <w:rPr>
          <w:rFonts w:ascii="Times New Roman" w:hAnsi="Times New Roman"/>
          <w:sz w:val="24"/>
          <w:szCs w:val="24"/>
        </w:rPr>
      </w:pP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sz w:val="24"/>
          <w:szCs w:val="24"/>
        </w:rPr>
        <w:t xml:space="preserve">2.5.2.6. Okul Rehberlik Hizmetleri Mevcut Kapasite </w:t>
      </w:r>
    </w:p>
    <w:p w:rsidR="007D362D" w:rsidRPr="000E37B9" w:rsidRDefault="007D362D" w:rsidP="000E37B9">
      <w:pPr>
        <w:keepNext/>
        <w:spacing w:line="240" w:lineRule="auto"/>
        <w:rPr>
          <w:rFonts w:ascii="Times New Roman" w:hAnsi="Times New Roman"/>
          <w:sz w:val="24"/>
          <w:szCs w:val="24"/>
        </w:rPr>
      </w:pPr>
      <w:r w:rsidRPr="000E37B9">
        <w:rPr>
          <w:rFonts w:ascii="Times New Roman" w:hAnsi="Times New Roman"/>
          <w:sz w:val="24"/>
          <w:szCs w:val="24"/>
        </w:rPr>
        <w:t>2014 yılı itibariyle;</w:t>
      </w:r>
      <w:r w:rsidR="00594A7C" w:rsidRPr="000E37B9">
        <w:rPr>
          <w:rFonts w:ascii="Times New Roman" w:hAnsi="Times New Roman"/>
          <w:sz w:val="24"/>
          <w:szCs w:val="24"/>
        </w:rPr>
        <w:t>(İlkokul)</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7D362D" w:rsidRPr="000E37B9" w:rsidTr="003C0797">
        <w:trPr>
          <w:trHeight w:val="481"/>
          <w:jc w:val="center"/>
        </w:trPr>
        <w:tc>
          <w:tcPr>
            <w:tcW w:w="3617" w:type="dxa"/>
            <w:gridSpan w:val="4"/>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Mevcut Kapasite</w:t>
            </w:r>
          </w:p>
        </w:tc>
        <w:tc>
          <w:tcPr>
            <w:tcW w:w="6208" w:type="dxa"/>
            <w:gridSpan w:val="6"/>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Kullanımı ve Performans</w:t>
            </w:r>
          </w:p>
        </w:tc>
      </w:tr>
      <w:tr w:rsidR="007D362D" w:rsidRPr="000E37B9" w:rsidTr="003C0797">
        <w:trPr>
          <w:cantSplit/>
          <w:trHeight w:val="2664"/>
          <w:jc w:val="center"/>
        </w:trPr>
        <w:tc>
          <w:tcPr>
            <w:tcW w:w="815" w:type="dxa"/>
            <w:vMerge w:val="restart"/>
            <w:shd w:val="clear" w:color="auto" w:fill="CC99FF"/>
            <w:textDirection w:val="btLr"/>
          </w:tcPr>
          <w:p w:rsidR="007D362D" w:rsidRPr="000E37B9" w:rsidRDefault="007D362D" w:rsidP="000E37B9">
            <w:pPr>
              <w:pStyle w:val="Default"/>
              <w:ind w:left="113" w:right="113"/>
              <w:rPr>
                <w:rFonts w:ascii="Times New Roman" w:hAnsi="Times New Roman" w:cs="Times New Roman"/>
              </w:rPr>
            </w:pPr>
            <w:r w:rsidRPr="000E37B9">
              <w:rPr>
                <w:rFonts w:ascii="Times New Roman" w:hAnsi="Times New Roman" w:cs="Times New Roman"/>
              </w:rPr>
              <w:t xml:space="preserve">Psikolojik Danışman Norm Sayısı </w:t>
            </w:r>
          </w:p>
        </w:tc>
        <w:tc>
          <w:tcPr>
            <w:tcW w:w="1274" w:type="dxa"/>
            <w:vMerge w:val="restart"/>
            <w:shd w:val="clear" w:color="auto" w:fill="CC99FF"/>
            <w:textDirection w:val="btLr"/>
          </w:tcPr>
          <w:p w:rsidR="007D362D" w:rsidRPr="000E37B9" w:rsidRDefault="007D362D" w:rsidP="000E37B9">
            <w:pPr>
              <w:pStyle w:val="Default"/>
              <w:ind w:left="113" w:right="113"/>
              <w:rPr>
                <w:rFonts w:ascii="Times New Roman" w:hAnsi="Times New Roman" w:cs="Times New Roman"/>
              </w:rPr>
            </w:pPr>
            <w:r w:rsidRPr="000E37B9">
              <w:rPr>
                <w:rFonts w:ascii="Times New Roman" w:hAnsi="Times New Roman" w:cs="Times New Roman"/>
              </w:rPr>
              <w:t xml:space="preserve">Görev Yapan Psikolojik Danışman Sayısı </w:t>
            </w:r>
          </w:p>
        </w:tc>
        <w:tc>
          <w:tcPr>
            <w:tcW w:w="848" w:type="dxa"/>
            <w:vMerge w:val="restart"/>
            <w:shd w:val="clear" w:color="auto" w:fill="CC99FF"/>
            <w:textDirection w:val="btLr"/>
          </w:tcPr>
          <w:p w:rsidR="007D362D" w:rsidRPr="000E37B9" w:rsidRDefault="007D362D" w:rsidP="000E37B9">
            <w:pPr>
              <w:pStyle w:val="Default"/>
              <w:ind w:left="113" w:right="113"/>
              <w:rPr>
                <w:rFonts w:ascii="Times New Roman" w:hAnsi="Times New Roman" w:cs="Times New Roman"/>
              </w:rPr>
            </w:pPr>
            <w:r w:rsidRPr="000E37B9">
              <w:rPr>
                <w:rFonts w:ascii="Times New Roman" w:hAnsi="Times New Roman" w:cs="Times New Roman"/>
              </w:rPr>
              <w:t xml:space="preserve">İhtiyaç Duyulan Psikolojik Danışman Sayısı </w:t>
            </w:r>
          </w:p>
        </w:tc>
        <w:tc>
          <w:tcPr>
            <w:tcW w:w="680" w:type="dxa"/>
            <w:vMerge w:val="restart"/>
            <w:shd w:val="clear" w:color="auto" w:fill="CC99FF"/>
            <w:textDirection w:val="btLr"/>
          </w:tcPr>
          <w:p w:rsidR="007D362D" w:rsidRPr="000E37B9" w:rsidRDefault="007D362D" w:rsidP="000E37B9">
            <w:pPr>
              <w:pStyle w:val="Default"/>
              <w:ind w:left="113" w:right="113"/>
              <w:rPr>
                <w:rFonts w:ascii="Times New Roman" w:hAnsi="Times New Roman" w:cs="Times New Roman"/>
              </w:rPr>
            </w:pPr>
            <w:r w:rsidRPr="000E37B9">
              <w:rPr>
                <w:rFonts w:ascii="Times New Roman" w:hAnsi="Times New Roman" w:cs="Times New Roman"/>
              </w:rPr>
              <w:t xml:space="preserve">Görüşme Odası Sayısı </w:t>
            </w:r>
          </w:p>
        </w:tc>
        <w:tc>
          <w:tcPr>
            <w:tcW w:w="2641" w:type="dxa"/>
            <w:gridSpan w:val="3"/>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Danışmanlık Hizmeti Alan</w:t>
            </w:r>
          </w:p>
        </w:tc>
        <w:tc>
          <w:tcPr>
            <w:tcW w:w="3567" w:type="dxa"/>
            <w:gridSpan w:val="3"/>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Rehberlik Hizmetleri İle İlgili Düzenlenen Eğitim/Paylaşım Toplantısı Vb. Faaliyet Sayısı</w:t>
            </w:r>
          </w:p>
        </w:tc>
      </w:tr>
      <w:tr w:rsidR="007D362D" w:rsidRPr="000E37B9" w:rsidTr="003C0797">
        <w:trPr>
          <w:trHeight w:val="640"/>
          <w:jc w:val="center"/>
        </w:trPr>
        <w:tc>
          <w:tcPr>
            <w:tcW w:w="815" w:type="dxa"/>
            <w:vMerge/>
            <w:shd w:val="clear" w:color="auto" w:fill="CC99FF"/>
          </w:tcPr>
          <w:p w:rsidR="007D362D" w:rsidRPr="000E37B9" w:rsidRDefault="007D362D" w:rsidP="000E37B9">
            <w:pPr>
              <w:pStyle w:val="Default"/>
              <w:rPr>
                <w:rFonts w:ascii="Times New Roman" w:hAnsi="Times New Roman" w:cs="Times New Roman"/>
              </w:rPr>
            </w:pPr>
          </w:p>
        </w:tc>
        <w:tc>
          <w:tcPr>
            <w:tcW w:w="1274" w:type="dxa"/>
            <w:vMerge/>
            <w:shd w:val="clear" w:color="auto" w:fill="CC99FF"/>
          </w:tcPr>
          <w:p w:rsidR="007D362D" w:rsidRPr="000E37B9" w:rsidRDefault="007D362D" w:rsidP="000E37B9">
            <w:pPr>
              <w:pStyle w:val="Default"/>
              <w:rPr>
                <w:rFonts w:ascii="Times New Roman" w:hAnsi="Times New Roman" w:cs="Times New Roman"/>
              </w:rPr>
            </w:pPr>
          </w:p>
        </w:tc>
        <w:tc>
          <w:tcPr>
            <w:tcW w:w="848" w:type="dxa"/>
            <w:vMerge/>
            <w:shd w:val="clear" w:color="auto" w:fill="CC99FF"/>
          </w:tcPr>
          <w:p w:rsidR="007D362D" w:rsidRPr="000E37B9" w:rsidRDefault="007D362D" w:rsidP="000E37B9">
            <w:pPr>
              <w:pStyle w:val="Default"/>
              <w:rPr>
                <w:rFonts w:ascii="Times New Roman" w:hAnsi="Times New Roman" w:cs="Times New Roman"/>
              </w:rPr>
            </w:pPr>
          </w:p>
        </w:tc>
        <w:tc>
          <w:tcPr>
            <w:tcW w:w="680" w:type="dxa"/>
            <w:vMerge/>
            <w:shd w:val="clear" w:color="auto" w:fill="CC99FF"/>
          </w:tcPr>
          <w:p w:rsidR="007D362D" w:rsidRPr="000E37B9" w:rsidRDefault="007D362D" w:rsidP="000E37B9">
            <w:pPr>
              <w:pStyle w:val="Default"/>
              <w:rPr>
                <w:rFonts w:ascii="Times New Roman" w:hAnsi="Times New Roman" w:cs="Times New Roman"/>
              </w:rPr>
            </w:pPr>
          </w:p>
        </w:tc>
        <w:tc>
          <w:tcPr>
            <w:tcW w:w="918" w:type="dxa"/>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Öğrenci</w:t>
            </w:r>
          </w:p>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Sayısı</w:t>
            </w:r>
          </w:p>
        </w:tc>
        <w:tc>
          <w:tcPr>
            <w:tcW w:w="997" w:type="dxa"/>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Öğretmen</w:t>
            </w:r>
          </w:p>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Sayısı</w:t>
            </w:r>
          </w:p>
        </w:tc>
        <w:tc>
          <w:tcPr>
            <w:tcW w:w="726" w:type="dxa"/>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Veli</w:t>
            </w:r>
          </w:p>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Sayısı</w:t>
            </w:r>
          </w:p>
        </w:tc>
        <w:tc>
          <w:tcPr>
            <w:tcW w:w="1338" w:type="dxa"/>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Öğretmenlere Yönelik</w:t>
            </w:r>
          </w:p>
        </w:tc>
        <w:tc>
          <w:tcPr>
            <w:tcW w:w="1232" w:type="dxa"/>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Öğrencilere Yönelik</w:t>
            </w:r>
          </w:p>
        </w:tc>
        <w:tc>
          <w:tcPr>
            <w:tcW w:w="997" w:type="dxa"/>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Velilere</w:t>
            </w:r>
          </w:p>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Yönelik</w:t>
            </w:r>
          </w:p>
        </w:tc>
      </w:tr>
      <w:tr w:rsidR="007D362D" w:rsidRPr="000E37B9" w:rsidTr="00860FF9">
        <w:trPr>
          <w:trHeight w:val="596"/>
          <w:jc w:val="center"/>
        </w:trPr>
        <w:tc>
          <w:tcPr>
            <w:tcW w:w="815" w:type="dxa"/>
          </w:tcPr>
          <w:p w:rsidR="007D362D" w:rsidRPr="000E37B9" w:rsidRDefault="008C31A4" w:rsidP="000E37B9">
            <w:pPr>
              <w:pStyle w:val="Default"/>
              <w:rPr>
                <w:rFonts w:ascii="Times New Roman" w:hAnsi="Times New Roman" w:cs="Times New Roman"/>
              </w:rPr>
            </w:pPr>
            <w:r w:rsidRPr="000E37B9">
              <w:rPr>
                <w:rFonts w:ascii="Times New Roman" w:hAnsi="Times New Roman" w:cs="Times New Roman"/>
              </w:rPr>
              <w:t>1</w:t>
            </w:r>
          </w:p>
        </w:tc>
        <w:tc>
          <w:tcPr>
            <w:tcW w:w="1274" w:type="dxa"/>
          </w:tcPr>
          <w:p w:rsidR="007D362D" w:rsidRPr="000E37B9" w:rsidRDefault="008C31A4" w:rsidP="000E37B9">
            <w:pPr>
              <w:pStyle w:val="Default"/>
              <w:rPr>
                <w:rFonts w:ascii="Times New Roman" w:hAnsi="Times New Roman" w:cs="Times New Roman"/>
              </w:rPr>
            </w:pPr>
            <w:r w:rsidRPr="000E37B9">
              <w:rPr>
                <w:rFonts w:ascii="Times New Roman" w:hAnsi="Times New Roman" w:cs="Times New Roman"/>
              </w:rPr>
              <w:t>1</w:t>
            </w:r>
          </w:p>
        </w:tc>
        <w:tc>
          <w:tcPr>
            <w:tcW w:w="848" w:type="dxa"/>
          </w:tcPr>
          <w:p w:rsidR="007D362D" w:rsidRPr="000E37B9" w:rsidRDefault="008C31A4" w:rsidP="000E37B9">
            <w:pPr>
              <w:pStyle w:val="Default"/>
              <w:rPr>
                <w:rFonts w:ascii="Times New Roman" w:hAnsi="Times New Roman" w:cs="Times New Roman"/>
              </w:rPr>
            </w:pPr>
            <w:r w:rsidRPr="000E37B9">
              <w:rPr>
                <w:rFonts w:ascii="Times New Roman" w:hAnsi="Times New Roman" w:cs="Times New Roman"/>
              </w:rPr>
              <w:t>0</w:t>
            </w:r>
          </w:p>
        </w:tc>
        <w:tc>
          <w:tcPr>
            <w:tcW w:w="680" w:type="dxa"/>
          </w:tcPr>
          <w:p w:rsidR="007D362D" w:rsidRPr="000E37B9" w:rsidRDefault="008C31A4" w:rsidP="000E37B9">
            <w:pPr>
              <w:pStyle w:val="Default"/>
              <w:rPr>
                <w:rFonts w:ascii="Times New Roman" w:hAnsi="Times New Roman" w:cs="Times New Roman"/>
              </w:rPr>
            </w:pPr>
            <w:r w:rsidRPr="000E37B9">
              <w:rPr>
                <w:rFonts w:ascii="Times New Roman" w:hAnsi="Times New Roman" w:cs="Times New Roman"/>
              </w:rPr>
              <w:t>1</w:t>
            </w:r>
          </w:p>
        </w:tc>
        <w:tc>
          <w:tcPr>
            <w:tcW w:w="918" w:type="dxa"/>
          </w:tcPr>
          <w:p w:rsidR="007D362D" w:rsidRPr="000E37B9" w:rsidRDefault="008C31A4" w:rsidP="000E37B9">
            <w:pPr>
              <w:pStyle w:val="Default"/>
              <w:rPr>
                <w:rFonts w:ascii="Times New Roman" w:hAnsi="Times New Roman" w:cs="Times New Roman"/>
              </w:rPr>
            </w:pPr>
            <w:r w:rsidRPr="000E37B9">
              <w:rPr>
                <w:rFonts w:ascii="Times New Roman" w:hAnsi="Times New Roman" w:cs="Times New Roman"/>
              </w:rPr>
              <w:t>336</w:t>
            </w:r>
          </w:p>
        </w:tc>
        <w:tc>
          <w:tcPr>
            <w:tcW w:w="997" w:type="dxa"/>
          </w:tcPr>
          <w:p w:rsidR="007D362D" w:rsidRPr="000E37B9" w:rsidRDefault="00BD2811" w:rsidP="000E37B9">
            <w:pPr>
              <w:pStyle w:val="Default"/>
              <w:rPr>
                <w:rFonts w:ascii="Times New Roman" w:hAnsi="Times New Roman" w:cs="Times New Roman"/>
              </w:rPr>
            </w:pPr>
            <w:r w:rsidRPr="000E37B9">
              <w:rPr>
                <w:rFonts w:ascii="Times New Roman" w:hAnsi="Times New Roman" w:cs="Times New Roman"/>
              </w:rPr>
              <w:t>16</w:t>
            </w:r>
          </w:p>
        </w:tc>
        <w:tc>
          <w:tcPr>
            <w:tcW w:w="726" w:type="dxa"/>
          </w:tcPr>
          <w:p w:rsidR="007D362D" w:rsidRPr="000E37B9" w:rsidRDefault="008C31A4" w:rsidP="000E37B9">
            <w:pPr>
              <w:pStyle w:val="Default"/>
              <w:rPr>
                <w:rFonts w:ascii="Times New Roman" w:hAnsi="Times New Roman" w:cs="Times New Roman"/>
              </w:rPr>
            </w:pPr>
            <w:r w:rsidRPr="000E37B9">
              <w:rPr>
                <w:rFonts w:ascii="Times New Roman" w:hAnsi="Times New Roman" w:cs="Times New Roman"/>
              </w:rPr>
              <w:t>315</w:t>
            </w:r>
          </w:p>
        </w:tc>
        <w:tc>
          <w:tcPr>
            <w:tcW w:w="1338" w:type="dxa"/>
          </w:tcPr>
          <w:p w:rsidR="007D362D" w:rsidRPr="000E37B9" w:rsidRDefault="00F624E0" w:rsidP="000E37B9">
            <w:pPr>
              <w:pStyle w:val="Default"/>
              <w:rPr>
                <w:rFonts w:ascii="Times New Roman" w:hAnsi="Times New Roman" w:cs="Times New Roman"/>
              </w:rPr>
            </w:pPr>
            <w:r w:rsidRPr="000E37B9">
              <w:rPr>
                <w:rFonts w:ascii="Times New Roman" w:hAnsi="Times New Roman" w:cs="Times New Roman"/>
              </w:rPr>
              <w:t>4</w:t>
            </w:r>
          </w:p>
        </w:tc>
        <w:tc>
          <w:tcPr>
            <w:tcW w:w="1232" w:type="dxa"/>
          </w:tcPr>
          <w:p w:rsidR="007D362D" w:rsidRPr="000E37B9" w:rsidRDefault="00F624E0" w:rsidP="000E37B9">
            <w:pPr>
              <w:pStyle w:val="Default"/>
              <w:rPr>
                <w:rFonts w:ascii="Times New Roman" w:hAnsi="Times New Roman" w:cs="Times New Roman"/>
              </w:rPr>
            </w:pPr>
            <w:r w:rsidRPr="000E37B9">
              <w:rPr>
                <w:rFonts w:ascii="Times New Roman" w:hAnsi="Times New Roman" w:cs="Times New Roman"/>
              </w:rPr>
              <w:t>15</w:t>
            </w:r>
          </w:p>
        </w:tc>
        <w:tc>
          <w:tcPr>
            <w:tcW w:w="997" w:type="dxa"/>
          </w:tcPr>
          <w:p w:rsidR="007D362D" w:rsidRPr="000E37B9" w:rsidRDefault="00F624E0" w:rsidP="000E37B9">
            <w:pPr>
              <w:pStyle w:val="Default"/>
              <w:rPr>
                <w:rFonts w:ascii="Times New Roman" w:hAnsi="Times New Roman" w:cs="Times New Roman"/>
              </w:rPr>
            </w:pPr>
            <w:r w:rsidRPr="000E37B9">
              <w:rPr>
                <w:rFonts w:ascii="Times New Roman" w:hAnsi="Times New Roman" w:cs="Times New Roman"/>
              </w:rPr>
              <w:t>10</w:t>
            </w:r>
          </w:p>
        </w:tc>
      </w:tr>
    </w:tbl>
    <w:p w:rsidR="00594A7C" w:rsidRPr="000E37B9" w:rsidRDefault="00594A7C" w:rsidP="000E37B9">
      <w:pPr>
        <w:keepNext/>
        <w:spacing w:line="240" w:lineRule="auto"/>
        <w:rPr>
          <w:rFonts w:ascii="Times New Roman" w:hAnsi="Times New Roman"/>
          <w:sz w:val="24"/>
          <w:szCs w:val="24"/>
        </w:rPr>
      </w:pPr>
    </w:p>
    <w:p w:rsidR="007D362D" w:rsidRPr="000E37B9" w:rsidRDefault="00594A7C" w:rsidP="000E37B9">
      <w:pPr>
        <w:keepNext/>
        <w:spacing w:line="240" w:lineRule="auto"/>
        <w:rPr>
          <w:rFonts w:ascii="Times New Roman" w:hAnsi="Times New Roman"/>
          <w:sz w:val="24"/>
          <w:szCs w:val="24"/>
        </w:rPr>
      </w:pPr>
      <w:r w:rsidRPr="000E37B9">
        <w:rPr>
          <w:rFonts w:ascii="Times New Roman" w:hAnsi="Times New Roman"/>
          <w:sz w:val="24"/>
          <w:szCs w:val="24"/>
        </w:rPr>
        <w:t>2014 yılı itibariyle;( (Ortaokul)</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594A7C" w:rsidRPr="000E37B9" w:rsidTr="00B23B0B">
        <w:trPr>
          <w:trHeight w:val="481"/>
          <w:jc w:val="center"/>
        </w:trPr>
        <w:tc>
          <w:tcPr>
            <w:tcW w:w="3617" w:type="dxa"/>
            <w:gridSpan w:val="4"/>
            <w:shd w:val="clear" w:color="auto" w:fill="CC99FF"/>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Mevcut Kapasite</w:t>
            </w:r>
          </w:p>
        </w:tc>
        <w:tc>
          <w:tcPr>
            <w:tcW w:w="6208" w:type="dxa"/>
            <w:gridSpan w:val="6"/>
            <w:shd w:val="clear" w:color="auto" w:fill="FF99CC"/>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Kullanımı ve Performans</w:t>
            </w:r>
          </w:p>
        </w:tc>
      </w:tr>
      <w:tr w:rsidR="00594A7C" w:rsidRPr="000E37B9" w:rsidTr="00B23B0B">
        <w:trPr>
          <w:cantSplit/>
          <w:trHeight w:val="2664"/>
          <w:jc w:val="center"/>
        </w:trPr>
        <w:tc>
          <w:tcPr>
            <w:tcW w:w="815" w:type="dxa"/>
            <w:vMerge w:val="restart"/>
            <w:shd w:val="clear" w:color="auto" w:fill="CC99FF"/>
            <w:textDirection w:val="btLr"/>
          </w:tcPr>
          <w:p w:rsidR="00594A7C" w:rsidRPr="000E37B9" w:rsidRDefault="00594A7C" w:rsidP="000E37B9">
            <w:pPr>
              <w:pStyle w:val="Default"/>
              <w:ind w:left="113" w:right="113"/>
              <w:rPr>
                <w:rFonts w:ascii="Times New Roman" w:hAnsi="Times New Roman" w:cs="Times New Roman"/>
              </w:rPr>
            </w:pPr>
            <w:r w:rsidRPr="000E37B9">
              <w:rPr>
                <w:rFonts w:ascii="Times New Roman" w:hAnsi="Times New Roman" w:cs="Times New Roman"/>
              </w:rPr>
              <w:t xml:space="preserve">Psikolojik Danışman Norm Sayısı </w:t>
            </w:r>
          </w:p>
        </w:tc>
        <w:tc>
          <w:tcPr>
            <w:tcW w:w="1274" w:type="dxa"/>
            <w:vMerge w:val="restart"/>
            <w:shd w:val="clear" w:color="auto" w:fill="CC99FF"/>
            <w:textDirection w:val="btLr"/>
          </w:tcPr>
          <w:p w:rsidR="00594A7C" w:rsidRPr="000E37B9" w:rsidRDefault="00594A7C" w:rsidP="000E37B9">
            <w:pPr>
              <w:pStyle w:val="Default"/>
              <w:ind w:left="113" w:right="113"/>
              <w:rPr>
                <w:rFonts w:ascii="Times New Roman" w:hAnsi="Times New Roman" w:cs="Times New Roman"/>
              </w:rPr>
            </w:pPr>
            <w:r w:rsidRPr="000E37B9">
              <w:rPr>
                <w:rFonts w:ascii="Times New Roman" w:hAnsi="Times New Roman" w:cs="Times New Roman"/>
              </w:rPr>
              <w:t xml:space="preserve">Görev Yapan Psikolojik Danışman Sayısı </w:t>
            </w:r>
          </w:p>
        </w:tc>
        <w:tc>
          <w:tcPr>
            <w:tcW w:w="848" w:type="dxa"/>
            <w:vMerge w:val="restart"/>
            <w:shd w:val="clear" w:color="auto" w:fill="CC99FF"/>
            <w:textDirection w:val="btLr"/>
          </w:tcPr>
          <w:p w:rsidR="00594A7C" w:rsidRPr="000E37B9" w:rsidRDefault="00594A7C" w:rsidP="000E37B9">
            <w:pPr>
              <w:pStyle w:val="Default"/>
              <w:ind w:left="113" w:right="113"/>
              <w:rPr>
                <w:rFonts w:ascii="Times New Roman" w:hAnsi="Times New Roman" w:cs="Times New Roman"/>
              </w:rPr>
            </w:pPr>
            <w:r w:rsidRPr="000E37B9">
              <w:rPr>
                <w:rFonts w:ascii="Times New Roman" w:hAnsi="Times New Roman" w:cs="Times New Roman"/>
              </w:rPr>
              <w:t xml:space="preserve">İhtiyaç Duyulan Psikolojik Danışman Sayısı </w:t>
            </w:r>
          </w:p>
        </w:tc>
        <w:tc>
          <w:tcPr>
            <w:tcW w:w="680" w:type="dxa"/>
            <w:vMerge w:val="restart"/>
            <w:shd w:val="clear" w:color="auto" w:fill="CC99FF"/>
            <w:textDirection w:val="btLr"/>
          </w:tcPr>
          <w:p w:rsidR="00594A7C" w:rsidRPr="000E37B9" w:rsidRDefault="00594A7C" w:rsidP="000E37B9">
            <w:pPr>
              <w:pStyle w:val="Default"/>
              <w:ind w:left="113" w:right="113"/>
              <w:rPr>
                <w:rFonts w:ascii="Times New Roman" w:hAnsi="Times New Roman" w:cs="Times New Roman"/>
              </w:rPr>
            </w:pPr>
            <w:r w:rsidRPr="000E37B9">
              <w:rPr>
                <w:rFonts w:ascii="Times New Roman" w:hAnsi="Times New Roman" w:cs="Times New Roman"/>
              </w:rPr>
              <w:t xml:space="preserve">Görüşme Odası Sayısı </w:t>
            </w:r>
          </w:p>
        </w:tc>
        <w:tc>
          <w:tcPr>
            <w:tcW w:w="2641" w:type="dxa"/>
            <w:gridSpan w:val="3"/>
            <w:shd w:val="clear" w:color="auto" w:fill="FF99CC"/>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Danışmanlık Hizmeti Alan</w:t>
            </w:r>
          </w:p>
        </w:tc>
        <w:tc>
          <w:tcPr>
            <w:tcW w:w="3567" w:type="dxa"/>
            <w:gridSpan w:val="3"/>
            <w:shd w:val="clear" w:color="auto" w:fill="FF99CC"/>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Rehberlik Hizmetleri İle İlgili Düzenlenen Eğitim/Paylaşım Toplantısı Vb. Faaliyet Sayısı</w:t>
            </w:r>
          </w:p>
        </w:tc>
      </w:tr>
      <w:tr w:rsidR="00594A7C" w:rsidRPr="000E37B9" w:rsidTr="00B23B0B">
        <w:trPr>
          <w:trHeight w:val="640"/>
          <w:jc w:val="center"/>
        </w:trPr>
        <w:tc>
          <w:tcPr>
            <w:tcW w:w="815" w:type="dxa"/>
            <w:vMerge/>
            <w:shd w:val="clear" w:color="auto" w:fill="CC99FF"/>
          </w:tcPr>
          <w:p w:rsidR="00594A7C" w:rsidRPr="000E37B9" w:rsidRDefault="00594A7C" w:rsidP="000E37B9">
            <w:pPr>
              <w:pStyle w:val="Default"/>
              <w:rPr>
                <w:rFonts w:ascii="Times New Roman" w:hAnsi="Times New Roman" w:cs="Times New Roman"/>
              </w:rPr>
            </w:pPr>
          </w:p>
        </w:tc>
        <w:tc>
          <w:tcPr>
            <w:tcW w:w="1274" w:type="dxa"/>
            <w:vMerge/>
            <w:shd w:val="clear" w:color="auto" w:fill="CC99FF"/>
          </w:tcPr>
          <w:p w:rsidR="00594A7C" w:rsidRPr="000E37B9" w:rsidRDefault="00594A7C" w:rsidP="000E37B9">
            <w:pPr>
              <w:pStyle w:val="Default"/>
              <w:rPr>
                <w:rFonts w:ascii="Times New Roman" w:hAnsi="Times New Roman" w:cs="Times New Roman"/>
              </w:rPr>
            </w:pPr>
          </w:p>
        </w:tc>
        <w:tc>
          <w:tcPr>
            <w:tcW w:w="848" w:type="dxa"/>
            <w:vMerge/>
            <w:shd w:val="clear" w:color="auto" w:fill="CC99FF"/>
          </w:tcPr>
          <w:p w:rsidR="00594A7C" w:rsidRPr="000E37B9" w:rsidRDefault="00594A7C" w:rsidP="000E37B9">
            <w:pPr>
              <w:pStyle w:val="Default"/>
              <w:rPr>
                <w:rFonts w:ascii="Times New Roman" w:hAnsi="Times New Roman" w:cs="Times New Roman"/>
              </w:rPr>
            </w:pPr>
          </w:p>
        </w:tc>
        <w:tc>
          <w:tcPr>
            <w:tcW w:w="680" w:type="dxa"/>
            <w:vMerge/>
            <w:shd w:val="clear" w:color="auto" w:fill="CC99FF"/>
          </w:tcPr>
          <w:p w:rsidR="00594A7C" w:rsidRPr="000E37B9" w:rsidRDefault="00594A7C" w:rsidP="000E37B9">
            <w:pPr>
              <w:pStyle w:val="Default"/>
              <w:rPr>
                <w:rFonts w:ascii="Times New Roman" w:hAnsi="Times New Roman" w:cs="Times New Roman"/>
              </w:rPr>
            </w:pPr>
          </w:p>
        </w:tc>
        <w:tc>
          <w:tcPr>
            <w:tcW w:w="918" w:type="dxa"/>
            <w:shd w:val="clear" w:color="auto" w:fill="FF99CC"/>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Öğrenci</w:t>
            </w:r>
          </w:p>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Sayısı</w:t>
            </w:r>
          </w:p>
        </w:tc>
        <w:tc>
          <w:tcPr>
            <w:tcW w:w="997" w:type="dxa"/>
            <w:shd w:val="clear" w:color="auto" w:fill="FF99CC"/>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Öğretmen</w:t>
            </w:r>
          </w:p>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Sayısı</w:t>
            </w:r>
          </w:p>
        </w:tc>
        <w:tc>
          <w:tcPr>
            <w:tcW w:w="726" w:type="dxa"/>
            <w:shd w:val="clear" w:color="auto" w:fill="FF99CC"/>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Veli</w:t>
            </w:r>
          </w:p>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Sayısı</w:t>
            </w:r>
          </w:p>
        </w:tc>
        <w:tc>
          <w:tcPr>
            <w:tcW w:w="1338" w:type="dxa"/>
            <w:shd w:val="clear" w:color="auto" w:fill="FF99CC"/>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Öğretmenlere Yönelik</w:t>
            </w:r>
          </w:p>
        </w:tc>
        <w:tc>
          <w:tcPr>
            <w:tcW w:w="1232" w:type="dxa"/>
            <w:shd w:val="clear" w:color="auto" w:fill="FF99CC"/>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Öğrencilere Yönelik</w:t>
            </w:r>
          </w:p>
        </w:tc>
        <w:tc>
          <w:tcPr>
            <w:tcW w:w="997" w:type="dxa"/>
            <w:shd w:val="clear" w:color="auto" w:fill="FF99CC"/>
            <w:vAlign w:val="center"/>
          </w:tcPr>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Velilere</w:t>
            </w:r>
          </w:p>
          <w:p w:rsidR="00594A7C" w:rsidRPr="000E37B9" w:rsidRDefault="00594A7C" w:rsidP="000E37B9">
            <w:pPr>
              <w:pStyle w:val="Default"/>
              <w:jc w:val="center"/>
              <w:rPr>
                <w:rFonts w:ascii="Times New Roman" w:hAnsi="Times New Roman" w:cs="Times New Roman"/>
              </w:rPr>
            </w:pPr>
            <w:r w:rsidRPr="000E37B9">
              <w:rPr>
                <w:rFonts w:ascii="Times New Roman" w:hAnsi="Times New Roman" w:cs="Times New Roman"/>
              </w:rPr>
              <w:t>Yönelik</w:t>
            </w:r>
          </w:p>
        </w:tc>
      </w:tr>
      <w:tr w:rsidR="00594A7C" w:rsidRPr="000E37B9" w:rsidTr="00B23B0B">
        <w:trPr>
          <w:trHeight w:val="596"/>
          <w:jc w:val="center"/>
        </w:trPr>
        <w:tc>
          <w:tcPr>
            <w:tcW w:w="815" w:type="dxa"/>
          </w:tcPr>
          <w:p w:rsidR="00594A7C" w:rsidRPr="000E37B9" w:rsidRDefault="00BD2811" w:rsidP="000E37B9">
            <w:pPr>
              <w:pStyle w:val="Default"/>
              <w:jc w:val="right"/>
              <w:rPr>
                <w:rFonts w:ascii="Times New Roman" w:hAnsi="Times New Roman" w:cs="Times New Roman"/>
              </w:rPr>
            </w:pPr>
            <w:r w:rsidRPr="000E37B9">
              <w:rPr>
                <w:rFonts w:ascii="Times New Roman" w:hAnsi="Times New Roman" w:cs="Times New Roman"/>
              </w:rPr>
              <w:t>1</w:t>
            </w:r>
          </w:p>
        </w:tc>
        <w:tc>
          <w:tcPr>
            <w:tcW w:w="1274" w:type="dxa"/>
          </w:tcPr>
          <w:p w:rsidR="00594A7C" w:rsidRPr="000E37B9" w:rsidRDefault="00BD2811" w:rsidP="000E37B9">
            <w:pPr>
              <w:pStyle w:val="Default"/>
              <w:jc w:val="right"/>
              <w:rPr>
                <w:rFonts w:ascii="Times New Roman" w:hAnsi="Times New Roman" w:cs="Times New Roman"/>
              </w:rPr>
            </w:pPr>
            <w:r w:rsidRPr="000E37B9">
              <w:rPr>
                <w:rFonts w:ascii="Times New Roman" w:hAnsi="Times New Roman" w:cs="Times New Roman"/>
              </w:rPr>
              <w:t>1</w:t>
            </w:r>
          </w:p>
        </w:tc>
        <w:tc>
          <w:tcPr>
            <w:tcW w:w="848" w:type="dxa"/>
          </w:tcPr>
          <w:p w:rsidR="00594A7C" w:rsidRPr="000E37B9" w:rsidRDefault="00BD2811" w:rsidP="000E37B9">
            <w:pPr>
              <w:pStyle w:val="Default"/>
              <w:jc w:val="right"/>
              <w:rPr>
                <w:rFonts w:ascii="Times New Roman" w:hAnsi="Times New Roman" w:cs="Times New Roman"/>
              </w:rPr>
            </w:pPr>
            <w:r w:rsidRPr="000E37B9">
              <w:rPr>
                <w:rFonts w:ascii="Times New Roman" w:hAnsi="Times New Roman" w:cs="Times New Roman"/>
              </w:rPr>
              <w:t>0</w:t>
            </w:r>
          </w:p>
        </w:tc>
        <w:tc>
          <w:tcPr>
            <w:tcW w:w="680" w:type="dxa"/>
          </w:tcPr>
          <w:p w:rsidR="00594A7C" w:rsidRPr="000E37B9" w:rsidRDefault="00BD2811" w:rsidP="000E37B9">
            <w:pPr>
              <w:pStyle w:val="Default"/>
              <w:jc w:val="right"/>
              <w:rPr>
                <w:rFonts w:ascii="Times New Roman" w:hAnsi="Times New Roman" w:cs="Times New Roman"/>
              </w:rPr>
            </w:pPr>
            <w:r w:rsidRPr="000E37B9">
              <w:rPr>
                <w:rFonts w:ascii="Times New Roman" w:hAnsi="Times New Roman" w:cs="Times New Roman"/>
              </w:rPr>
              <w:t>1</w:t>
            </w:r>
          </w:p>
        </w:tc>
        <w:tc>
          <w:tcPr>
            <w:tcW w:w="918" w:type="dxa"/>
          </w:tcPr>
          <w:p w:rsidR="00594A7C" w:rsidRPr="000E37B9" w:rsidRDefault="008C31A4" w:rsidP="000E37B9">
            <w:pPr>
              <w:pStyle w:val="Default"/>
              <w:jc w:val="right"/>
              <w:rPr>
                <w:rFonts w:ascii="Times New Roman" w:hAnsi="Times New Roman" w:cs="Times New Roman"/>
              </w:rPr>
            </w:pPr>
            <w:r w:rsidRPr="000E37B9">
              <w:rPr>
                <w:rFonts w:ascii="Times New Roman" w:hAnsi="Times New Roman" w:cs="Times New Roman"/>
              </w:rPr>
              <w:t>236</w:t>
            </w:r>
          </w:p>
        </w:tc>
        <w:tc>
          <w:tcPr>
            <w:tcW w:w="997" w:type="dxa"/>
          </w:tcPr>
          <w:p w:rsidR="00594A7C" w:rsidRPr="000E37B9" w:rsidRDefault="00BD2811" w:rsidP="000E37B9">
            <w:pPr>
              <w:pStyle w:val="Default"/>
              <w:jc w:val="right"/>
              <w:rPr>
                <w:rFonts w:ascii="Times New Roman" w:hAnsi="Times New Roman" w:cs="Times New Roman"/>
              </w:rPr>
            </w:pPr>
            <w:r w:rsidRPr="000E37B9">
              <w:rPr>
                <w:rFonts w:ascii="Times New Roman" w:hAnsi="Times New Roman" w:cs="Times New Roman"/>
              </w:rPr>
              <w:t>13</w:t>
            </w:r>
          </w:p>
        </w:tc>
        <w:tc>
          <w:tcPr>
            <w:tcW w:w="726" w:type="dxa"/>
          </w:tcPr>
          <w:p w:rsidR="00594A7C" w:rsidRPr="000E37B9" w:rsidRDefault="00BD2811" w:rsidP="000E37B9">
            <w:pPr>
              <w:pStyle w:val="Default"/>
              <w:jc w:val="right"/>
              <w:rPr>
                <w:rFonts w:ascii="Times New Roman" w:hAnsi="Times New Roman" w:cs="Times New Roman"/>
              </w:rPr>
            </w:pPr>
            <w:r w:rsidRPr="000E37B9">
              <w:rPr>
                <w:rFonts w:ascii="Times New Roman" w:hAnsi="Times New Roman" w:cs="Times New Roman"/>
              </w:rPr>
              <w:t>197</w:t>
            </w:r>
          </w:p>
        </w:tc>
        <w:tc>
          <w:tcPr>
            <w:tcW w:w="1338" w:type="dxa"/>
          </w:tcPr>
          <w:p w:rsidR="00594A7C" w:rsidRPr="000E37B9" w:rsidRDefault="00D40231" w:rsidP="000E37B9">
            <w:pPr>
              <w:pStyle w:val="Default"/>
              <w:jc w:val="right"/>
              <w:rPr>
                <w:rFonts w:ascii="Times New Roman" w:hAnsi="Times New Roman" w:cs="Times New Roman"/>
              </w:rPr>
            </w:pPr>
            <w:r w:rsidRPr="000E37B9">
              <w:rPr>
                <w:rFonts w:ascii="Times New Roman" w:hAnsi="Times New Roman" w:cs="Times New Roman"/>
              </w:rPr>
              <w:t>2</w:t>
            </w:r>
          </w:p>
        </w:tc>
        <w:tc>
          <w:tcPr>
            <w:tcW w:w="1232" w:type="dxa"/>
          </w:tcPr>
          <w:p w:rsidR="00594A7C" w:rsidRPr="000E37B9" w:rsidRDefault="00D40231" w:rsidP="000E37B9">
            <w:pPr>
              <w:pStyle w:val="Default"/>
              <w:jc w:val="right"/>
              <w:rPr>
                <w:rFonts w:ascii="Times New Roman" w:hAnsi="Times New Roman" w:cs="Times New Roman"/>
              </w:rPr>
            </w:pPr>
            <w:r w:rsidRPr="000E37B9">
              <w:rPr>
                <w:rFonts w:ascii="Times New Roman" w:hAnsi="Times New Roman" w:cs="Times New Roman"/>
              </w:rPr>
              <w:t>7</w:t>
            </w:r>
          </w:p>
        </w:tc>
        <w:tc>
          <w:tcPr>
            <w:tcW w:w="997" w:type="dxa"/>
          </w:tcPr>
          <w:p w:rsidR="00594A7C" w:rsidRPr="000E37B9" w:rsidRDefault="00D40231" w:rsidP="000E37B9">
            <w:pPr>
              <w:pStyle w:val="Default"/>
              <w:jc w:val="right"/>
              <w:rPr>
                <w:rFonts w:ascii="Times New Roman" w:hAnsi="Times New Roman" w:cs="Times New Roman"/>
              </w:rPr>
            </w:pPr>
            <w:r w:rsidRPr="000E37B9">
              <w:rPr>
                <w:rFonts w:ascii="Times New Roman" w:hAnsi="Times New Roman" w:cs="Times New Roman"/>
              </w:rPr>
              <w:t>2</w:t>
            </w:r>
          </w:p>
        </w:tc>
      </w:tr>
    </w:tbl>
    <w:p w:rsidR="00594A7C" w:rsidRPr="000E37B9" w:rsidRDefault="00594A7C" w:rsidP="000E37B9">
      <w:pPr>
        <w:keepNext/>
        <w:spacing w:line="240" w:lineRule="auto"/>
        <w:rPr>
          <w:rFonts w:ascii="Times New Roman" w:hAnsi="Times New Roman"/>
          <w:sz w:val="24"/>
          <w:szCs w:val="24"/>
        </w:rPr>
      </w:pPr>
    </w:p>
    <w:p w:rsidR="007D362D" w:rsidRPr="000E37B9" w:rsidRDefault="007D362D" w:rsidP="000E37B9">
      <w:pPr>
        <w:spacing w:line="240" w:lineRule="auto"/>
        <w:rPr>
          <w:rFonts w:ascii="Times New Roman" w:hAnsi="Times New Roman"/>
          <w:sz w:val="24"/>
          <w:szCs w:val="24"/>
        </w:rPr>
      </w:pPr>
    </w:p>
    <w:p w:rsidR="007D362D" w:rsidRPr="000E37B9" w:rsidRDefault="007D362D" w:rsidP="000E37B9">
      <w:pPr>
        <w:pStyle w:val="Default"/>
        <w:rPr>
          <w:rFonts w:ascii="Times New Roman" w:hAnsi="Times New Roman" w:cs="Times New Roman"/>
          <w:bCs/>
          <w:color w:val="1F497D"/>
        </w:rPr>
      </w:pPr>
      <w:r w:rsidRPr="000E37B9">
        <w:rPr>
          <w:rFonts w:ascii="Times New Roman" w:hAnsi="Times New Roman" w:cs="Times New Roman"/>
          <w:color w:val="1F497D"/>
        </w:rPr>
        <w:t xml:space="preserve">2.5.2.7. </w:t>
      </w:r>
      <w:r w:rsidRPr="000E37B9">
        <w:rPr>
          <w:rFonts w:ascii="Times New Roman" w:hAnsi="Times New Roman" w:cs="Times New Roman"/>
          <w:bCs/>
          <w:color w:val="1F497D"/>
        </w:rPr>
        <w:t>İç İletişim ve Karar Alma Süreci</w:t>
      </w:r>
    </w:p>
    <w:p w:rsidR="007D362D" w:rsidRPr="000E37B9" w:rsidRDefault="007D362D" w:rsidP="000E37B9">
      <w:pPr>
        <w:pStyle w:val="Default"/>
        <w:ind w:firstLine="708"/>
        <w:rPr>
          <w:rFonts w:ascii="Times New Roman" w:hAnsi="Times New Roman" w:cs="Times New Roman"/>
          <w:bCs/>
          <w:color w:val="003366"/>
        </w:rPr>
      </w:pPr>
    </w:p>
    <w:p w:rsidR="007D362D" w:rsidRPr="000E37B9" w:rsidRDefault="007D362D" w:rsidP="000E37B9">
      <w:pPr>
        <w:pStyle w:val="Default"/>
        <w:rPr>
          <w:rFonts w:ascii="Times New Roman" w:hAnsi="Times New Roman" w:cs="Times New Roman"/>
          <w:bCs/>
          <w:color w:val="003366"/>
        </w:rPr>
      </w:pPr>
    </w:p>
    <w:p w:rsidR="007D362D" w:rsidRPr="000E37B9" w:rsidRDefault="007D362D" w:rsidP="000E37B9">
      <w:pPr>
        <w:pStyle w:val="Default"/>
        <w:rPr>
          <w:rFonts w:ascii="Times New Roman" w:hAnsi="Times New Roman" w:cs="Times New Roman"/>
          <w:bCs/>
          <w:color w:val="003366"/>
        </w:rPr>
      </w:pPr>
      <w:r w:rsidRPr="000E37B9">
        <w:rPr>
          <w:rFonts w:ascii="Times New Roman" w:hAnsi="Times New Roman" w:cs="Times New Roman"/>
          <w:bCs/>
          <w:color w:val="003366"/>
        </w:rPr>
        <w:tab/>
        <w:t>2.5.2.7.1. İç İletişim</w:t>
      </w:r>
    </w:p>
    <w:p w:rsidR="00814DF1" w:rsidRPr="000E37B9" w:rsidRDefault="00494DE0" w:rsidP="000E37B9">
      <w:pPr>
        <w:pStyle w:val="Default"/>
        <w:ind w:firstLine="708"/>
        <w:rPr>
          <w:rFonts w:ascii="Times New Roman" w:hAnsi="Times New Roman" w:cs="Times New Roman"/>
          <w:bCs/>
          <w:color w:val="auto"/>
        </w:rPr>
      </w:pPr>
      <w:r w:rsidRPr="000E37B9">
        <w:rPr>
          <w:rFonts w:ascii="Times New Roman" w:hAnsi="Times New Roman" w:cs="Times New Roman"/>
          <w:bCs/>
          <w:color w:val="auto"/>
        </w:rPr>
        <w:t xml:space="preserve">          </w:t>
      </w:r>
      <w:r w:rsidR="00814DF1" w:rsidRPr="000E37B9">
        <w:rPr>
          <w:rFonts w:ascii="Times New Roman" w:hAnsi="Times New Roman" w:cs="Times New Roman"/>
          <w:bCs/>
          <w:color w:val="auto"/>
        </w:rPr>
        <w:t xml:space="preserve">Okulumuzda kurumdaki takım ruhunun varlığını, paylaşımcı anlayışı, kuruma ait olma, kurumu sahiplenme duygusunun geliştirilmesi amacıyla iç iletişim kanalları sürekli açık tutulmaktadır Kurumumuzda iletişim aşağıda gösterilen araçlarla iletim kaynaklarını kullanarak gereksinim türlerini ve nedenlerini saptar. </w:t>
      </w:r>
    </w:p>
    <w:p w:rsidR="007D362D" w:rsidRPr="000E37B9" w:rsidRDefault="007D362D" w:rsidP="000E37B9">
      <w:pPr>
        <w:pStyle w:val="Default"/>
        <w:rPr>
          <w:rFonts w:ascii="Times New Roman" w:hAnsi="Times New Roman" w:cs="Times New Roman"/>
          <w:bCs/>
          <w:color w:val="auto"/>
        </w:rPr>
      </w:pPr>
    </w:p>
    <w:p w:rsidR="007D362D" w:rsidRPr="000E37B9" w:rsidRDefault="007D362D" w:rsidP="000E37B9">
      <w:pPr>
        <w:pStyle w:val="Default"/>
        <w:rPr>
          <w:rFonts w:ascii="Times New Roman" w:hAnsi="Times New Roman" w:cs="Times New Roman"/>
          <w:bCs/>
          <w:color w:val="1F497D"/>
        </w:rPr>
      </w:pPr>
      <w:r w:rsidRPr="000E37B9">
        <w:rPr>
          <w:rFonts w:ascii="Times New Roman" w:hAnsi="Times New Roman" w:cs="Times New Roman"/>
          <w:bCs/>
          <w:color w:val="auto"/>
        </w:rPr>
        <w:tab/>
      </w:r>
      <w:r w:rsidRPr="000E37B9">
        <w:rPr>
          <w:rFonts w:ascii="Times New Roman" w:hAnsi="Times New Roman" w:cs="Times New Roman"/>
          <w:bCs/>
          <w:color w:val="1F497D"/>
        </w:rPr>
        <w:t>2.5.2.7.2. Karar Alma Süreci</w:t>
      </w:r>
    </w:p>
    <w:p w:rsidR="00814DF1" w:rsidRPr="000E37B9" w:rsidRDefault="00494DE0" w:rsidP="000E37B9">
      <w:pPr>
        <w:spacing w:after="0" w:line="240" w:lineRule="auto"/>
        <w:ind w:firstLine="708"/>
        <w:rPr>
          <w:rFonts w:ascii="Times New Roman" w:hAnsi="Times New Roman"/>
          <w:bCs/>
          <w:sz w:val="24"/>
          <w:szCs w:val="24"/>
        </w:rPr>
      </w:pPr>
      <w:r w:rsidRPr="000E37B9">
        <w:rPr>
          <w:rFonts w:ascii="Times New Roman" w:hAnsi="Times New Roman"/>
          <w:bCs/>
          <w:sz w:val="24"/>
          <w:szCs w:val="24"/>
        </w:rPr>
        <w:t xml:space="preserve">            </w:t>
      </w:r>
      <w:r w:rsidR="00814DF1" w:rsidRPr="000E37B9">
        <w:rPr>
          <w:rFonts w:ascii="Times New Roman" w:hAnsi="Times New Roman"/>
          <w:bCs/>
          <w:sz w:val="24"/>
          <w:szCs w:val="24"/>
        </w:rPr>
        <w:t>Okulumuzda yapılan çalışmaların tamamında karar alma, süreçlerine herkesin katılımı sağlanmıştır. Okulumuzda yapılacak yeniliklerin temelinde fikir zenginliği, farklı bakış açılarını kabul ederek tüm paydaşlardan gelen öneriler değerlendirilir. Çalışanlardan gelen öneriler şekilde gösterildiği gibi gerçekleşmektedir.</w:t>
      </w:r>
    </w:p>
    <w:p w:rsidR="007D362D" w:rsidRPr="000E37B9" w:rsidRDefault="00814DF1" w:rsidP="000E37B9">
      <w:pPr>
        <w:tabs>
          <w:tab w:val="left" w:pos="2580"/>
        </w:tabs>
        <w:spacing w:line="240" w:lineRule="auto"/>
        <w:rPr>
          <w:rFonts w:ascii="Times New Roman" w:hAnsi="Times New Roman"/>
          <w:sz w:val="24"/>
          <w:szCs w:val="24"/>
        </w:rPr>
      </w:pPr>
      <w:r w:rsidRPr="000E37B9">
        <w:rPr>
          <w:rFonts w:ascii="Times New Roman" w:hAnsi="Times New Roman"/>
          <w:noProof/>
          <w:sz w:val="24"/>
          <w:szCs w:val="24"/>
        </w:rPr>
        <w:drawing>
          <wp:inline distT="0" distB="0" distL="0" distR="0">
            <wp:extent cx="5486400" cy="2381250"/>
            <wp:effectExtent l="0" t="0" r="0" b="0"/>
            <wp:docPr id="519" name="Diyagram 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D362D" w:rsidRPr="000E37B9" w:rsidRDefault="007D362D" w:rsidP="000E37B9">
      <w:pPr>
        <w:spacing w:line="240" w:lineRule="auto"/>
        <w:rPr>
          <w:rFonts w:ascii="Times New Roman" w:hAnsi="Times New Roman"/>
          <w:sz w:val="24"/>
          <w:szCs w:val="24"/>
        </w:rPr>
      </w:pPr>
    </w:p>
    <w:p w:rsidR="007D362D" w:rsidRPr="000E37B9" w:rsidRDefault="007D362D" w:rsidP="000E37B9">
      <w:pPr>
        <w:spacing w:line="240" w:lineRule="auto"/>
        <w:rPr>
          <w:rFonts w:ascii="Times New Roman" w:hAnsi="Times New Roman"/>
          <w:sz w:val="24"/>
          <w:szCs w:val="24"/>
        </w:rPr>
        <w:sectPr w:rsidR="007D362D" w:rsidRPr="000E37B9"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0E37B9" w:rsidRDefault="007D362D" w:rsidP="000E37B9">
      <w:pPr>
        <w:pStyle w:val="ListeParagraf"/>
        <w:keepNext/>
        <w:spacing w:line="240" w:lineRule="auto"/>
        <w:ind w:left="360"/>
        <w:rPr>
          <w:rFonts w:ascii="Times New Roman" w:hAnsi="Times New Roman"/>
          <w:bCs/>
          <w:color w:val="003366"/>
          <w:sz w:val="24"/>
          <w:szCs w:val="24"/>
        </w:rPr>
      </w:pPr>
      <w:r w:rsidRPr="000E37B9">
        <w:rPr>
          <w:rFonts w:ascii="Times New Roman" w:hAnsi="Times New Roman"/>
          <w:bCs/>
          <w:color w:val="003366"/>
          <w:sz w:val="24"/>
          <w:szCs w:val="24"/>
        </w:rPr>
        <w:lastRenderedPageBreak/>
        <w:t>2.5.3 Teknolojik Düzey</w:t>
      </w:r>
    </w:p>
    <w:p w:rsidR="007D362D" w:rsidRPr="000E37B9" w:rsidRDefault="007D362D" w:rsidP="000E37B9">
      <w:pPr>
        <w:keepNext/>
        <w:spacing w:line="240" w:lineRule="auto"/>
        <w:rPr>
          <w:rFonts w:ascii="Times New Roman" w:hAnsi="Times New Roman"/>
          <w:color w:val="003366"/>
          <w:sz w:val="24"/>
          <w:szCs w:val="24"/>
        </w:rPr>
      </w:pPr>
      <w:r w:rsidRPr="000E37B9">
        <w:rPr>
          <w:rFonts w:ascii="Times New Roman" w:hAnsi="Times New Roman"/>
          <w:color w:val="003366"/>
          <w:sz w:val="24"/>
          <w:szCs w:val="24"/>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2088"/>
      </w:tblGrid>
      <w:tr w:rsidR="007D362D" w:rsidRPr="000E37B9" w:rsidTr="00814DF1">
        <w:trPr>
          <w:trHeight w:val="110"/>
        </w:trPr>
        <w:tc>
          <w:tcPr>
            <w:tcW w:w="2093" w:type="dxa"/>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Araç-Gereçler </w:t>
            </w:r>
          </w:p>
        </w:tc>
        <w:tc>
          <w:tcPr>
            <w:tcW w:w="1453" w:type="dxa"/>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1773" w:type="dxa"/>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1773" w:type="dxa"/>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2013/2014</w:t>
            </w:r>
          </w:p>
        </w:tc>
        <w:tc>
          <w:tcPr>
            <w:tcW w:w="2088" w:type="dxa"/>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İhtiyaç </w:t>
            </w: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Bilgisayar </w:t>
            </w:r>
          </w:p>
        </w:tc>
        <w:tc>
          <w:tcPr>
            <w:tcW w:w="145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13</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13</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13</w:t>
            </w:r>
          </w:p>
        </w:tc>
        <w:tc>
          <w:tcPr>
            <w:tcW w:w="2088"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2</w:t>
            </w: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Yazıcı </w:t>
            </w:r>
          </w:p>
        </w:tc>
        <w:tc>
          <w:tcPr>
            <w:tcW w:w="145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3</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3</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3</w:t>
            </w:r>
          </w:p>
        </w:tc>
        <w:tc>
          <w:tcPr>
            <w:tcW w:w="2088"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2</w:t>
            </w: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Tarayıcı </w:t>
            </w:r>
          </w:p>
        </w:tc>
        <w:tc>
          <w:tcPr>
            <w:tcW w:w="145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0</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0</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0</w:t>
            </w:r>
          </w:p>
        </w:tc>
        <w:tc>
          <w:tcPr>
            <w:tcW w:w="2088"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w:t>
            </w: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Projeksiyon</w:t>
            </w:r>
          </w:p>
        </w:tc>
        <w:tc>
          <w:tcPr>
            <w:tcW w:w="145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3</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3</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3</w:t>
            </w:r>
          </w:p>
        </w:tc>
        <w:tc>
          <w:tcPr>
            <w:tcW w:w="2088"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3</w:t>
            </w:r>
          </w:p>
        </w:tc>
      </w:tr>
      <w:tr w:rsidR="007D362D" w:rsidRPr="000E37B9" w:rsidTr="00814DF1">
        <w:trPr>
          <w:trHeight w:val="332"/>
        </w:trPr>
        <w:tc>
          <w:tcPr>
            <w:tcW w:w="2093"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İnternet Bağlantısı</w:t>
            </w:r>
          </w:p>
        </w:tc>
        <w:tc>
          <w:tcPr>
            <w:tcW w:w="145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w:t>
            </w:r>
          </w:p>
        </w:tc>
        <w:tc>
          <w:tcPr>
            <w:tcW w:w="2088"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Fen Lab.</w:t>
            </w:r>
          </w:p>
        </w:tc>
        <w:tc>
          <w:tcPr>
            <w:tcW w:w="145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w:t>
            </w:r>
          </w:p>
        </w:tc>
        <w:tc>
          <w:tcPr>
            <w:tcW w:w="1773"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1</w:t>
            </w:r>
          </w:p>
        </w:tc>
        <w:tc>
          <w:tcPr>
            <w:tcW w:w="2088" w:type="dxa"/>
          </w:tcPr>
          <w:p w:rsidR="007D362D" w:rsidRPr="000E37B9" w:rsidRDefault="00265179"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p>
        </w:tc>
        <w:tc>
          <w:tcPr>
            <w:tcW w:w="145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2088" w:type="dxa"/>
          </w:tcPr>
          <w:p w:rsidR="007D362D" w:rsidRPr="000E37B9" w:rsidRDefault="007D362D" w:rsidP="000E37B9">
            <w:pPr>
              <w:pStyle w:val="Default"/>
              <w:rPr>
                <w:rFonts w:ascii="Times New Roman" w:hAnsi="Times New Roman" w:cs="Times New Roman"/>
              </w:rPr>
            </w:pP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p>
        </w:tc>
        <w:tc>
          <w:tcPr>
            <w:tcW w:w="145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2088" w:type="dxa"/>
          </w:tcPr>
          <w:p w:rsidR="007D362D" w:rsidRPr="000E37B9" w:rsidRDefault="007D362D" w:rsidP="000E37B9">
            <w:pPr>
              <w:pStyle w:val="Default"/>
              <w:rPr>
                <w:rFonts w:ascii="Times New Roman" w:hAnsi="Times New Roman" w:cs="Times New Roman"/>
              </w:rPr>
            </w:pP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p>
        </w:tc>
        <w:tc>
          <w:tcPr>
            <w:tcW w:w="145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2088" w:type="dxa"/>
          </w:tcPr>
          <w:p w:rsidR="007D362D" w:rsidRPr="000E37B9" w:rsidRDefault="007D362D" w:rsidP="000E37B9">
            <w:pPr>
              <w:pStyle w:val="Default"/>
              <w:rPr>
                <w:rFonts w:ascii="Times New Roman" w:hAnsi="Times New Roman" w:cs="Times New Roman"/>
              </w:rPr>
            </w:pP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p>
        </w:tc>
        <w:tc>
          <w:tcPr>
            <w:tcW w:w="145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2088" w:type="dxa"/>
          </w:tcPr>
          <w:p w:rsidR="007D362D" w:rsidRPr="000E37B9" w:rsidRDefault="007D362D" w:rsidP="000E37B9">
            <w:pPr>
              <w:pStyle w:val="Default"/>
              <w:rPr>
                <w:rFonts w:ascii="Times New Roman" w:hAnsi="Times New Roman" w:cs="Times New Roman"/>
              </w:rPr>
            </w:pPr>
          </w:p>
        </w:tc>
      </w:tr>
      <w:tr w:rsidR="007D362D" w:rsidRPr="000E37B9" w:rsidTr="00814DF1">
        <w:trPr>
          <w:trHeight w:val="110"/>
        </w:trPr>
        <w:tc>
          <w:tcPr>
            <w:tcW w:w="2093" w:type="dxa"/>
          </w:tcPr>
          <w:p w:rsidR="007D362D" w:rsidRPr="000E37B9" w:rsidRDefault="007D362D" w:rsidP="000E37B9">
            <w:pPr>
              <w:pStyle w:val="Default"/>
              <w:rPr>
                <w:rFonts w:ascii="Times New Roman" w:hAnsi="Times New Roman" w:cs="Times New Roman"/>
              </w:rPr>
            </w:pPr>
          </w:p>
        </w:tc>
        <w:tc>
          <w:tcPr>
            <w:tcW w:w="145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1773" w:type="dxa"/>
          </w:tcPr>
          <w:p w:rsidR="007D362D" w:rsidRPr="000E37B9" w:rsidRDefault="007D362D" w:rsidP="000E37B9">
            <w:pPr>
              <w:pStyle w:val="Default"/>
              <w:rPr>
                <w:rFonts w:ascii="Times New Roman" w:hAnsi="Times New Roman" w:cs="Times New Roman"/>
              </w:rPr>
            </w:pPr>
          </w:p>
        </w:tc>
        <w:tc>
          <w:tcPr>
            <w:tcW w:w="2088" w:type="dxa"/>
          </w:tcPr>
          <w:p w:rsidR="007D362D" w:rsidRPr="000E37B9" w:rsidRDefault="007D362D" w:rsidP="000E37B9">
            <w:pPr>
              <w:pStyle w:val="Default"/>
              <w:rPr>
                <w:rFonts w:ascii="Times New Roman" w:hAnsi="Times New Roman" w:cs="Times New Roman"/>
              </w:rPr>
            </w:pPr>
          </w:p>
        </w:tc>
      </w:tr>
    </w:tbl>
    <w:p w:rsidR="007D362D" w:rsidRPr="000E37B9" w:rsidRDefault="007D362D" w:rsidP="000E37B9">
      <w:pPr>
        <w:keepNext/>
        <w:spacing w:line="240" w:lineRule="auto"/>
        <w:rPr>
          <w:rFonts w:ascii="Times New Roman" w:hAnsi="Times New Roman"/>
          <w:sz w:val="24"/>
          <w:szCs w:val="24"/>
        </w:rPr>
      </w:pPr>
    </w:p>
    <w:p w:rsidR="007D362D" w:rsidRPr="000E37B9" w:rsidRDefault="007D362D" w:rsidP="000E37B9">
      <w:pPr>
        <w:keepNext/>
        <w:spacing w:line="240" w:lineRule="auto"/>
        <w:rPr>
          <w:rFonts w:ascii="Times New Roman" w:hAnsi="Times New Roman"/>
          <w:color w:val="003366"/>
          <w:sz w:val="24"/>
          <w:szCs w:val="24"/>
        </w:rPr>
      </w:pPr>
      <w:r w:rsidRPr="000E37B9">
        <w:rPr>
          <w:rFonts w:ascii="Times New Roman" w:hAnsi="Times New Roman"/>
          <w:color w:val="003366"/>
          <w:sz w:val="24"/>
          <w:szCs w:val="24"/>
        </w:rPr>
        <w:t xml:space="preserve">2.5.4. Okulun Fiziki Altyapısı:     </w:t>
      </w:r>
    </w:p>
    <w:p w:rsidR="007D362D" w:rsidRPr="000E37B9" w:rsidRDefault="007D362D" w:rsidP="000E37B9">
      <w:pPr>
        <w:keepNext/>
        <w:spacing w:line="240" w:lineRule="auto"/>
        <w:rPr>
          <w:rFonts w:ascii="Times New Roman" w:hAnsi="Times New Roman"/>
          <w:color w:val="003366"/>
          <w:sz w:val="24"/>
          <w:szCs w:val="24"/>
        </w:rPr>
      </w:pPr>
      <w:r w:rsidRPr="000E37B9">
        <w:rPr>
          <w:rFonts w:ascii="Times New Roman" w:hAnsi="Times New Roman"/>
          <w:color w:val="003366"/>
          <w:sz w:val="24"/>
          <w:szCs w:val="24"/>
        </w:rPr>
        <w:tab/>
      </w:r>
      <w:r w:rsidRPr="000E37B9">
        <w:rPr>
          <w:rFonts w:ascii="Times New Roman" w:hAnsi="Times New Roman"/>
          <w:color w:val="1F497D"/>
          <w:sz w:val="24"/>
          <w:szCs w:val="24"/>
        </w:rPr>
        <w:t>2.5.4.1.  Okulun Fiziki Durumu</w:t>
      </w:r>
    </w:p>
    <w:tbl>
      <w:tblPr>
        <w:tblW w:w="0" w:type="auto"/>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2"/>
        <w:gridCol w:w="1034"/>
        <w:gridCol w:w="1163"/>
        <w:gridCol w:w="2246"/>
      </w:tblGrid>
      <w:tr w:rsidR="007D362D" w:rsidRPr="000E37B9" w:rsidTr="00814DF1">
        <w:trPr>
          <w:trHeight w:val="679"/>
          <w:jc w:val="center"/>
        </w:trPr>
        <w:tc>
          <w:tcPr>
            <w:tcW w:w="4632" w:type="dxa"/>
            <w:tcBorders>
              <w:top w:val="single" w:sz="8" w:space="0" w:color="auto"/>
              <w:left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bCs/>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bCs/>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bCs/>
              </w:rPr>
              <w:t>İhtiyaç</w:t>
            </w:r>
          </w:p>
        </w:tc>
        <w:tc>
          <w:tcPr>
            <w:tcW w:w="2246" w:type="dxa"/>
            <w:tcBorders>
              <w:top w:val="single" w:sz="8" w:space="0" w:color="auto"/>
              <w:left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bCs/>
              </w:rPr>
              <w:t>Açıklama</w:t>
            </w:r>
          </w:p>
        </w:tc>
      </w:tr>
      <w:tr w:rsidR="007D362D" w:rsidRPr="000E37B9" w:rsidTr="00814DF1">
        <w:trPr>
          <w:trHeight w:hRule="exact" w:val="397"/>
          <w:jc w:val="center"/>
        </w:trPr>
        <w:tc>
          <w:tcPr>
            <w:tcW w:w="4632" w:type="dxa"/>
            <w:vAlign w:val="center"/>
          </w:tcPr>
          <w:p w:rsidR="007D362D" w:rsidRPr="000E37B9" w:rsidRDefault="007D362D" w:rsidP="000E37B9">
            <w:pPr>
              <w:spacing w:line="240" w:lineRule="auto"/>
              <w:ind w:right="503"/>
              <w:rPr>
                <w:rFonts w:ascii="Times New Roman" w:hAnsi="Times New Roman"/>
                <w:bCs/>
                <w:color w:val="000000"/>
                <w:sz w:val="24"/>
                <w:szCs w:val="24"/>
              </w:rPr>
            </w:pPr>
            <w:r w:rsidRPr="000E37B9">
              <w:rPr>
                <w:rFonts w:ascii="Times New Roman" w:hAnsi="Times New Roman"/>
                <w:bCs/>
                <w:color w:val="000000"/>
                <w:sz w:val="24"/>
                <w:szCs w:val="24"/>
              </w:rPr>
              <w:t>Müdür Odası</w:t>
            </w:r>
          </w:p>
        </w:tc>
        <w:tc>
          <w:tcPr>
            <w:tcW w:w="1034" w:type="dxa"/>
            <w:vAlign w:val="center"/>
          </w:tcPr>
          <w:p w:rsidR="007D362D" w:rsidRPr="000E37B9" w:rsidRDefault="00CA7524" w:rsidP="000E37B9">
            <w:pPr>
              <w:pStyle w:val="stbilgi"/>
              <w:jc w:val="right"/>
              <w:rPr>
                <w:rFonts w:ascii="Times New Roman" w:hAnsi="Times New Roman"/>
                <w:color w:val="000000"/>
                <w:sz w:val="24"/>
                <w:szCs w:val="24"/>
              </w:rPr>
            </w:pPr>
            <w:r w:rsidRPr="000E37B9">
              <w:rPr>
                <w:rFonts w:ascii="Times New Roman" w:hAnsi="Times New Roman"/>
                <w:color w:val="000000"/>
                <w:sz w:val="24"/>
                <w:szCs w:val="24"/>
              </w:rPr>
              <w:t>1</w:t>
            </w:r>
          </w:p>
        </w:tc>
        <w:tc>
          <w:tcPr>
            <w:tcW w:w="1163" w:type="dxa"/>
            <w:vAlign w:val="center"/>
          </w:tcPr>
          <w:p w:rsidR="007D362D" w:rsidRPr="000E37B9" w:rsidRDefault="007D362D" w:rsidP="000E37B9">
            <w:pPr>
              <w:pStyle w:val="stbilgi"/>
              <w:rPr>
                <w:rFonts w:ascii="Times New Roman" w:hAnsi="Times New Roman"/>
                <w:color w:val="000000"/>
                <w:sz w:val="24"/>
                <w:szCs w:val="24"/>
              </w:rPr>
            </w:pPr>
          </w:p>
        </w:tc>
        <w:tc>
          <w:tcPr>
            <w:tcW w:w="2246" w:type="dxa"/>
            <w:vAlign w:val="center"/>
          </w:tcPr>
          <w:p w:rsidR="007D362D" w:rsidRPr="000E37B9" w:rsidRDefault="007D362D" w:rsidP="000E37B9">
            <w:pPr>
              <w:pStyle w:val="stbilgi"/>
              <w:rPr>
                <w:rFonts w:ascii="Times New Roman" w:hAnsi="Times New Roman"/>
                <w:color w:val="000000"/>
                <w:sz w:val="24"/>
                <w:szCs w:val="24"/>
              </w:rPr>
            </w:pPr>
          </w:p>
        </w:tc>
      </w:tr>
      <w:tr w:rsidR="007D362D" w:rsidRPr="000E37B9" w:rsidTr="00814DF1">
        <w:trPr>
          <w:trHeight w:hRule="exact" w:val="397"/>
          <w:jc w:val="center"/>
        </w:trPr>
        <w:tc>
          <w:tcPr>
            <w:tcW w:w="4632" w:type="dxa"/>
            <w:vAlign w:val="center"/>
          </w:tcPr>
          <w:p w:rsidR="007D362D" w:rsidRPr="000E37B9" w:rsidRDefault="007D362D" w:rsidP="000E37B9">
            <w:pPr>
              <w:spacing w:line="240" w:lineRule="auto"/>
              <w:ind w:right="503"/>
              <w:rPr>
                <w:rFonts w:ascii="Times New Roman" w:hAnsi="Times New Roman"/>
                <w:bCs/>
                <w:color w:val="000000"/>
                <w:sz w:val="24"/>
                <w:szCs w:val="24"/>
              </w:rPr>
            </w:pPr>
            <w:r w:rsidRPr="000E37B9">
              <w:rPr>
                <w:rFonts w:ascii="Times New Roman" w:hAnsi="Times New Roman"/>
                <w:bCs/>
                <w:color w:val="000000"/>
                <w:sz w:val="24"/>
                <w:szCs w:val="24"/>
              </w:rPr>
              <w:t>Müdür Başyardımcısı Odası</w:t>
            </w:r>
          </w:p>
        </w:tc>
        <w:tc>
          <w:tcPr>
            <w:tcW w:w="1034" w:type="dxa"/>
            <w:vAlign w:val="center"/>
          </w:tcPr>
          <w:p w:rsidR="007D362D" w:rsidRPr="000E37B9" w:rsidRDefault="00CA7524" w:rsidP="000E37B9">
            <w:pPr>
              <w:pStyle w:val="stbilgi"/>
              <w:jc w:val="right"/>
              <w:rPr>
                <w:rFonts w:ascii="Times New Roman" w:hAnsi="Times New Roman"/>
                <w:color w:val="000000"/>
                <w:sz w:val="24"/>
                <w:szCs w:val="24"/>
              </w:rPr>
            </w:pPr>
            <w:r w:rsidRPr="000E37B9">
              <w:rPr>
                <w:rFonts w:ascii="Times New Roman" w:hAnsi="Times New Roman"/>
                <w:color w:val="000000"/>
                <w:sz w:val="24"/>
                <w:szCs w:val="24"/>
              </w:rPr>
              <w:t>0</w:t>
            </w:r>
          </w:p>
        </w:tc>
        <w:tc>
          <w:tcPr>
            <w:tcW w:w="1163" w:type="dxa"/>
            <w:vAlign w:val="center"/>
          </w:tcPr>
          <w:p w:rsidR="007D362D" w:rsidRPr="000E37B9" w:rsidRDefault="007D362D" w:rsidP="000E37B9">
            <w:pPr>
              <w:pStyle w:val="stbilgi"/>
              <w:rPr>
                <w:rFonts w:ascii="Times New Roman" w:hAnsi="Times New Roman"/>
                <w:color w:val="000000"/>
                <w:sz w:val="24"/>
                <w:szCs w:val="24"/>
              </w:rPr>
            </w:pPr>
          </w:p>
        </w:tc>
        <w:tc>
          <w:tcPr>
            <w:tcW w:w="2246" w:type="dxa"/>
            <w:vAlign w:val="center"/>
          </w:tcPr>
          <w:p w:rsidR="007D362D" w:rsidRPr="000E37B9" w:rsidRDefault="007D362D" w:rsidP="000E37B9">
            <w:pPr>
              <w:pStyle w:val="stbilgi"/>
              <w:rPr>
                <w:rFonts w:ascii="Times New Roman" w:hAnsi="Times New Roman"/>
                <w:color w:val="000000"/>
                <w:sz w:val="24"/>
                <w:szCs w:val="24"/>
              </w:rPr>
            </w:pPr>
          </w:p>
        </w:tc>
      </w:tr>
      <w:tr w:rsidR="007D362D" w:rsidRPr="000E37B9" w:rsidTr="00814DF1">
        <w:trPr>
          <w:trHeight w:hRule="exact" w:val="397"/>
          <w:jc w:val="center"/>
        </w:trPr>
        <w:tc>
          <w:tcPr>
            <w:tcW w:w="4632" w:type="dxa"/>
            <w:vAlign w:val="center"/>
          </w:tcPr>
          <w:p w:rsidR="007D362D" w:rsidRPr="000E37B9" w:rsidRDefault="007D362D" w:rsidP="000E37B9">
            <w:pPr>
              <w:spacing w:line="240" w:lineRule="auto"/>
              <w:ind w:right="503"/>
              <w:rPr>
                <w:rFonts w:ascii="Times New Roman" w:hAnsi="Times New Roman"/>
                <w:bCs/>
                <w:color w:val="000000"/>
                <w:sz w:val="24"/>
                <w:szCs w:val="24"/>
              </w:rPr>
            </w:pPr>
            <w:r w:rsidRPr="000E37B9">
              <w:rPr>
                <w:rFonts w:ascii="Times New Roman" w:hAnsi="Times New Roman"/>
                <w:bCs/>
                <w:color w:val="000000"/>
                <w:sz w:val="24"/>
                <w:szCs w:val="24"/>
              </w:rPr>
              <w:t>Müdür Yardımcısı Odası</w:t>
            </w:r>
          </w:p>
        </w:tc>
        <w:tc>
          <w:tcPr>
            <w:tcW w:w="1034" w:type="dxa"/>
            <w:vAlign w:val="center"/>
          </w:tcPr>
          <w:p w:rsidR="007D362D" w:rsidRPr="000E37B9" w:rsidRDefault="00CA7524" w:rsidP="000E37B9">
            <w:pPr>
              <w:pStyle w:val="stbilgi"/>
              <w:jc w:val="right"/>
              <w:rPr>
                <w:rFonts w:ascii="Times New Roman" w:hAnsi="Times New Roman"/>
                <w:color w:val="000000"/>
                <w:sz w:val="24"/>
                <w:szCs w:val="24"/>
              </w:rPr>
            </w:pPr>
            <w:r w:rsidRPr="000E37B9">
              <w:rPr>
                <w:rFonts w:ascii="Times New Roman" w:hAnsi="Times New Roman"/>
                <w:color w:val="000000"/>
                <w:sz w:val="24"/>
                <w:szCs w:val="24"/>
              </w:rPr>
              <w:t>1</w:t>
            </w:r>
          </w:p>
        </w:tc>
        <w:tc>
          <w:tcPr>
            <w:tcW w:w="1163" w:type="dxa"/>
            <w:vAlign w:val="center"/>
          </w:tcPr>
          <w:p w:rsidR="007D362D" w:rsidRPr="000E37B9" w:rsidRDefault="007D362D" w:rsidP="000E37B9">
            <w:pPr>
              <w:pStyle w:val="stbilgi"/>
              <w:rPr>
                <w:rFonts w:ascii="Times New Roman" w:hAnsi="Times New Roman"/>
                <w:color w:val="000000"/>
                <w:sz w:val="24"/>
                <w:szCs w:val="24"/>
              </w:rPr>
            </w:pPr>
          </w:p>
        </w:tc>
        <w:tc>
          <w:tcPr>
            <w:tcW w:w="2246" w:type="dxa"/>
            <w:vAlign w:val="center"/>
          </w:tcPr>
          <w:p w:rsidR="007D362D" w:rsidRPr="000E37B9" w:rsidRDefault="007D362D" w:rsidP="000E37B9">
            <w:pPr>
              <w:pStyle w:val="stbilgi"/>
              <w:jc w:val="center"/>
              <w:rPr>
                <w:rFonts w:ascii="Times New Roman" w:hAnsi="Times New Roman"/>
                <w:color w:val="000000"/>
                <w:sz w:val="24"/>
                <w:szCs w:val="24"/>
              </w:rPr>
            </w:pPr>
          </w:p>
        </w:tc>
      </w:tr>
      <w:tr w:rsidR="007D362D" w:rsidRPr="000E37B9" w:rsidTr="00814DF1">
        <w:trPr>
          <w:trHeight w:hRule="exact" w:val="397"/>
          <w:jc w:val="center"/>
        </w:trPr>
        <w:tc>
          <w:tcPr>
            <w:tcW w:w="4632" w:type="dxa"/>
            <w:vAlign w:val="center"/>
          </w:tcPr>
          <w:p w:rsidR="007D362D" w:rsidRPr="000E37B9" w:rsidRDefault="007D362D" w:rsidP="000E37B9">
            <w:pPr>
              <w:spacing w:line="240" w:lineRule="auto"/>
              <w:ind w:right="503"/>
              <w:rPr>
                <w:rFonts w:ascii="Times New Roman" w:hAnsi="Times New Roman"/>
                <w:bCs/>
                <w:color w:val="000000"/>
                <w:sz w:val="24"/>
                <w:szCs w:val="24"/>
              </w:rPr>
            </w:pPr>
            <w:r w:rsidRPr="000E37B9">
              <w:rPr>
                <w:rFonts w:ascii="Times New Roman" w:hAnsi="Times New Roman"/>
                <w:bCs/>
                <w:color w:val="000000"/>
                <w:sz w:val="24"/>
                <w:szCs w:val="24"/>
              </w:rPr>
              <w:t>Öğretmenler Odası</w:t>
            </w:r>
          </w:p>
        </w:tc>
        <w:tc>
          <w:tcPr>
            <w:tcW w:w="1034" w:type="dxa"/>
            <w:vAlign w:val="center"/>
          </w:tcPr>
          <w:p w:rsidR="007D362D" w:rsidRPr="000E37B9" w:rsidRDefault="00CA7524" w:rsidP="000E37B9">
            <w:pPr>
              <w:pStyle w:val="stbilgi"/>
              <w:jc w:val="right"/>
              <w:rPr>
                <w:rFonts w:ascii="Times New Roman" w:hAnsi="Times New Roman"/>
                <w:color w:val="000000"/>
                <w:sz w:val="24"/>
                <w:szCs w:val="24"/>
              </w:rPr>
            </w:pPr>
            <w:r w:rsidRPr="000E37B9">
              <w:rPr>
                <w:rFonts w:ascii="Times New Roman" w:hAnsi="Times New Roman"/>
                <w:color w:val="000000"/>
                <w:sz w:val="24"/>
                <w:szCs w:val="24"/>
              </w:rPr>
              <w:t>1</w:t>
            </w:r>
          </w:p>
        </w:tc>
        <w:tc>
          <w:tcPr>
            <w:tcW w:w="1163" w:type="dxa"/>
            <w:vAlign w:val="center"/>
          </w:tcPr>
          <w:p w:rsidR="007D362D" w:rsidRPr="000E37B9" w:rsidRDefault="007D362D" w:rsidP="000E37B9">
            <w:pPr>
              <w:pStyle w:val="stbilgi"/>
              <w:rPr>
                <w:rFonts w:ascii="Times New Roman" w:hAnsi="Times New Roman"/>
                <w:color w:val="000000"/>
                <w:sz w:val="24"/>
                <w:szCs w:val="24"/>
              </w:rPr>
            </w:pPr>
          </w:p>
        </w:tc>
        <w:tc>
          <w:tcPr>
            <w:tcW w:w="2246" w:type="dxa"/>
            <w:vAlign w:val="center"/>
          </w:tcPr>
          <w:p w:rsidR="007D362D" w:rsidRPr="000E37B9" w:rsidRDefault="007D362D" w:rsidP="000E37B9">
            <w:pPr>
              <w:pStyle w:val="stbilgi"/>
              <w:jc w:val="center"/>
              <w:rPr>
                <w:rFonts w:ascii="Times New Roman" w:hAnsi="Times New Roman"/>
                <w:color w:val="000000"/>
                <w:sz w:val="24"/>
                <w:szCs w:val="24"/>
              </w:rPr>
            </w:pPr>
          </w:p>
        </w:tc>
      </w:tr>
      <w:tr w:rsidR="007D362D" w:rsidRPr="000E37B9" w:rsidTr="00814DF1">
        <w:trPr>
          <w:trHeight w:hRule="exact" w:val="397"/>
          <w:jc w:val="center"/>
        </w:trPr>
        <w:tc>
          <w:tcPr>
            <w:tcW w:w="4632" w:type="dxa"/>
            <w:vAlign w:val="center"/>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Rehberlik Servisi</w:t>
            </w:r>
          </w:p>
        </w:tc>
        <w:tc>
          <w:tcPr>
            <w:tcW w:w="1034" w:type="dxa"/>
            <w:vAlign w:val="center"/>
          </w:tcPr>
          <w:p w:rsidR="007D362D" w:rsidRPr="000E37B9" w:rsidRDefault="00CA7524" w:rsidP="000E37B9">
            <w:pPr>
              <w:pStyle w:val="Default"/>
              <w:jc w:val="right"/>
              <w:rPr>
                <w:rFonts w:ascii="Times New Roman" w:hAnsi="Times New Roman" w:cs="Times New Roman"/>
              </w:rPr>
            </w:pPr>
            <w:r w:rsidRPr="000E37B9">
              <w:rPr>
                <w:rFonts w:ascii="Times New Roman" w:hAnsi="Times New Roman" w:cs="Times New Roman"/>
              </w:rPr>
              <w:t>1</w:t>
            </w:r>
          </w:p>
        </w:tc>
        <w:tc>
          <w:tcPr>
            <w:tcW w:w="1163" w:type="dxa"/>
            <w:vAlign w:val="center"/>
          </w:tcPr>
          <w:p w:rsidR="007D362D" w:rsidRPr="000E37B9" w:rsidRDefault="007D362D" w:rsidP="000E37B9">
            <w:pPr>
              <w:pStyle w:val="Default"/>
              <w:rPr>
                <w:rFonts w:ascii="Times New Roman" w:hAnsi="Times New Roman" w:cs="Times New Roman"/>
              </w:rPr>
            </w:pPr>
          </w:p>
        </w:tc>
        <w:tc>
          <w:tcPr>
            <w:tcW w:w="2246" w:type="dxa"/>
            <w:vAlign w:val="center"/>
          </w:tcPr>
          <w:p w:rsidR="007D362D" w:rsidRPr="000E37B9" w:rsidRDefault="007D362D" w:rsidP="000E37B9">
            <w:pPr>
              <w:pStyle w:val="Default"/>
              <w:jc w:val="center"/>
              <w:rPr>
                <w:rFonts w:ascii="Times New Roman" w:hAnsi="Times New Roman" w:cs="Times New Roman"/>
              </w:rPr>
            </w:pPr>
          </w:p>
        </w:tc>
      </w:tr>
      <w:tr w:rsidR="007D362D" w:rsidRPr="000E37B9" w:rsidTr="00814DF1">
        <w:trPr>
          <w:trHeight w:hRule="exact" w:val="397"/>
          <w:jc w:val="center"/>
        </w:trPr>
        <w:tc>
          <w:tcPr>
            <w:tcW w:w="4632" w:type="dxa"/>
          </w:tcPr>
          <w:p w:rsidR="007D362D" w:rsidRPr="000E37B9" w:rsidRDefault="007D362D" w:rsidP="000E37B9">
            <w:pPr>
              <w:spacing w:line="240" w:lineRule="auto"/>
              <w:ind w:right="503"/>
              <w:rPr>
                <w:rFonts w:ascii="Times New Roman" w:hAnsi="Times New Roman"/>
                <w:bCs/>
                <w:color w:val="000000"/>
                <w:sz w:val="24"/>
                <w:szCs w:val="24"/>
              </w:rPr>
            </w:pPr>
            <w:r w:rsidRPr="000E37B9">
              <w:rPr>
                <w:rFonts w:ascii="Times New Roman" w:hAnsi="Times New Roman"/>
                <w:bCs/>
                <w:color w:val="000000"/>
                <w:sz w:val="24"/>
                <w:szCs w:val="24"/>
              </w:rPr>
              <w:t>Derslik</w:t>
            </w:r>
          </w:p>
        </w:tc>
        <w:tc>
          <w:tcPr>
            <w:tcW w:w="1034" w:type="dxa"/>
            <w:vAlign w:val="center"/>
          </w:tcPr>
          <w:p w:rsidR="007D362D" w:rsidRPr="000E37B9" w:rsidRDefault="00CA7524" w:rsidP="000E37B9">
            <w:pPr>
              <w:pStyle w:val="Default"/>
              <w:jc w:val="right"/>
              <w:rPr>
                <w:rFonts w:ascii="Times New Roman" w:hAnsi="Times New Roman" w:cs="Times New Roman"/>
              </w:rPr>
            </w:pPr>
            <w:r w:rsidRPr="000E37B9">
              <w:rPr>
                <w:rFonts w:ascii="Times New Roman" w:hAnsi="Times New Roman" w:cs="Times New Roman"/>
              </w:rPr>
              <w:t>16</w:t>
            </w:r>
          </w:p>
        </w:tc>
        <w:tc>
          <w:tcPr>
            <w:tcW w:w="1163" w:type="dxa"/>
            <w:vAlign w:val="center"/>
          </w:tcPr>
          <w:p w:rsidR="007D362D" w:rsidRPr="000E37B9" w:rsidRDefault="007D362D" w:rsidP="000E37B9">
            <w:pPr>
              <w:pStyle w:val="Default"/>
              <w:rPr>
                <w:rFonts w:ascii="Times New Roman" w:hAnsi="Times New Roman" w:cs="Times New Roman"/>
              </w:rPr>
            </w:pPr>
          </w:p>
        </w:tc>
        <w:tc>
          <w:tcPr>
            <w:tcW w:w="2246" w:type="dxa"/>
            <w:vAlign w:val="center"/>
          </w:tcPr>
          <w:p w:rsidR="007D362D" w:rsidRPr="000E37B9" w:rsidRDefault="007D362D" w:rsidP="000E37B9">
            <w:pPr>
              <w:pStyle w:val="Default"/>
              <w:jc w:val="center"/>
              <w:rPr>
                <w:rFonts w:ascii="Times New Roman" w:hAnsi="Times New Roman" w:cs="Times New Roman"/>
              </w:rPr>
            </w:pPr>
          </w:p>
        </w:tc>
      </w:tr>
      <w:tr w:rsidR="007D362D" w:rsidRPr="000E37B9" w:rsidTr="00814DF1">
        <w:trPr>
          <w:trHeight w:hRule="exact" w:val="397"/>
          <w:jc w:val="center"/>
        </w:trPr>
        <w:tc>
          <w:tcPr>
            <w:tcW w:w="4632" w:type="dxa"/>
          </w:tcPr>
          <w:p w:rsidR="007D362D" w:rsidRPr="000E37B9" w:rsidRDefault="007D362D" w:rsidP="000E37B9">
            <w:pPr>
              <w:spacing w:line="240" w:lineRule="auto"/>
              <w:ind w:right="503"/>
              <w:rPr>
                <w:rFonts w:ascii="Times New Roman" w:hAnsi="Times New Roman"/>
                <w:bCs/>
                <w:color w:val="000000"/>
                <w:sz w:val="24"/>
                <w:szCs w:val="24"/>
              </w:rPr>
            </w:pPr>
            <w:r w:rsidRPr="000E37B9">
              <w:rPr>
                <w:rFonts w:ascii="Times New Roman" w:hAnsi="Times New Roman"/>
                <w:bCs/>
                <w:color w:val="000000"/>
                <w:sz w:val="24"/>
                <w:szCs w:val="24"/>
              </w:rPr>
              <w:t>Bilişim Laboratuarı</w:t>
            </w:r>
          </w:p>
        </w:tc>
        <w:tc>
          <w:tcPr>
            <w:tcW w:w="1034" w:type="dxa"/>
            <w:vAlign w:val="center"/>
          </w:tcPr>
          <w:p w:rsidR="007D362D" w:rsidRPr="000E37B9" w:rsidRDefault="00CA7524" w:rsidP="000E37B9">
            <w:pPr>
              <w:pStyle w:val="stbilgi"/>
              <w:jc w:val="right"/>
              <w:rPr>
                <w:rFonts w:ascii="Times New Roman" w:hAnsi="Times New Roman"/>
                <w:color w:val="000000"/>
                <w:sz w:val="24"/>
                <w:szCs w:val="24"/>
              </w:rPr>
            </w:pPr>
            <w:r w:rsidRPr="000E37B9">
              <w:rPr>
                <w:rFonts w:ascii="Times New Roman" w:hAnsi="Times New Roman"/>
                <w:color w:val="000000"/>
                <w:sz w:val="24"/>
                <w:szCs w:val="24"/>
              </w:rPr>
              <w:t>1</w:t>
            </w:r>
          </w:p>
        </w:tc>
        <w:tc>
          <w:tcPr>
            <w:tcW w:w="1163" w:type="dxa"/>
            <w:vAlign w:val="center"/>
          </w:tcPr>
          <w:p w:rsidR="007D362D" w:rsidRPr="000E37B9" w:rsidRDefault="007D362D" w:rsidP="000E37B9">
            <w:pPr>
              <w:pStyle w:val="stbilgi"/>
              <w:rPr>
                <w:rFonts w:ascii="Times New Roman" w:hAnsi="Times New Roman"/>
                <w:color w:val="000000"/>
                <w:sz w:val="24"/>
                <w:szCs w:val="24"/>
              </w:rPr>
            </w:pPr>
          </w:p>
        </w:tc>
        <w:tc>
          <w:tcPr>
            <w:tcW w:w="2246" w:type="dxa"/>
            <w:vAlign w:val="center"/>
          </w:tcPr>
          <w:p w:rsidR="007D362D" w:rsidRPr="000E37B9" w:rsidRDefault="007D362D" w:rsidP="000E37B9">
            <w:pPr>
              <w:pStyle w:val="stbilgi"/>
              <w:jc w:val="center"/>
              <w:rPr>
                <w:rFonts w:ascii="Times New Roman" w:hAnsi="Times New Roman"/>
                <w:color w:val="000000"/>
                <w:sz w:val="24"/>
                <w:szCs w:val="24"/>
              </w:rPr>
            </w:pPr>
          </w:p>
        </w:tc>
      </w:tr>
      <w:tr w:rsidR="007D362D" w:rsidRPr="000E37B9" w:rsidTr="00814DF1">
        <w:trPr>
          <w:trHeight w:hRule="exact" w:val="397"/>
          <w:jc w:val="center"/>
        </w:trPr>
        <w:tc>
          <w:tcPr>
            <w:tcW w:w="4632" w:type="dxa"/>
          </w:tcPr>
          <w:p w:rsidR="007D362D" w:rsidRPr="000E37B9" w:rsidRDefault="007D362D" w:rsidP="000E37B9">
            <w:pPr>
              <w:spacing w:line="240" w:lineRule="auto"/>
              <w:ind w:right="503"/>
              <w:rPr>
                <w:rFonts w:ascii="Times New Roman" w:hAnsi="Times New Roman"/>
                <w:bCs/>
                <w:color w:val="000000"/>
                <w:sz w:val="24"/>
                <w:szCs w:val="24"/>
              </w:rPr>
            </w:pPr>
            <w:r w:rsidRPr="000E37B9">
              <w:rPr>
                <w:rFonts w:ascii="Times New Roman" w:hAnsi="Times New Roman"/>
                <w:bCs/>
                <w:color w:val="000000"/>
                <w:sz w:val="24"/>
                <w:szCs w:val="24"/>
              </w:rPr>
              <w:t>Fen Bilimleri Laboratuarı</w:t>
            </w:r>
          </w:p>
        </w:tc>
        <w:tc>
          <w:tcPr>
            <w:tcW w:w="1034" w:type="dxa"/>
            <w:vAlign w:val="center"/>
          </w:tcPr>
          <w:p w:rsidR="007D362D" w:rsidRPr="000E37B9" w:rsidRDefault="00CA7524" w:rsidP="000E37B9">
            <w:pPr>
              <w:pStyle w:val="stbilgi"/>
              <w:jc w:val="right"/>
              <w:rPr>
                <w:rFonts w:ascii="Times New Roman" w:hAnsi="Times New Roman"/>
                <w:color w:val="000000"/>
                <w:sz w:val="24"/>
                <w:szCs w:val="24"/>
              </w:rPr>
            </w:pPr>
            <w:r w:rsidRPr="000E37B9">
              <w:rPr>
                <w:rFonts w:ascii="Times New Roman" w:hAnsi="Times New Roman"/>
                <w:color w:val="000000"/>
                <w:sz w:val="24"/>
                <w:szCs w:val="24"/>
              </w:rPr>
              <w:t>1</w:t>
            </w:r>
          </w:p>
        </w:tc>
        <w:tc>
          <w:tcPr>
            <w:tcW w:w="1163" w:type="dxa"/>
            <w:vAlign w:val="center"/>
          </w:tcPr>
          <w:p w:rsidR="007D362D" w:rsidRPr="000E37B9" w:rsidRDefault="007D362D" w:rsidP="000E37B9">
            <w:pPr>
              <w:pStyle w:val="stbilgi"/>
              <w:rPr>
                <w:rFonts w:ascii="Times New Roman" w:hAnsi="Times New Roman"/>
                <w:color w:val="000000"/>
                <w:sz w:val="24"/>
                <w:szCs w:val="24"/>
              </w:rPr>
            </w:pPr>
          </w:p>
        </w:tc>
        <w:tc>
          <w:tcPr>
            <w:tcW w:w="2246" w:type="dxa"/>
            <w:vAlign w:val="center"/>
          </w:tcPr>
          <w:p w:rsidR="007D362D" w:rsidRPr="000E37B9" w:rsidRDefault="007D362D" w:rsidP="000E37B9">
            <w:pPr>
              <w:pStyle w:val="stbilgi"/>
              <w:jc w:val="center"/>
              <w:rPr>
                <w:rFonts w:ascii="Times New Roman" w:hAnsi="Times New Roman"/>
                <w:color w:val="000000"/>
                <w:sz w:val="24"/>
                <w:szCs w:val="24"/>
              </w:rPr>
            </w:pPr>
          </w:p>
        </w:tc>
      </w:tr>
    </w:tbl>
    <w:p w:rsidR="007D362D" w:rsidRPr="000E37B9" w:rsidRDefault="007D362D" w:rsidP="000E37B9">
      <w:pPr>
        <w:keepNext/>
        <w:spacing w:line="240" w:lineRule="auto"/>
        <w:rPr>
          <w:rFonts w:ascii="Times New Roman" w:hAnsi="Times New Roman"/>
          <w:bCs/>
          <w:sz w:val="24"/>
          <w:szCs w:val="24"/>
        </w:rPr>
      </w:pPr>
    </w:p>
    <w:p w:rsidR="007D362D" w:rsidRPr="000E37B9" w:rsidRDefault="007D362D" w:rsidP="000E37B9">
      <w:pPr>
        <w:keepNext/>
        <w:spacing w:line="240" w:lineRule="auto"/>
        <w:ind w:firstLine="708"/>
        <w:rPr>
          <w:rFonts w:ascii="Times New Roman" w:hAnsi="Times New Roman"/>
          <w:color w:val="003366"/>
          <w:sz w:val="24"/>
          <w:szCs w:val="24"/>
        </w:rPr>
      </w:pPr>
      <w:r w:rsidRPr="000E37B9">
        <w:rPr>
          <w:rFonts w:ascii="Times New Roman" w:hAnsi="Times New Roman"/>
          <w:color w:val="003366"/>
          <w:sz w:val="24"/>
          <w:szCs w:val="24"/>
        </w:rPr>
        <w:t>2.5.4.2. Yerleşim Alanı</w:t>
      </w:r>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3"/>
        <w:gridCol w:w="2961"/>
        <w:gridCol w:w="3173"/>
      </w:tblGrid>
      <w:tr w:rsidR="007D362D" w:rsidRPr="000E37B9" w:rsidTr="00BD7427">
        <w:trPr>
          <w:trHeight w:val="214"/>
          <w:jc w:val="center"/>
        </w:trPr>
        <w:tc>
          <w:tcPr>
            <w:tcW w:w="2873"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Toplam Alan (m</w:t>
            </w:r>
            <w:r w:rsidRPr="000E37B9">
              <w:rPr>
                <w:rFonts w:ascii="Times New Roman" w:hAnsi="Times New Roman" w:cs="Times New Roman"/>
                <w:vertAlign w:val="superscript"/>
              </w:rPr>
              <w:t>2</w:t>
            </w:r>
            <w:r w:rsidRPr="000E37B9">
              <w:rPr>
                <w:rFonts w:ascii="Times New Roman" w:hAnsi="Times New Roman" w:cs="Times New Roman"/>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Bina Alanı (m</w:t>
            </w:r>
            <w:r w:rsidRPr="000E37B9">
              <w:rPr>
                <w:rFonts w:ascii="Times New Roman" w:hAnsi="Times New Roman" w:cs="Times New Roman"/>
                <w:vertAlign w:val="superscript"/>
              </w:rPr>
              <w:t>2</w:t>
            </w:r>
            <w:r w:rsidRPr="000E37B9">
              <w:rPr>
                <w:rFonts w:ascii="Times New Roman" w:hAnsi="Times New Roman" w:cs="Times New Roman"/>
              </w:rPr>
              <w:t xml:space="preserve">) </w:t>
            </w:r>
          </w:p>
        </w:tc>
        <w:tc>
          <w:tcPr>
            <w:tcW w:w="3173"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Bahçe alanı (m</w:t>
            </w:r>
            <w:r w:rsidRPr="000E37B9">
              <w:rPr>
                <w:rFonts w:ascii="Times New Roman" w:hAnsi="Times New Roman" w:cs="Times New Roman"/>
                <w:vertAlign w:val="superscript"/>
              </w:rPr>
              <w:t>2</w:t>
            </w:r>
            <w:r w:rsidRPr="000E37B9">
              <w:rPr>
                <w:rFonts w:ascii="Times New Roman" w:hAnsi="Times New Roman" w:cs="Times New Roman"/>
              </w:rPr>
              <w:t xml:space="preserve">) </w:t>
            </w:r>
          </w:p>
        </w:tc>
      </w:tr>
      <w:tr w:rsidR="007D362D" w:rsidRPr="000E37B9" w:rsidTr="00BD7427">
        <w:trPr>
          <w:trHeight w:val="334"/>
          <w:jc w:val="center"/>
        </w:trPr>
        <w:tc>
          <w:tcPr>
            <w:tcW w:w="2873" w:type="dxa"/>
            <w:tcBorders>
              <w:top w:val="single" w:sz="8" w:space="0" w:color="auto"/>
            </w:tcBorders>
          </w:tcPr>
          <w:p w:rsidR="007D362D" w:rsidRPr="000E37B9" w:rsidRDefault="00EB3B06" w:rsidP="000E37B9">
            <w:pPr>
              <w:pStyle w:val="Default"/>
              <w:jc w:val="right"/>
              <w:rPr>
                <w:rFonts w:ascii="Times New Roman" w:hAnsi="Times New Roman" w:cs="Times New Roman"/>
              </w:rPr>
            </w:pPr>
            <w:r w:rsidRPr="000E37B9">
              <w:rPr>
                <w:rFonts w:ascii="Times New Roman" w:hAnsi="Times New Roman" w:cs="Times New Roman"/>
              </w:rPr>
              <w:t>3907</w:t>
            </w:r>
            <w:r w:rsidR="007D362D" w:rsidRPr="000E37B9">
              <w:rPr>
                <w:rFonts w:ascii="Times New Roman" w:hAnsi="Times New Roman" w:cs="Times New Roman"/>
              </w:rPr>
              <w:t xml:space="preserve"> m</w:t>
            </w:r>
            <w:r w:rsidR="007D362D" w:rsidRPr="000E37B9">
              <w:rPr>
                <w:rFonts w:ascii="Times New Roman" w:hAnsi="Times New Roman" w:cs="Times New Roman"/>
                <w:vertAlign w:val="superscript"/>
              </w:rPr>
              <w:t>2</w:t>
            </w:r>
          </w:p>
        </w:tc>
        <w:tc>
          <w:tcPr>
            <w:tcW w:w="2961" w:type="dxa"/>
            <w:tcBorders>
              <w:top w:val="single" w:sz="8" w:space="0" w:color="auto"/>
            </w:tcBorders>
          </w:tcPr>
          <w:p w:rsidR="007D362D" w:rsidRPr="000E37B9" w:rsidRDefault="00EB3B06" w:rsidP="000E37B9">
            <w:pPr>
              <w:pStyle w:val="Default"/>
              <w:jc w:val="right"/>
              <w:rPr>
                <w:rFonts w:ascii="Times New Roman" w:hAnsi="Times New Roman" w:cs="Times New Roman"/>
              </w:rPr>
            </w:pPr>
            <w:r w:rsidRPr="000E37B9">
              <w:rPr>
                <w:rFonts w:ascii="Times New Roman" w:hAnsi="Times New Roman" w:cs="Times New Roman"/>
              </w:rPr>
              <w:t>570</w:t>
            </w:r>
            <w:r w:rsidR="007D362D" w:rsidRPr="000E37B9">
              <w:rPr>
                <w:rFonts w:ascii="Times New Roman" w:hAnsi="Times New Roman" w:cs="Times New Roman"/>
              </w:rPr>
              <w:t xml:space="preserve"> m</w:t>
            </w:r>
            <w:r w:rsidR="007D362D" w:rsidRPr="000E37B9">
              <w:rPr>
                <w:rFonts w:ascii="Times New Roman" w:hAnsi="Times New Roman" w:cs="Times New Roman"/>
                <w:vertAlign w:val="superscript"/>
              </w:rPr>
              <w:t xml:space="preserve">2 </w:t>
            </w:r>
          </w:p>
        </w:tc>
        <w:tc>
          <w:tcPr>
            <w:tcW w:w="3173" w:type="dxa"/>
            <w:tcBorders>
              <w:top w:val="single" w:sz="8" w:space="0" w:color="auto"/>
            </w:tcBorders>
          </w:tcPr>
          <w:p w:rsidR="007D362D" w:rsidRPr="000E37B9" w:rsidRDefault="00EB3B06" w:rsidP="000E37B9">
            <w:pPr>
              <w:pStyle w:val="Default"/>
              <w:jc w:val="right"/>
              <w:rPr>
                <w:rFonts w:ascii="Times New Roman" w:hAnsi="Times New Roman" w:cs="Times New Roman"/>
              </w:rPr>
            </w:pPr>
            <w:r w:rsidRPr="000E37B9">
              <w:rPr>
                <w:rFonts w:ascii="Times New Roman" w:hAnsi="Times New Roman" w:cs="Times New Roman"/>
              </w:rPr>
              <w:t>3337</w:t>
            </w:r>
            <w:r w:rsidR="007D362D" w:rsidRPr="000E37B9">
              <w:rPr>
                <w:rFonts w:ascii="Times New Roman" w:hAnsi="Times New Roman" w:cs="Times New Roman"/>
              </w:rPr>
              <w:t xml:space="preserve"> m</w:t>
            </w:r>
            <w:r w:rsidR="007D362D" w:rsidRPr="000E37B9">
              <w:rPr>
                <w:rFonts w:ascii="Times New Roman" w:hAnsi="Times New Roman" w:cs="Times New Roman"/>
                <w:vertAlign w:val="superscript"/>
              </w:rPr>
              <w:t xml:space="preserve">2 </w:t>
            </w:r>
          </w:p>
        </w:tc>
      </w:tr>
    </w:tbl>
    <w:p w:rsidR="007D362D" w:rsidRPr="000E37B9" w:rsidRDefault="007D362D" w:rsidP="000E37B9">
      <w:pPr>
        <w:keepNext/>
        <w:spacing w:line="240" w:lineRule="auto"/>
        <w:ind w:firstLine="708"/>
        <w:rPr>
          <w:rFonts w:ascii="Times New Roman" w:hAnsi="Times New Roman"/>
          <w:color w:val="003366"/>
          <w:sz w:val="24"/>
          <w:szCs w:val="24"/>
        </w:rPr>
      </w:pPr>
      <w:r w:rsidRPr="000E37B9">
        <w:rPr>
          <w:rFonts w:ascii="Times New Roman" w:hAnsi="Times New Roman"/>
          <w:color w:val="003366"/>
          <w:sz w:val="24"/>
          <w:szCs w:val="24"/>
        </w:rPr>
        <w:t>2.5.4.3. Sosyal Alanlar;</w:t>
      </w:r>
    </w:p>
    <w:tbl>
      <w:tblPr>
        <w:tblW w:w="0" w:type="auto"/>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4"/>
        <w:gridCol w:w="2830"/>
        <w:gridCol w:w="9"/>
        <w:gridCol w:w="3115"/>
      </w:tblGrid>
      <w:tr w:rsidR="007D362D" w:rsidRPr="000E37B9" w:rsidTr="00BD7427">
        <w:trPr>
          <w:trHeight w:val="123"/>
          <w:jc w:val="center"/>
        </w:trPr>
        <w:tc>
          <w:tcPr>
            <w:tcW w:w="2964"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Kapasitesi (Kişi Sayısı) </w:t>
            </w:r>
          </w:p>
        </w:tc>
        <w:tc>
          <w:tcPr>
            <w:tcW w:w="3115"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Alanı (m2) </w:t>
            </w:r>
          </w:p>
        </w:tc>
      </w:tr>
      <w:tr w:rsidR="007D362D" w:rsidRPr="000E37B9" w:rsidTr="00BD7427">
        <w:trPr>
          <w:trHeight w:val="123"/>
          <w:jc w:val="center"/>
        </w:trPr>
        <w:tc>
          <w:tcPr>
            <w:tcW w:w="2964" w:type="dxa"/>
            <w:tcBorders>
              <w:top w:val="single" w:sz="8" w:space="0" w:color="auto"/>
            </w:tcBorders>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Kantin </w:t>
            </w:r>
          </w:p>
        </w:tc>
        <w:tc>
          <w:tcPr>
            <w:tcW w:w="2830" w:type="dxa"/>
            <w:tcBorders>
              <w:top w:val="single" w:sz="8" w:space="0" w:color="auto"/>
            </w:tcBorders>
          </w:tcPr>
          <w:p w:rsidR="007D362D" w:rsidRPr="000E37B9" w:rsidRDefault="00EB3B06" w:rsidP="000E37B9">
            <w:pPr>
              <w:pStyle w:val="Default"/>
              <w:jc w:val="right"/>
              <w:rPr>
                <w:rFonts w:ascii="Times New Roman" w:hAnsi="Times New Roman" w:cs="Times New Roman"/>
              </w:rPr>
            </w:pPr>
            <w:r w:rsidRPr="000E37B9">
              <w:rPr>
                <w:rFonts w:ascii="Times New Roman" w:hAnsi="Times New Roman" w:cs="Times New Roman"/>
              </w:rPr>
              <w:t>8</w:t>
            </w:r>
          </w:p>
        </w:tc>
        <w:tc>
          <w:tcPr>
            <w:tcW w:w="3124" w:type="dxa"/>
            <w:gridSpan w:val="2"/>
            <w:tcBorders>
              <w:top w:val="single" w:sz="8" w:space="0" w:color="auto"/>
            </w:tcBorders>
          </w:tcPr>
          <w:p w:rsidR="007D362D" w:rsidRPr="000E37B9" w:rsidRDefault="00EB3B06" w:rsidP="000E37B9">
            <w:pPr>
              <w:pStyle w:val="Default"/>
              <w:jc w:val="right"/>
              <w:rPr>
                <w:rFonts w:ascii="Times New Roman" w:hAnsi="Times New Roman" w:cs="Times New Roman"/>
              </w:rPr>
            </w:pPr>
            <w:r w:rsidRPr="000E37B9">
              <w:rPr>
                <w:rFonts w:ascii="Times New Roman" w:hAnsi="Times New Roman" w:cs="Times New Roman"/>
              </w:rPr>
              <w:t>40</w:t>
            </w:r>
            <w:r w:rsidR="007D362D" w:rsidRPr="000E37B9">
              <w:rPr>
                <w:rFonts w:ascii="Times New Roman" w:hAnsi="Times New Roman" w:cs="Times New Roman"/>
              </w:rPr>
              <w:t xml:space="preserve"> m</w:t>
            </w:r>
            <w:r w:rsidR="007D362D" w:rsidRPr="000E37B9">
              <w:rPr>
                <w:rFonts w:ascii="Times New Roman" w:hAnsi="Times New Roman" w:cs="Times New Roman"/>
                <w:vertAlign w:val="superscript"/>
              </w:rPr>
              <w:t>2</w:t>
            </w:r>
          </w:p>
        </w:tc>
      </w:tr>
      <w:tr w:rsidR="007D362D" w:rsidRPr="000E37B9" w:rsidTr="00BD7427">
        <w:trPr>
          <w:trHeight w:val="123"/>
          <w:jc w:val="center"/>
        </w:trPr>
        <w:tc>
          <w:tcPr>
            <w:tcW w:w="2964"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Toplantı Salonu</w:t>
            </w:r>
          </w:p>
        </w:tc>
        <w:tc>
          <w:tcPr>
            <w:tcW w:w="2839" w:type="dxa"/>
            <w:gridSpan w:val="2"/>
          </w:tcPr>
          <w:p w:rsidR="007D362D" w:rsidRPr="000E37B9" w:rsidRDefault="00EB3B06" w:rsidP="000E37B9">
            <w:pPr>
              <w:pStyle w:val="Default"/>
              <w:jc w:val="right"/>
              <w:rPr>
                <w:rFonts w:ascii="Times New Roman" w:hAnsi="Times New Roman" w:cs="Times New Roman"/>
              </w:rPr>
            </w:pPr>
            <w:r w:rsidRPr="000E37B9">
              <w:rPr>
                <w:rFonts w:ascii="Times New Roman" w:hAnsi="Times New Roman" w:cs="Times New Roman"/>
              </w:rPr>
              <w:t>0</w:t>
            </w:r>
          </w:p>
        </w:tc>
        <w:tc>
          <w:tcPr>
            <w:tcW w:w="3115" w:type="dxa"/>
          </w:tcPr>
          <w:p w:rsidR="007D362D" w:rsidRPr="000E37B9" w:rsidRDefault="00EB3B06" w:rsidP="000E37B9">
            <w:pPr>
              <w:pStyle w:val="Default"/>
              <w:jc w:val="right"/>
              <w:rPr>
                <w:rFonts w:ascii="Times New Roman" w:hAnsi="Times New Roman" w:cs="Times New Roman"/>
              </w:rPr>
            </w:pPr>
            <w:r w:rsidRPr="000E37B9">
              <w:rPr>
                <w:rFonts w:ascii="Times New Roman" w:hAnsi="Times New Roman" w:cs="Times New Roman"/>
              </w:rPr>
              <w:t>0</w:t>
            </w:r>
            <w:r w:rsidR="007D362D" w:rsidRPr="000E37B9">
              <w:rPr>
                <w:rFonts w:ascii="Times New Roman" w:hAnsi="Times New Roman" w:cs="Times New Roman"/>
              </w:rPr>
              <w:t xml:space="preserve"> m</w:t>
            </w:r>
            <w:r w:rsidR="007D362D" w:rsidRPr="000E37B9">
              <w:rPr>
                <w:rFonts w:ascii="Times New Roman" w:hAnsi="Times New Roman" w:cs="Times New Roman"/>
                <w:vertAlign w:val="superscript"/>
              </w:rPr>
              <w:t xml:space="preserve">2 </w:t>
            </w:r>
          </w:p>
        </w:tc>
      </w:tr>
      <w:tr w:rsidR="007D362D" w:rsidRPr="000E37B9" w:rsidTr="00BD7427">
        <w:trPr>
          <w:trHeight w:val="123"/>
          <w:jc w:val="center"/>
        </w:trPr>
        <w:tc>
          <w:tcPr>
            <w:tcW w:w="2964"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Seminer Salonu</w:t>
            </w:r>
          </w:p>
        </w:tc>
        <w:tc>
          <w:tcPr>
            <w:tcW w:w="2839" w:type="dxa"/>
            <w:gridSpan w:val="2"/>
          </w:tcPr>
          <w:p w:rsidR="007D362D" w:rsidRPr="000E37B9" w:rsidRDefault="00EB3B06" w:rsidP="000E37B9">
            <w:pPr>
              <w:pStyle w:val="Default"/>
              <w:jc w:val="right"/>
              <w:rPr>
                <w:rFonts w:ascii="Times New Roman" w:hAnsi="Times New Roman" w:cs="Times New Roman"/>
              </w:rPr>
            </w:pPr>
            <w:r w:rsidRPr="000E37B9">
              <w:rPr>
                <w:rFonts w:ascii="Times New Roman" w:hAnsi="Times New Roman" w:cs="Times New Roman"/>
              </w:rPr>
              <w:t>0</w:t>
            </w:r>
          </w:p>
        </w:tc>
        <w:tc>
          <w:tcPr>
            <w:tcW w:w="3115" w:type="dxa"/>
          </w:tcPr>
          <w:p w:rsidR="007D362D" w:rsidRPr="000E37B9" w:rsidRDefault="00EB3B06" w:rsidP="000E37B9">
            <w:pPr>
              <w:pStyle w:val="Default"/>
              <w:jc w:val="right"/>
              <w:rPr>
                <w:rFonts w:ascii="Times New Roman" w:hAnsi="Times New Roman" w:cs="Times New Roman"/>
              </w:rPr>
            </w:pPr>
            <w:r w:rsidRPr="000E37B9">
              <w:rPr>
                <w:rFonts w:ascii="Times New Roman" w:hAnsi="Times New Roman" w:cs="Times New Roman"/>
              </w:rPr>
              <w:t>0</w:t>
            </w:r>
            <w:r w:rsidR="007D362D" w:rsidRPr="000E37B9">
              <w:rPr>
                <w:rFonts w:ascii="Times New Roman" w:hAnsi="Times New Roman" w:cs="Times New Roman"/>
              </w:rPr>
              <w:t xml:space="preserve"> m</w:t>
            </w:r>
            <w:r w:rsidR="007D362D" w:rsidRPr="000E37B9">
              <w:rPr>
                <w:rFonts w:ascii="Times New Roman" w:hAnsi="Times New Roman" w:cs="Times New Roman"/>
                <w:vertAlign w:val="superscript"/>
              </w:rPr>
              <w:t xml:space="preserve">2 </w:t>
            </w:r>
          </w:p>
        </w:tc>
      </w:tr>
    </w:tbl>
    <w:p w:rsidR="007D362D" w:rsidRPr="000E37B9" w:rsidRDefault="007D362D" w:rsidP="000E37B9">
      <w:pPr>
        <w:keepNext/>
        <w:spacing w:line="240" w:lineRule="auto"/>
        <w:rPr>
          <w:rFonts w:ascii="Times New Roman" w:hAnsi="Times New Roman"/>
          <w:sz w:val="24"/>
          <w:szCs w:val="24"/>
        </w:rPr>
      </w:pPr>
    </w:p>
    <w:p w:rsidR="007D362D" w:rsidRPr="000E37B9" w:rsidRDefault="007D362D" w:rsidP="000E37B9">
      <w:pPr>
        <w:pStyle w:val="ListeParagraf"/>
        <w:keepNext/>
        <w:spacing w:line="240" w:lineRule="auto"/>
        <w:ind w:left="360"/>
        <w:rPr>
          <w:rFonts w:ascii="Times New Roman" w:hAnsi="Times New Roman"/>
          <w:bCs/>
          <w:color w:val="003366"/>
          <w:sz w:val="24"/>
          <w:szCs w:val="24"/>
        </w:rPr>
      </w:pPr>
      <w:r w:rsidRPr="000E37B9">
        <w:rPr>
          <w:rFonts w:ascii="Times New Roman" w:hAnsi="Times New Roman"/>
          <w:bCs/>
          <w:color w:val="003366"/>
          <w:sz w:val="24"/>
          <w:szCs w:val="24"/>
        </w:rPr>
        <w:t>2.5.5. Mali Kaynaklar</w:t>
      </w:r>
    </w:p>
    <w:p w:rsidR="007D362D" w:rsidRPr="000E37B9" w:rsidRDefault="001705FD" w:rsidP="000E37B9">
      <w:pPr>
        <w:keepNext/>
        <w:spacing w:line="240" w:lineRule="auto"/>
        <w:ind w:left="644"/>
        <w:rPr>
          <w:rFonts w:ascii="Times New Roman" w:hAnsi="Times New Roman"/>
          <w:bCs/>
          <w:sz w:val="24"/>
          <w:szCs w:val="24"/>
        </w:rPr>
      </w:pPr>
      <w:r w:rsidRPr="000E37B9">
        <w:rPr>
          <w:rFonts w:ascii="Times New Roman" w:hAnsi="Times New Roman"/>
          <w:bCs/>
          <w:sz w:val="24"/>
          <w:szCs w:val="24"/>
        </w:rPr>
        <w:t>Okul Aile Birliği</w:t>
      </w:r>
    </w:p>
    <w:p w:rsidR="007D362D" w:rsidRPr="000E37B9" w:rsidRDefault="001705FD" w:rsidP="000E37B9">
      <w:pPr>
        <w:keepNext/>
        <w:spacing w:line="240" w:lineRule="auto"/>
        <w:ind w:left="644"/>
        <w:rPr>
          <w:rFonts w:ascii="Times New Roman" w:hAnsi="Times New Roman"/>
          <w:bCs/>
          <w:sz w:val="24"/>
          <w:szCs w:val="24"/>
        </w:rPr>
      </w:pPr>
      <w:r w:rsidRPr="000E37B9">
        <w:rPr>
          <w:rFonts w:ascii="Times New Roman" w:hAnsi="Times New Roman"/>
          <w:bCs/>
          <w:sz w:val="24"/>
          <w:szCs w:val="24"/>
        </w:rPr>
        <w:t>Milli Eğitim Bakanlığı</w:t>
      </w:r>
    </w:p>
    <w:p w:rsidR="007D362D" w:rsidRPr="000E37B9" w:rsidRDefault="007D362D" w:rsidP="000E37B9">
      <w:pPr>
        <w:keepNext/>
        <w:spacing w:line="240" w:lineRule="auto"/>
        <w:rPr>
          <w:rFonts w:ascii="Times New Roman" w:hAnsi="Times New Roman"/>
          <w:bCs/>
          <w:color w:val="1F497D"/>
          <w:sz w:val="24"/>
          <w:szCs w:val="24"/>
        </w:rPr>
      </w:pPr>
      <w:r w:rsidRPr="000E37B9">
        <w:rPr>
          <w:rFonts w:ascii="Times New Roman" w:hAnsi="Times New Roman"/>
          <w:bCs/>
          <w:color w:val="1F497D"/>
          <w:sz w:val="24"/>
          <w:szCs w:val="24"/>
        </w:rPr>
        <w:t>2.5.5.1. Okul Kaynak Tablosu:</w:t>
      </w:r>
    </w:p>
    <w:tbl>
      <w:tblPr>
        <w:tblW w:w="0" w:type="auto"/>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4"/>
        <w:gridCol w:w="1984"/>
        <w:gridCol w:w="2126"/>
        <w:gridCol w:w="2188"/>
      </w:tblGrid>
      <w:tr w:rsidR="007D362D" w:rsidRPr="000E37B9" w:rsidTr="00BD7427">
        <w:trPr>
          <w:trHeight w:val="285"/>
          <w:jc w:val="center"/>
        </w:trPr>
        <w:tc>
          <w:tcPr>
            <w:tcW w:w="2984"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Kaynaklar</w:t>
            </w:r>
          </w:p>
        </w:tc>
        <w:tc>
          <w:tcPr>
            <w:tcW w:w="1984"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2012</w:t>
            </w:r>
          </w:p>
        </w:tc>
        <w:tc>
          <w:tcPr>
            <w:tcW w:w="2126"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2013</w:t>
            </w:r>
          </w:p>
        </w:tc>
        <w:tc>
          <w:tcPr>
            <w:tcW w:w="2188"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2014</w:t>
            </w:r>
          </w:p>
        </w:tc>
      </w:tr>
      <w:tr w:rsidR="007D362D" w:rsidRPr="000E37B9" w:rsidTr="00BD7427">
        <w:trPr>
          <w:trHeight w:val="257"/>
          <w:jc w:val="center"/>
        </w:trPr>
        <w:tc>
          <w:tcPr>
            <w:tcW w:w="2984" w:type="dxa"/>
            <w:tcBorders>
              <w:top w:val="single" w:sz="8" w:space="0" w:color="auto"/>
            </w:tcBorders>
          </w:tcPr>
          <w:p w:rsidR="007D362D" w:rsidRPr="000E37B9" w:rsidRDefault="001705FD" w:rsidP="000E37B9">
            <w:pPr>
              <w:pStyle w:val="Default"/>
              <w:rPr>
                <w:rFonts w:ascii="Times New Roman" w:hAnsi="Times New Roman" w:cs="Times New Roman"/>
              </w:rPr>
            </w:pPr>
            <w:r w:rsidRPr="000E37B9">
              <w:rPr>
                <w:rFonts w:ascii="Times New Roman" w:hAnsi="Times New Roman" w:cs="Times New Roman"/>
              </w:rPr>
              <w:t>Okul aile Birliği</w:t>
            </w:r>
          </w:p>
        </w:tc>
        <w:tc>
          <w:tcPr>
            <w:tcW w:w="1984" w:type="dxa"/>
            <w:tcBorders>
              <w:top w:val="single" w:sz="8" w:space="0" w:color="auto"/>
            </w:tcBorders>
          </w:tcPr>
          <w:p w:rsidR="007D362D" w:rsidRPr="000E37B9" w:rsidRDefault="006F0E4E" w:rsidP="000E37B9">
            <w:pPr>
              <w:pStyle w:val="Default"/>
              <w:jc w:val="right"/>
              <w:rPr>
                <w:rFonts w:ascii="Times New Roman" w:hAnsi="Times New Roman" w:cs="Times New Roman"/>
              </w:rPr>
            </w:pPr>
            <w:r w:rsidRPr="000E37B9">
              <w:rPr>
                <w:rFonts w:ascii="Times New Roman" w:hAnsi="Times New Roman" w:cs="Times New Roman"/>
              </w:rPr>
              <w:t>15995</w:t>
            </w:r>
          </w:p>
        </w:tc>
        <w:tc>
          <w:tcPr>
            <w:tcW w:w="2126" w:type="dxa"/>
            <w:tcBorders>
              <w:top w:val="single" w:sz="8" w:space="0" w:color="auto"/>
            </w:tcBorders>
          </w:tcPr>
          <w:p w:rsidR="007D362D" w:rsidRPr="000E37B9" w:rsidRDefault="001705FD" w:rsidP="000E37B9">
            <w:pPr>
              <w:pStyle w:val="Default"/>
              <w:jc w:val="right"/>
              <w:rPr>
                <w:rFonts w:ascii="Times New Roman" w:hAnsi="Times New Roman" w:cs="Times New Roman"/>
              </w:rPr>
            </w:pPr>
            <w:r w:rsidRPr="000E37B9">
              <w:rPr>
                <w:rFonts w:ascii="Times New Roman" w:hAnsi="Times New Roman" w:cs="Times New Roman"/>
              </w:rPr>
              <w:t>26609</w:t>
            </w:r>
          </w:p>
        </w:tc>
        <w:tc>
          <w:tcPr>
            <w:tcW w:w="2188" w:type="dxa"/>
            <w:tcBorders>
              <w:top w:val="single" w:sz="8" w:space="0" w:color="auto"/>
            </w:tcBorders>
          </w:tcPr>
          <w:p w:rsidR="007D362D" w:rsidRPr="000E37B9" w:rsidRDefault="001705FD" w:rsidP="000E37B9">
            <w:pPr>
              <w:pStyle w:val="Default"/>
              <w:jc w:val="right"/>
              <w:rPr>
                <w:rFonts w:ascii="Times New Roman" w:hAnsi="Times New Roman" w:cs="Times New Roman"/>
              </w:rPr>
            </w:pPr>
            <w:r w:rsidRPr="000E37B9">
              <w:rPr>
                <w:rFonts w:ascii="Times New Roman" w:hAnsi="Times New Roman" w:cs="Times New Roman"/>
              </w:rPr>
              <w:t>2</w:t>
            </w:r>
            <w:r w:rsidR="006F0E4E" w:rsidRPr="000E37B9">
              <w:rPr>
                <w:rFonts w:ascii="Times New Roman" w:hAnsi="Times New Roman" w:cs="Times New Roman"/>
              </w:rPr>
              <w:t>6</w:t>
            </w:r>
            <w:r w:rsidR="00563519" w:rsidRPr="000E37B9">
              <w:rPr>
                <w:rFonts w:ascii="Times New Roman" w:hAnsi="Times New Roman" w:cs="Times New Roman"/>
              </w:rPr>
              <w:t>722</w:t>
            </w:r>
          </w:p>
        </w:tc>
      </w:tr>
      <w:tr w:rsidR="007D362D" w:rsidRPr="000E37B9" w:rsidTr="00BD7427">
        <w:trPr>
          <w:trHeight w:val="257"/>
          <w:jc w:val="center"/>
        </w:trPr>
        <w:tc>
          <w:tcPr>
            <w:tcW w:w="2984" w:type="dxa"/>
          </w:tcPr>
          <w:p w:rsidR="007D362D" w:rsidRPr="000E37B9" w:rsidRDefault="001705FD" w:rsidP="000E37B9">
            <w:pPr>
              <w:pStyle w:val="Default"/>
              <w:rPr>
                <w:rFonts w:ascii="Times New Roman" w:hAnsi="Times New Roman" w:cs="Times New Roman"/>
              </w:rPr>
            </w:pPr>
            <w:r w:rsidRPr="000E37B9">
              <w:rPr>
                <w:rFonts w:ascii="Times New Roman" w:hAnsi="Times New Roman" w:cs="Times New Roman"/>
              </w:rPr>
              <w:t>Milli Eğitim Bakanlığı</w:t>
            </w:r>
          </w:p>
        </w:tc>
        <w:tc>
          <w:tcPr>
            <w:tcW w:w="1984" w:type="dxa"/>
          </w:tcPr>
          <w:p w:rsidR="007D362D" w:rsidRPr="000E37B9" w:rsidRDefault="006F0E4E" w:rsidP="000E37B9">
            <w:pPr>
              <w:pStyle w:val="Default"/>
              <w:jc w:val="right"/>
              <w:rPr>
                <w:rFonts w:ascii="Times New Roman" w:hAnsi="Times New Roman" w:cs="Times New Roman"/>
              </w:rPr>
            </w:pPr>
            <w:r w:rsidRPr="000E37B9">
              <w:rPr>
                <w:rFonts w:ascii="Times New Roman" w:hAnsi="Times New Roman" w:cs="Times New Roman"/>
              </w:rPr>
              <w:t>0</w:t>
            </w:r>
          </w:p>
        </w:tc>
        <w:tc>
          <w:tcPr>
            <w:tcW w:w="2126" w:type="dxa"/>
          </w:tcPr>
          <w:p w:rsidR="007D362D" w:rsidRPr="000E37B9" w:rsidRDefault="006F0E4E" w:rsidP="000E37B9">
            <w:pPr>
              <w:pStyle w:val="Default"/>
              <w:jc w:val="right"/>
              <w:rPr>
                <w:rFonts w:ascii="Times New Roman" w:hAnsi="Times New Roman" w:cs="Times New Roman"/>
              </w:rPr>
            </w:pPr>
            <w:r w:rsidRPr="000E37B9">
              <w:rPr>
                <w:rFonts w:ascii="Times New Roman" w:hAnsi="Times New Roman" w:cs="Times New Roman"/>
              </w:rPr>
              <w:t>0</w:t>
            </w:r>
          </w:p>
        </w:tc>
        <w:tc>
          <w:tcPr>
            <w:tcW w:w="2188" w:type="dxa"/>
          </w:tcPr>
          <w:p w:rsidR="007D362D" w:rsidRPr="000E37B9" w:rsidRDefault="006F0E4E" w:rsidP="000E37B9">
            <w:pPr>
              <w:pStyle w:val="Default"/>
              <w:jc w:val="right"/>
              <w:rPr>
                <w:rFonts w:ascii="Times New Roman" w:hAnsi="Times New Roman" w:cs="Times New Roman"/>
              </w:rPr>
            </w:pPr>
            <w:r w:rsidRPr="000E37B9">
              <w:rPr>
                <w:rFonts w:ascii="Times New Roman" w:hAnsi="Times New Roman" w:cs="Times New Roman"/>
              </w:rPr>
              <w:t>3000</w:t>
            </w:r>
          </w:p>
        </w:tc>
      </w:tr>
      <w:tr w:rsidR="007D362D" w:rsidRPr="000E37B9" w:rsidTr="00BD7427">
        <w:trPr>
          <w:trHeight w:val="257"/>
          <w:jc w:val="center"/>
        </w:trPr>
        <w:tc>
          <w:tcPr>
            <w:tcW w:w="2984" w:type="dxa"/>
          </w:tcPr>
          <w:p w:rsidR="007D362D" w:rsidRPr="000E37B9" w:rsidRDefault="007D362D" w:rsidP="000E37B9">
            <w:pPr>
              <w:pStyle w:val="Default"/>
              <w:rPr>
                <w:rFonts w:ascii="Times New Roman" w:hAnsi="Times New Roman" w:cs="Times New Roman"/>
              </w:rPr>
            </w:pPr>
          </w:p>
        </w:tc>
        <w:tc>
          <w:tcPr>
            <w:tcW w:w="1984" w:type="dxa"/>
          </w:tcPr>
          <w:p w:rsidR="007D362D" w:rsidRPr="000E37B9" w:rsidRDefault="007D362D" w:rsidP="000E37B9">
            <w:pPr>
              <w:pStyle w:val="Default"/>
              <w:rPr>
                <w:rFonts w:ascii="Times New Roman" w:hAnsi="Times New Roman" w:cs="Times New Roman"/>
              </w:rPr>
            </w:pPr>
          </w:p>
        </w:tc>
        <w:tc>
          <w:tcPr>
            <w:tcW w:w="2126" w:type="dxa"/>
          </w:tcPr>
          <w:p w:rsidR="007D362D" w:rsidRPr="000E37B9" w:rsidRDefault="007D362D" w:rsidP="000E37B9">
            <w:pPr>
              <w:pStyle w:val="Default"/>
              <w:rPr>
                <w:rFonts w:ascii="Times New Roman" w:hAnsi="Times New Roman" w:cs="Times New Roman"/>
              </w:rPr>
            </w:pPr>
          </w:p>
        </w:tc>
        <w:tc>
          <w:tcPr>
            <w:tcW w:w="2188" w:type="dxa"/>
          </w:tcPr>
          <w:p w:rsidR="007D362D" w:rsidRPr="000E37B9" w:rsidRDefault="007D362D" w:rsidP="000E37B9">
            <w:pPr>
              <w:pStyle w:val="Default"/>
              <w:rPr>
                <w:rFonts w:ascii="Times New Roman" w:hAnsi="Times New Roman" w:cs="Times New Roman"/>
              </w:rPr>
            </w:pPr>
          </w:p>
        </w:tc>
      </w:tr>
      <w:tr w:rsidR="007D362D" w:rsidRPr="000E37B9" w:rsidTr="00BD7427">
        <w:trPr>
          <w:trHeight w:val="257"/>
          <w:jc w:val="center"/>
        </w:trPr>
        <w:tc>
          <w:tcPr>
            <w:tcW w:w="2984" w:type="dxa"/>
          </w:tcPr>
          <w:p w:rsidR="007D362D" w:rsidRPr="000E37B9" w:rsidRDefault="007D362D" w:rsidP="000E37B9">
            <w:pPr>
              <w:pStyle w:val="Default"/>
              <w:rPr>
                <w:rFonts w:ascii="Times New Roman" w:hAnsi="Times New Roman" w:cs="Times New Roman"/>
              </w:rPr>
            </w:pPr>
          </w:p>
        </w:tc>
        <w:tc>
          <w:tcPr>
            <w:tcW w:w="1984" w:type="dxa"/>
          </w:tcPr>
          <w:p w:rsidR="007D362D" w:rsidRPr="000E37B9" w:rsidRDefault="007D362D" w:rsidP="000E37B9">
            <w:pPr>
              <w:pStyle w:val="Default"/>
              <w:rPr>
                <w:rFonts w:ascii="Times New Roman" w:hAnsi="Times New Roman" w:cs="Times New Roman"/>
              </w:rPr>
            </w:pPr>
          </w:p>
        </w:tc>
        <w:tc>
          <w:tcPr>
            <w:tcW w:w="2126" w:type="dxa"/>
          </w:tcPr>
          <w:p w:rsidR="007D362D" w:rsidRPr="000E37B9" w:rsidRDefault="007D362D" w:rsidP="000E37B9">
            <w:pPr>
              <w:pStyle w:val="Default"/>
              <w:rPr>
                <w:rFonts w:ascii="Times New Roman" w:hAnsi="Times New Roman" w:cs="Times New Roman"/>
              </w:rPr>
            </w:pPr>
          </w:p>
        </w:tc>
        <w:tc>
          <w:tcPr>
            <w:tcW w:w="2188" w:type="dxa"/>
          </w:tcPr>
          <w:p w:rsidR="007D362D" w:rsidRPr="000E37B9" w:rsidRDefault="007D362D" w:rsidP="000E37B9">
            <w:pPr>
              <w:pStyle w:val="Default"/>
              <w:rPr>
                <w:rFonts w:ascii="Times New Roman" w:hAnsi="Times New Roman" w:cs="Times New Roman"/>
              </w:rPr>
            </w:pPr>
          </w:p>
        </w:tc>
      </w:tr>
      <w:tr w:rsidR="007D362D" w:rsidRPr="000E37B9" w:rsidTr="00BD7427">
        <w:trPr>
          <w:trHeight w:val="257"/>
          <w:jc w:val="center"/>
        </w:trPr>
        <w:tc>
          <w:tcPr>
            <w:tcW w:w="2984" w:type="dxa"/>
          </w:tcPr>
          <w:p w:rsidR="007D362D" w:rsidRPr="000E37B9" w:rsidRDefault="007D362D" w:rsidP="000E37B9">
            <w:pPr>
              <w:pStyle w:val="Default"/>
              <w:rPr>
                <w:rFonts w:ascii="Times New Roman" w:hAnsi="Times New Roman" w:cs="Times New Roman"/>
              </w:rPr>
            </w:pPr>
          </w:p>
        </w:tc>
        <w:tc>
          <w:tcPr>
            <w:tcW w:w="1984" w:type="dxa"/>
          </w:tcPr>
          <w:p w:rsidR="007D362D" w:rsidRPr="000E37B9" w:rsidRDefault="007D362D" w:rsidP="000E37B9">
            <w:pPr>
              <w:pStyle w:val="Default"/>
              <w:rPr>
                <w:rFonts w:ascii="Times New Roman" w:hAnsi="Times New Roman" w:cs="Times New Roman"/>
              </w:rPr>
            </w:pPr>
          </w:p>
        </w:tc>
        <w:tc>
          <w:tcPr>
            <w:tcW w:w="2126" w:type="dxa"/>
          </w:tcPr>
          <w:p w:rsidR="007D362D" w:rsidRPr="000E37B9" w:rsidRDefault="007D362D" w:rsidP="000E37B9">
            <w:pPr>
              <w:pStyle w:val="Default"/>
              <w:rPr>
                <w:rFonts w:ascii="Times New Roman" w:hAnsi="Times New Roman" w:cs="Times New Roman"/>
              </w:rPr>
            </w:pPr>
          </w:p>
        </w:tc>
        <w:tc>
          <w:tcPr>
            <w:tcW w:w="2188" w:type="dxa"/>
          </w:tcPr>
          <w:p w:rsidR="007D362D" w:rsidRPr="000E37B9" w:rsidRDefault="007D362D" w:rsidP="000E37B9">
            <w:pPr>
              <w:pStyle w:val="Default"/>
              <w:rPr>
                <w:rFonts w:ascii="Times New Roman" w:hAnsi="Times New Roman" w:cs="Times New Roman"/>
              </w:rPr>
            </w:pPr>
          </w:p>
        </w:tc>
      </w:tr>
      <w:tr w:rsidR="007D362D" w:rsidRPr="000E37B9" w:rsidTr="00BD7427">
        <w:trPr>
          <w:trHeight w:val="407"/>
          <w:jc w:val="center"/>
        </w:trPr>
        <w:tc>
          <w:tcPr>
            <w:tcW w:w="2984"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TOPLAM</w:t>
            </w:r>
          </w:p>
        </w:tc>
        <w:tc>
          <w:tcPr>
            <w:tcW w:w="1984" w:type="dxa"/>
            <w:vAlign w:val="center"/>
          </w:tcPr>
          <w:p w:rsidR="007D362D" w:rsidRPr="000E37B9" w:rsidRDefault="006F0E4E" w:rsidP="000E37B9">
            <w:pPr>
              <w:pStyle w:val="Default"/>
              <w:jc w:val="right"/>
              <w:rPr>
                <w:rFonts w:ascii="Times New Roman" w:hAnsi="Times New Roman" w:cs="Times New Roman"/>
              </w:rPr>
            </w:pPr>
            <w:r w:rsidRPr="000E37B9">
              <w:rPr>
                <w:rFonts w:ascii="Times New Roman" w:hAnsi="Times New Roman" w:cs="Times New Roman"/>
              </w:rPr>
              <w:t>15995</w:t>
            </w:r>
          </w:p>
        </w:tc>
        <w:tc>
          <w:tcPr>
            <w:tcW w:w="2126" w:type="dxa"/>
            <w:vAlign w:val="center"/>
          </w:tcPr>
          <w:p w:rsidR="007D362D" w:rsidRPr="000E37B9" w:rsidRDefault="006F0E4E" w:rsidP="000E37B9">
            <w:pPr>
              <w:pStyle w:val="Default"/>
              <w:jc w:val="right"/>
              <w:rPr>
                <w:rFonts w:ascii="Times New Roman" w:hAnsi="Times New Roman" w:cs="Times New Roman"/>
              </w:rPr>
            </w:pPr>
            <w:r w:rsidRPr="000E37B9">
              <w:rPr>
                <w:rFonts w:ascii="Times New Roman" w:hAnsi="Times New Roman" w:cs="Times New Roman"/>
              </w:rPr>
              <w:t>26009</w:t>
            </w:r>
          </w:p>
        </w:tc>
        <w:tc>
          <w:tcPr>
            <w:tcW w:w="2188" w:type="dxa"/>
            <w:vAlign w:val="center"/>
          </w:tcPr>
          <w:p w:rsidR="007D362D" w:rsidRPr="000E37B9" w:rsidRDefault="006F0E4E" w:rsidP="000E37B9">
            <w:pPr>
              <w:pStyle w:val="Default"/>
              <w:jc w:val="right"/>
              <w:rPr>
                <w:rFonts w:ascii="Times New Roman" w:hAnsi="Times New Roman" w:cs="Times New Roman"/>
              </w:rPr>
            </w:pPr>
            <w:r w:rsidRPr="000E37B9">
              <w:rPr>
                <w:rFonts w:ascii="Times New Roman" w:hAnsi="Times New Roman" w:cs="Times New Roman"/>
              </w:rPr>
              <w:t>29</w:t>
            </w:r>
            <w:r w:rsidR="001932A7" w:rsidRPr="000E37B9">
              <w:rPr>
                <w:rFonts w:ascii="Times New Roman" w:hAnsi="Times New Roman" w:cs="Times New Roman"/>
              </w:rPr>
              <w:t>722</w:t>
            </w:r>
          </w:p>
        </w:tc>
      </w:tr>
    </w:tbl>
    <w:p w:rsidR="007D362D" w:rsidRPr="000E37B9" w:rsidRDefault="007D362D" w:rsidP="000E37B9">
      <w:pPr>
        <w:keepNext/>
        <w:spacing w:line="240" w:lineRule="auto"/>
        <w:rPr>
          <w:rFonts w:ascii="Times New Roman" w:hAnsi="Times New Roman"/>
          <w:bCs/>
          <w:sz w:val="24"/>
          <w:szCs w:val="24"/>
        </w:rPr>
      </w:pPr>
    </w:p>
    <w:p w:rsidR="007D362D" w:rsidRPr="000E37B9" w:rsidRDefault="007D362D" w:rsidP="000E37B9">
      <w:pPr>
        <w:keepNext/>
        <w:spacing w:line="240" w:lineRule="auto"/>
        <w:rPr>
          <w:rFonts w:ascii="Times New Roman" w:hAnsi="Times New Roman"/>
          <w:bCs/>
          <w:color w:val="1F497D"/>
          <w:sz w:val="24"/>
          <w:szCs w:val="24"/>
        </w:rPr>
      </w:pPr>
      <w:r w:rsidRPr="000E37B9">
        <w:rPr>
          <w:rFonts w:ascii="Times New Roman" w:hAnsi="Times New Roman"/>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993"/>
        <w:gridCol w:w="1275"/>
        <w:gridCol w:w="1276"/>
        <w:gridCol w:w="1276"/>
        <w:gridCol w:w="1417"/>
        <w:gridCol w:w="1258"/>
      </w:tblGrid>
      <w:tr w:rsidR="007D362D" w:rsidRPr="000E37B9" w:rsidTr="00240627">
        <w:trPr>
          <w:trHeight w:val="110"/>
        </w:trPr>
        <w:tc>
          <w:tcPr>
            <w:tcW w:w="1809"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YILLAR </w:t>
            </w:r>
          </w:p>
        </w:tc>
        <w:tc>
          <w:tcPr>
            <w:tcW w:w="2268"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bCs/>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bCs/>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bCs/>
              </w:rPr>
              <w:t>2014</w:t>
            </w:r>
          </w:p>
        </w:tc>
      </w:tr>
      <w:tr w:rsidR="007D362D" w:rsidRPr="000E37B9" w:rsidTr="00240627">
        <w:trPr>
          <w:trHeight w:val="110"/>
        </w:trPr>
        <w:tc>
          <w:tcPr>
            <w:tcW w:w="1809"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HARCAMA KALEMLERİ </w:t>
            </w:r>
          </w:p>
        </w:tc>
        <w:tc>
          <w:tcPr>
            <w:tcW w:w="993" w:type="dxa"/>
            <w:tcBorders>
              <w:top w:val="single" w:sz="8" w:space="0" w:color="auto"/>
              <w:left w:val="single" w:sz="8" w:space="0" w:color="auto"/>
              <w:bottom w:val="single" w:sz="8" w:space="0" w:color="auto"/>
              <w:right w:val="single" w:sz="8" w:space="0" w:color="auto"/>
            </w:tcBorders>
            <w:shd w:val="clear" w:color="auto" w:fill="FF99CC"/>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GELİR </w:t>
            </w:r>
          </w:p>
        </w:tc>
        <w:tc>
          <w:tcPr>
            <w:tcW w:w="1275" w:type="dxa"/>
            <w:tcBorders>
              <w:top w:val="single" w:sz="8" w:space="0" w:color="auto"/>
              <w:left w:val="single" w:sz="8" w:space="0" w:color="auto"/>
              <w:bottom w:val="single" w:sz="8" w:space="0" w:color="auto"/>
              <w:right w:val="single" w:sz="8" w:space="0" w:color="auto"/>
            </w:tcBorders>
            <w:shd w:val="clear" w:color="auto" w:fill="FF99CC"/>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FF99CC"/>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FF99CC"/>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FF99CC"/>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FF99CC"/>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bCs/>
              </w:rPr>
              <w:t xml:space="preserve">GİDER </w:t>
            </w:r>
          </w:p>
        </w:tc>
      </w:tr>
      <w:tr w:rsidR="007D362D" w:rsidRPr="000E37B9" w:rsidTr="00240627">
        <w:trPr>
          <w:trHeight w:val="283"/>
        </w:trPr>
        <w:tc>
          <w:tcPr>
            <w:tcW w:w="1809" w:type="dxa"/>
            <w:tcBorders>
              <w:top w:val="single" w:sz="8" w:space="0" w:color="auto"/>
            </w:tcBorders>
          </w:tcPr>
          <w:p w:rsidR="007D362D" w:rsidRPr="000E37B9" w:rsidRDefault="00240627" w:rsidP="000E37B9">
            <w:pPr>
              <w:pStyle w:val="Default"/>
              <w:rPr>
                <w:rFonts w:ascii="Times New Roman" w:hAnsi="Times New Roman" w:cs="Times New Roman"/>
              </w:rPr>
            </w:pPr>
            <w:r w:rsidRPr="000E37B9">
              <w:rPr>
                <w:rFonts w:ascii="Times New Roman" w:hAnsi="Times New Roman" w:cs="Times New Roman"/>
              </w:rPr>
              <w:t>Temizlik</w:t>
            </w:r>
          </w:p>
        </w:tc>
        <w:tc>
          <w:tcPr>
            <w:tcW w:w="993" w:type="dxa"/>
            <w:vMerge w:val="restart"/>
            <w:tcBorders>
              <w:top w:val="single" w:sz="8" w:space="0" w:color="auto"/>
            </w:tcBorders>
            <w:textDirection w:val="btLr"/>
            <w:vAlign w:val="center"/>
          </w:tcPr>
          <w:p w:rsidR="007D362D" w:rsidRPr="000E37B9" w:rsidRDefault="006F0E4E" w:rsidP="000E37B9">
            <w:pPr>
              <w:pStyle w:val="Default"/>
              <w:ind w:left="113" w:right="113"/>
              <w:jc w:val="center"/>
              <w:rPr>
                <w:rFonts w:ascii="Times New Roman" w:hAnsi="Times New Roman" w:cs="Times New Roman"/>
              </w:rPr>
            </w:pPr>
            <w:r w:rsidRPr="000E37B9">
              <w:rPr>
                <w:rFonts w:ascii="Times New Roman" w:hAnsi="Times New Roman" w:cs="Times New Roman"/>
              </w:rPr>
              <w:t>15995</w:t>
            </w:r>
          </w:p>
        </w:tc>
        <w:tc>
          <w:tcPr>
            <w:tcW w:w="1275" w:type="dxa"/>
            <w:tcBorders>
              <w:top w:val="single" w:sz="8" w:space="0" w:color="auto"/>
            </w:tcBorders>
          </w:tcPr>
          <w:p w:rsidR="007D362D" w:rsidRPr="000E37B9" w:rsidRDefault="009C4E9E" w:rsidP="000E37B9">
            <w:pPr>
              <w:pStyle w:val="Default"/>
              <w:jc w:val="right"/>
              <w:rPr>
                <w:rFonts w:ascii="Times New Roman" w:hAnsi="Times New Roman" w:cs="Times New Roman"/>
              </w:rPr>
            </w:pPr>
            <w:r w:rsidRPr="000E37B9">
              <w:rPr>
                <w:rFonts w:ascii="Times New Roman" w:hAnsi="Times New Roman" w:cs="Times New Roman"/>
              </w:rPr>
              <w:t>2550,00</w:t>
            </w:r>
          </w:p>
        </w:tc>
        <w:tc>
          <w:tcPr>
            <w:tcW w:w="1276" w:type="dxa"/>
            <w:vMerge w:val="restart"/>
            <w:tcBorders>
              <w:top w:val="single" w:sz="8" w:space="0" w:color="auto"/>
            </w:tcBorders>
            <w:textDirection w:val="btLr"/>
            <w:vAlign w:val="center"/>
          </w:tcPr>
          <w:p w:rsidR="007D362D" w:rsidRPr="000E37B9" w:rsidRDefault="006F0E4E" w:rsidP="000E37B9">
            <w:pPr>
              <w:pStyle w:val="Default"/>
              <w:ind w:left="113" w:right="113"/>
              <w:jc w:val="center"/>
              <w:rPr>
                <w:rFonts w:ascii="Times New Roman" w:hAnsi="Times New Roman" w:cs="Times New Roman"/>
              </w:rPr>
            </w:pPr>
            <w:r w:rsidRPr="000E37B9">
              <w:rPr>
                <w:rFonts w:ascii="Times New Roman" w:hAnsi="Times New Roman" w:cs="Times New Roman"/>
              </w:rPr>
              <w:t>26009</w:t>
            </w:r>
          </w:p>
        </w:tc>
        <w:tc>
          <w:tcPr>
            <w:tcW w:w="1276" w:type="dxa"/>
            <w:tcBorders>
              <w:top w:val="single" w:sz="8" w:space="0" w:color="auto"/>
            </w:tcBorders>
          </w:tcPr>
          <w:p w:rsidR="007D362D" w:rsidRPr="000E37B9" w:rsidRDefault="00D17AEB" w:rsidP="000E37B9">
            <w:pPr>
              <w:pStyle w:val="Default"/>
              <w:jc w:val="right"/>
              <w:rPr>
                <w:rFonts w:ascii="Times New Roman" w:hAnsi="Times New Roman" w:cs="Times New Roman"/>
              </w:rPr>
            </w:pPr>
            <w:r w:rsidRPr="000E37B9">
              <w:rPr>
                <w:rFonts w:ascii="Times New Roman" w:hAnsi="Times New Roman" w:cs="Times New Roman"/>
              </w:rPr>
              <w:t>7559,50</w:t>
            </w:r>
          </w:p>
        </w:tc>
        <w:tc>
          <w:tcPr>
            <w:tcW w:w="1417" w:type="dxa"/>
            <w:vMerge w:val="restart"/>
            <w:tcBorders>
              <w:top w:val="single" w:sz="8" w:space="0" w:color="auto"/>
            </w:tcBorders>
            <w:textDirection w:val="btLr"/>
            <w:vAlign w:val="center"/>
          </w:tcPr>
          <w:p w:rsidR="007D362D" w:rsidRPr="000E37B9" w:rsidRDefault="001932A7" w:rsidP="000E37B9">
            <w:pPr>
              <w:pStyle w:val="Default"/>
              <w:ind w:left="113" w:right="113"/>
              <w:jc w:val="center"/>
              <w:rPr>
                <w:rFonts w:ascii="Times New Roman" w:hAnsi="Times New Roman" w:cs="Times New Roman"/>
              </w:rPr>
            </w:pPr>
            <w:r w:rsidRPr="000E37B9">
              <w:rPr>
                <w:rFonts w:ascii="Times New Roman" w:hAnsi="Times New Roman" w:cs="Times New Roman"/>
              </w:rPr>
              <w:t>29722</w:t>
            </w:r>
          </w:p>
        </w:tc>
        <w:tc>
          <w:tcPr>
            <w:tcW w:w="1258" w:type="dxa"/>
            <w:tcBorders>
              <w:top w:val="single" w:sz="8" w:space="0" w:color="auto"/>
            </w:tcBorders>
          </w:tcPr>
          <w:p w:rsidR="007D362D" w:rsidRPr="000E37B9" w:rsidRDefault="00E51FBC" w:rsidP="000E37B9">
            <w:pPr>
              <w:pStyle w:val="Default"/>
              <w:jc w:val="right"/>
              <w:rPr>
                <w:rFonts w:ascii="Times New Roman" w:hAnsi="Times New Roman" w:cs="Times New Roman"/>
              </w:rPr>
            </w:pPr>
            <w:r w:rsidRPr="000E37B9">
              <w:rPr>
                <w:rFonts w:ascii="Times New Roman" w:hAnsi="Times New Roman" w:cs="Times New Roman"/>
              </w:rPr>
              <w:t>1269,80</w:t>
            </w:r>
          </w:p>
        </w:tc>
      </w:tr>
      <w:tr w:rsidR="007D362D" w:rsidRPr="000E37B9" w:rsidTr="00240627">
        <w:trPr>
          <w:trHeight w:val="110"/>
        </w:trPr>
        <w:tc>
          <w:tcPr>
            <w:tcW w:w="1809" w:type="dxa"/>
          </w:tcPr>
          <w:p w:rsidR="007D362D" w:rsidRPr="000E37B9" w:rsidRDefault="00240627" w:rsidP="000E37B9">
            <w:pPr>
              <w:pStyle w:val="Default"/>
              <w:rPr>
                <w:rFonts w:ascii="Times New Roman" w:hAnsi="Times New Roman" w:cs="Times New Roman"/>
              </w:rPr>
            </w:pPr>
            <w:r w:rsidRPr="000E37B9">
              <w:rPr>
                <w:rFonts w:ascii="Times New Roman" w:hAnsi="Times New Roman" w:cs="Times New Roman"/>
              </w:rPr>
              <w:t>Küçük onarım</w:t>
            </w: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9C4E9E" w:rsidP="000E37B9">
            <w:pPr>
              <w:pStyle w:val="Default"/>
              <w:jc w:val="right"/>
              <w:rPr>
                <w:rFonts w:ascii="Times New Roman" w:hAnsi="Times New Roman" w:cs="Times New Roman"/>
              </w:rPr>
            </w:pPr>
            <w:r w:rsidRPr="000E37B9">
              <w:rPr>
                <w:rFonts w:ascii="Times New Roman" w:hAnsi="Times New Roman" w:cs="Times New Roman"/>
              </w:rPr>
              <w:t>38</w:t>
            </w:r>
            <w:r w:rsidR="004D7D51" w:rsidRPr="000E37B9">
              <w:rPr>
                <w:rFonts w:ascii="Times New Roman" w:hAnsi="Times New Roman" w:cs="Times New Roman"/>
              </w:rPr>
              <w:t>00,00</w:t>
            </w: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4D7D51" w:rsidP="000E37B9">
            <w:pPr>
              <w:pStyle w:val="Default"/>
              <w:jc w:val="right"/>
              <w:rPr>
                <w:rFonts w:ascii="Times New Roman" w:hAnsi="Times New Roman" w:cs="Times New Roman"/>
              </w:rPr>
            </w:pPr>
            <w:r w:rsidRPr="000E37B9">
              <w:rPr>
                <w:rFonts w:ascii="Times New Roman" w:hAnsi="Times New Roman" w:cs="Times New Roman"/>
              </w:rPr>
              <w:t>9560,35</w:t>
            </w: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E51FBC" w:rsidP="000E37B9">
            <w:pPr>
              <w:pStyle w:val="Default"/>
              <w:jc w:val="right"/>
              <w:rPr>
                <w:rFonts w:ascii="Times New Roman" w:hAnsi="Times New Roman" w:cs="Times New Roman"/>
              </w:rPr>
            </w:pPr>
            <w:r w:rsidRPr="000E37B9">
              <w:rPr>
                <w:rFonts w:ascii="Times New Roman" w:hAnsi="Times New Roman" w:cs="Times New Roman"/>
              </w:rPr>
              <w:t>5864,6</w:t>
            </w:r>
            <w:r w:rsidR="00DC2265" w:rsidRPr="000E37B9">
              <w:rPr>
                <w:rFonts w:ascii="Times New Roman" w:hAnsi="Times New Roman" w:cs="Times New Roman"/>
              </w:rPr>
              <w:t>0</w:t>
            </w:r>
          </w:p>
        </w:tc>
      </w:tr>
      <w:tr w:rsidR="007D362D" w:rsidRPr="000E37B9" w:rsidTr="00240627">
        <w:trPr>
          <w:trHeight w:val="110"/>
        </w:trPr>
        <w:tc>
          <w:tcPr>
            <w:tcW w:w="1809" w:type="dxa"/>
          </w:tcPr>
          <w:p w:rsidR="007D362D" w:rsidRPr="000E37B9" w:rsidRDefault="00240627" w:rsidP="000E37B9">
            <w:pPr>
              <w:pStyle w:val="Default"/>
              <w:rPr>
                <w:rFonts w:ascii="Times New Roman" w:hAnsi="Times New Roman" w:cs="Times New Roman"/>
              </w:rPr>
            </w:pPr>
            <w:r w:rsidRPr="000E37B9">
              <w:rPr>
                <w:rFonts w:ascii="Times New Roman" w:hAnsi="Times New Roman" w:cs="Times New Roman"/>
              </w:rPr>
              <w:t>Bilgisayar harcamaları</w:t>
            </w: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9C4E9E" w:rsidP="000E37B9">
            <w:pPr>
              <w:pStyle w:val="Default"/>
              <w:jc w:val="right"/>
              <w:rPr>
                <w:rFonts w:ascii="Times New Roman" w:hAnsi="Times New Roman" w:cs="Times New Roman"/>
              </w:rPr>
            </w:pPr>
            <w:r w:rsidRPr="000E37B9">
              <w:rPr>
                <w:rFonts w:ascii="Times New Roman" w:hAnsi="Times New Roman" w:cs="Times New Roman"/>
              </w:rPr>
              <w:t>3600,00</w:t>
            </w: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7D362D" w:rsidP="000E37B9">
            <w:pPr>
              <w:pStyle w:val="Default"/>
              <w:jc w:val="right"/>
              <w:rPr>
                <w:rFonts w:ascii="Times New Roman" w:hAnsi="Times New Roman" w:cs="Times New Roman"/>
              </w:rPr>
            </w:pP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E51FBC" w:rsidP="000E37B9">
            <w:pPr>
              <w:pStyle w:val="Default"/>
              <w:jc w:val="right"/>
              <w:rPr>
                <w:rFonts w:ascii="Times New Roman" w:hAnsi="Times New Roman" w:cs="Times New Roman"/>
              </w:rPr>
            </w:pPr>
            <w:r w:rsidRPr="000E37B9">
              <w:rPr>
                <w:rFonts w:ascii="Times New Roman" w:hAnsi="Times New Roman" w:cs="Times New Roman"/>
              </w:rPr>
              <w:t>3801,60</w:t>
            </w:r>
          </w:p>
        </w:tc>
      </w:tr>
      <w:tr w:rsidR="007D362D" w:rsidRPr="000E37B9" w:rsidTr="00240627">
        <w:trPr>
          <w:trHeight w:val="110"/>
        </w:trPr>
        <w:tc>
          <w:tcPr>
            <w:tcW w:w="1809" w:type="dxa"/>
          </w:tcPr>
          <w:p w:rsidR="007D362D" w:rsidRPr="000E37B9" w:rsidRDefault="00240627" w:rsidP="000E37B9">
            <w:pPr>
              <w:pStyle w:val="Default"/>
              <w:rPr>
                <w:rFonts w:ascii="Times New Roman" w:hAnsi="Times New Roman" w:cs="Times New Roman"/>
              </w:rPr>
            </w:pPr>
            <w:r w:rsidRPr="000E37B9">
              <w:rPr>
                <w:rFonts w:ascii="Times New Roman" w:hAnsi="Times New Roman" w:cs="Times New Roman"/>
              </w:rPr>
              <w:t>Büro makinaları harcamaları</w:t>
            </w: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9C4E9E" w:rsidP="000E37B9">
            <w:pPr>
              <w:pStyle w:val="Default"/>
              <w:jc w:val="right"/>
              <w:rPr>
                <w:rFonts w:ascii="Times New Roman" w:hAnsi="Times New Roman" w:cs="Times New Roman"/>
              </w:rPr>
            </w:pPr>
            <w:r w:rsidRPr="000E37B9">
              <w:rPr>
                <w:rFonts w:ascii="Times New Roman" w:hAnsi="Times New Roman" w:cs="Times New Roman"/>
              </w:rPr>
              <w:t>4033,12</w:t>
            </w: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4D7D51" w:rsidP="000E37B9">
            <w:pPr>
              <w:pStyle w:val="Default"/>
              <w:jc w:val="right"/>
              <w:rPr>
                <w:rFonts w:ascii="Times New Roman" w:hAnsi="Times New Roman" w:cs="Times New Roman"/>
              </w:rPr>
            </w:pPr>
            <w:r w:rsidRPr="000E37B9">
              <w:rPr>
                <w:rFonts w:ascii="Times New Roman" w:hAnsi="Times New Roman" w:cs="Times New Roman"/>
              </w:rPr>
              <w:t>1263,72</w:t>
            </w: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E51FBC" w:rsidP="000E37B9">
            <w:pPr>
              <w:pStyle w:val="Default"/>
              <w:jc w:val="right"/>
              <w:rPr>
                <w:rFonts w:ascii="Times New Roman" w:hAnsi="Times New Roman" w:cs="Times New Roman"/>
              </w:rPr>
            </w:pPr>
            <w:r w:rsidRPr="000E37B9">
              <w:rPr>
                <w:rFonts w:ascii="Times New Roman" w:hAnsi="Times New Roman" w:cs="Times New Roman"/>
              </w:rPr>
              <w:t>6798,40</w:t>
            </w:r>
          </w:p>
        </w:tc>
      </w:tr>
      <w:tr w:rsidR="007D362D" w:rsidRPr="000E37B9" w:rsidTr="00240627">
        <w:trPr>
          <w:trHeight w:val="110"/>
        </w:trPr>
        <w:tc>
          <w:tcPr>
            <w:tcW w:w="1809" w:type="dxa"/>
          </w:tcPr>
          <w:p w:rsidR="007D362D" w:rsidRPr="000E37B9" w:rsidRDefault="00240627" w:rsidP="000E37B9">
            <w:pPr>
              <w:pStyle w:val="Default"/>
              <w:rPr>
                <w:rFonts w:ascii="Times New Roman" w:hAnsi="Times New Roman" w:cs="Times New Roman"/>
              </w:rPr>
            </w:pPr>
            <w:r w:rsidRPr="000E37B9">
              <w:rPr>
                <w:rFonts w:ascii="Times New Roman" w:hAnsi="Times New Roman" w:cs="Times New Roman"/>
              </w:rPr>
              <w:t>Sosyal faaliyetler</w:t>
            </w: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9C4E9E" w:rsidP="000E37B9">
            <w:pPr>
              <w:pStyle w:val="Default"/>
              <w:jc w:val="right"/>
              <w:rPr>
                <w:rFonts w:ascii="Times New Roman" w:hAnsi="Times New Roman" w:cs="Times New Roman"/>
              </w:rPr>
            </w:pPr>
            <w:r w:rsidRPr="000E37B9">
              <w:rPr>
                <w:rFonts w:ascii="Times New Roman" w:hAnsi="Times New Roman" w:cs="Times New Roman"/>
              </w:rPr>
              <w:t>250,00</w:t>
            </w: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7D362D" w:rsidP="000E37B9">
            <w:pPr>
              <w:pStyle w:val="Default"/>
              <w:jc w:val="right"/>
              <w:rPr>
                <w:rFonts w:ascii="Times New Roman" w:hAnsi="Times New Roman" w:cs="Times New Roman"/>
              </w:rPr>
            </w:pP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D17AEB" w:rsidP="000E37B9">
            <w:pPr>
              <w:pStyle w:val="Default"/>
              <w:jc w:val="right"/>
              <w:rPr>
                <w:rFonts w:ascii="Times New Roman" w:hAnsi="Times New Roman" w:cs="Times New Roman"/>
              </w:rPr>
            </w:pPr>
            <w:r w:rsidRPr="000E37B9">
              <w:rPr>
                <w:rFonts w:ascii="Times New Roman" w:hAnsi="Times New Roman" w:cs="Times New Roman"/>
              </w:rPr>
              <w:t>512,20</w:t>
            </w:r>
          </w:p>
        </w:tc>
      </w:tr>
      <w:tr w:rsidR="007D362D" w:rsidRPr="000E37B9" w:rsidTr="00240627">
        <w:trPr>
          <w:trHeight w:val="110"/>
        </w:trPr>
        <w:tc>
          <w:tcPr>
            <w:tcW w:w="1809" w:type="dxa"/>
          </w:tcPr>
          <w:p w:rsidR="007D362D" w:rsidRPr="000E37B9" w:rsidRDefault="00240627" w:rsidP="000E37B9">
            <w:pPr>
              <w:pStyle w:val="Default"/>
              <w:rPr>
                <w:rFonts w:ascii="Times New Roman" w:hAnsi="Times New Roman" w:cs="Times New Roman"/>
              </w:rPr>
            </w:pPr>
            <w:r w:rsidRPr="000E37B9">
              <w:rPr>
                <w:rFonts w:ascii="Times New Roman" w:hAnsi="Times New Roman" w:cs="Times New Roman"/>
              </w:rPr>
              <w:t>Kırtasiye</w:t>
            </w: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9C4E9E" w:rsidP="000E37B9">
            <w:pPr>
              <w:pStyle w:val="Default"/>
              <w:jc w:val="right"/>
              <w:rPr>
                <w:rFonts w:ascii="Times New Roman" w:hAnsi="Times New Roman" w:cs="Times New Roman"/>
              </w:rPr>
            </w:pPr>
            <w:r w:rsidRPr="000E37B9">
              <w:rPr>
                <w:rFonts w:ascii="Times New Roman" w:hAnsi="Times New Roman" w:cs="Times New Roman"/>
              </w:rPr>
              <w:t>1</w:t>
            </w:r>
            <w:r w:rsidR="004D7D51" w:rsidRPr="000E37B9">
              <w:rPr>
                <w:rFonts w:ascii="Times New Roman" w:hAnsi="Times New Roman" w:cs="Times New Roman"/>
              </w:rPr>
              <w:t>703,08</w:t>
            </w: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4D7D51" w:rsidP="000E37B9">
            <w:pPr>
              <w:pStyle w:val="Default"/>
              <w:jc w:val="right"/>
              <w:rPr>
                <w:rFonts w:ascii="Times New Roman" w:hAnsi="Times New Roman" w:cs="Times New Roman"/>
              </w:rPr>
            </w:pPr>
            <w:r w:rsidRPr="000E37B9">
              <w:rPr>
                <w:rFonts w:ascii="Times New Roman" w:hAnsi="Times New Roman" w:cs="Times New Roman"/>
              </w:rPr>
              <w:t>1259,28</w:t>
            </w: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7D362D" w:rsidP="000E37B9">
            <w:pPr>
              <w:pStyle w:val="Default"/>
              <w:jc w:val="right"/>
              <w:rPr>
                <w:rFonts w:ascii="Times New Roman" w:hAnsi="Times New Roman" w:cs="Times New Roman"/>
              </w:rPr>
            </w:pPr>
          </w:p>
        </w:tc>
      </w:tr>
      <w:tr w:rsidR="007D362D" w:rsidRPr="000E37B9" w:rsidTr="00240627">
        <w:trPr>
          <w:trHeight w:val="110"/>
        </w:trPr>
        <w:tc>
          <w:tcPr>
            <w:tcW w:w="1809" w:type="dxa"/>
          </w:tcPr>
          <w:p w:rsidR="007D362D" w:rsidRPr="000E37B9" w:rsidRDefault="00240627" w:rsidP="000E37B9">
            <w:pPr>
              <w:pStyle w:val="Default"/>
              <w:rPr>
                <w:rFonts w:ascii="Times New Roman" w:hAnsi="Times New Roman" w:cs="Times New Roman"/>
              </w:rPr>
            </w:pPr>
            <w:r w:rsidRPr="000E37B9">
              <w:rPr>
                <w:rFonts w:ascii="Times New Roman" w:hAnsi="Times New Roman" w:cs="Times New Roman"/>
              </w:rPr>
              <w:t>Banka gideri</w:t>
            </w: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9C4E9E" w:rsidP="000E37B9">
            <w:pPr>
              <w:pStyle w:val="Default"/>
              <w:jc w:val="right"/>
              <w:rPr>
                <w:rFonts w:ascii="Times New Roman" w:hAnsi="Times New Roman" w:cs="Times New Roman"/>
              </w:rPr>
            </w:pPr>
            <w:r w:rsidRPr="000E37B9">
              <w:rPr>
                <w:rFonts w:ascii="Times New Roman" w:hAnsi="Times New Roman" w:cs="Times New Roman"/>
              </w:rPr>
              <w:t>58,80</w:t>
            </w: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4D7D51" w:rsidP="000E37B9">
            <w:pPr>
              <w:pStyle w:val="Default"/>
              <w:jc w:val="right"/>
              <w:rPr>
                <w:rFonts w:ascii="Times New Roman" w:hAnsi="Times New Roman" w:cs="Times New Roman"/>
              </w:rPr>
            </w:pPr>
            <w:r w:rsidRPr="000E37B9">
              <w:rPr>
                <w:rFonts w:ascii="Times New Roman" w:hAnsi="Times New Roman" w:cs="Times New Roman"/>
              </w:rPr>
              <w:t>66,15</w:t>
            </w: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D17AEB" w:rsidP="000E37B9">
            <w:pPr>
              <w:pStyle w:val="Default"/>
              <w:jc w:val="right"/>
              <w:rPr>
                <w:rFonts w:ascii="Times New Roman" w:hAnsi="Times New Roman" w:cs="Times New Roman"/>
              </w:rPr>
            </w:pPr>
            <w:r w:rsidRPr="000E37B9">
              <w:rPr>
                <w:rFonts w:ascii="Times New Roman" w:hAnsi="Times New Roman" w:cs="Times New Roman"/>
              </w:rPr>
              <w:t>29,40</w:t>
            </w:r>
          </w:p>
        </w:tc>
      </w:tr>
      <w:tr w:rsidR="007D362D" w:rsidRPr="000E37B9" w:rsidTr="00240627">
        <w:trPr>
          <w:trHeight w:val="110"/>
        </w:trPr>
        <w:tc>
          <w:tcPr>
            <w:tcW w:w="1809" w:type="dxa"/>
          </w:tcPr>
          <w:p w:rsidR="007D362D" w:rsidRPr="000E37B9" w:rsidRDefault="00240627" w:rsidP="000E37B9">
            <w:pPr>
              <w:pStyle w:val="Default"/>
              <w:rPr>
                <w:rFonts w:ascii="Times New Roman" w:hAnsi="Times New Roman" w:cs="Times New Roman"/>
              </w:rPr>
            </w:pPr>
            <w:r w:rsidRPr="000E37B9">
              <w:rPr>
                <w:rFonts w:ascii="Times New Roman" w:hAnsi="Times New Roman" w:cs="Times New Roman"/>
              </w:rPr>
              <w:t>İletişim giderleri</w:t>
            </w: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7D362D" w:rsidP="000E37B9">
            <w:pPr>
              <w:pStyle w:val="Default"/>
              <w:jc w:val="right"/>
              <w:rPr>
                <w:rFonts w:ascii="Times New Roman" w:hAnsi="Times New Roman" w:cs="Times New Roman"/>
              </w:rPr>
            </w:pP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7D362D" w:rsidP="000E37B9">
            <w:pPr>
              <w:pStyle w:val="Default"/>
              <w:jc w:val="right"/>
              <w:rPr>
                <w:rFonts w:ascii="Times New Roman" w:hAnsi="Times New Roman" w:cs="Times New Roman"/>
              </w:rPr>
            </w:pP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D17AEB" w:rsidP="000E37B9">
            <w:pPr>
              <w:pStyle w:val="Default"/>
              <w:jc w:val="right"/>
              <w:rPr>
                <w:rFonts w:ascii="Times New Roman" w:hAnsi="Times New Roman" w:cs="Times New Roman"/>
              </w:rPr>
            </w:pPr>
            <w:r w:rsidRPr="000E37B9">
              <w:rPr>
                <w:rFonts w:ascii="Times New Roman" w:hAnsi="Times New Roman" w:cs="Times New Roman"/>
              </w:rPr>
              <w:t>2270,00</w:t>
            </w:r>
          </w:p>
        </w:tc>
      </w:tr>
      <w:tr w:rsidR="007D362D" w:rsidRPr="000E37B9" w:rsidTr="00240627">
        <w:trPr>
          <w:trHeight w:val="110"/>
        </w:trPr>
        <w:tc>
          <w:tcPr>
            <w:tcW w:w="1809" w:type="dxa"/>
          </w:tcPr>
          <w:p w:rsidR="007D362D" w:rsidRPr="000E37B9" w:rsidRDefault="00D17AEB" w:rsidP="000E37B9">
            <w:pPr>
              <w:pStyle w:val="Default"/>
              <w:rPr>
                <w:rFonts w:ascii="Times New Roman" w:hAnsi="Times New Roman" w:cs="Times New Roman"/>
              </w:rPr>
            </w:pPr>
            <w:r w:rsidRPr="000E37B9">
              <w:rPr>
                <w:rFonts w:ascii="Times New Roman" w:hAnsi="Times New Roman" w:cs="Times New Roman"/>
              </w:rPr>
              <w:t>Güvenlik</w:t>
            </w: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7D362D" w:rsidP="000E37B9">
            <w:pPr>
              <w:pStyle w:val="Default"/>
              <w:jc w:val="right"/>
              <w:rPr>
                <w:rFonts w:ascii="Times New Roman" w:hAnsi="Times New Roman" w:cs="Times New Roman"/>
              </w:rPr>
            </w:pP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D17AEB" w:rsidP="000E37B9">
            <w:pPr>
              <w:pStyle w:val="Default"/>
              <w:jc w:val="right"/>
              <w:rPr>
                <w:rFonts w:ascii="Times New Roman" w:hAnsi="Times New Roman" w:cs="Times New Roman"/>
              </w:rPr>
            </w:pPr>
            <w:r w:rsidRPr="000E37B9">
              <w:rPr>
                <w:rFonts w:ascii="Times New Roman" w:hAnsi="Times New Roman" w:cs="Times New Roman"/>
              </w:rPr>
              <w:t>6300,00</w:t>
            </w: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7D362D" w:rsidP="000E37B9">
            <w:pPr>
              <w:pStyle w:val="Default"/>
              <w:jc w:val="right"/>
              <w:rPr>
                <w:rFonts w:ascii="Times New Roman" w:hAnsi="Times New Roman" w:cs="Times New Roman"/>
              </w:rPr>
            </w:pPr>
          </w:p>
        </w:tc>
      </w:tr>
      <w:tr w:rsidR="007D362D" w:rsidRPr="000E37B9" w:rsidTr="00240627">
        <w:trPr>
          <w:trHeight w:val="110"/>
        </w:trPr>
        <w:tc>
          <w:tcPr>
            <w:tcW w:w="1809" w:type="dxa"/>
          </w:tcPr>
          <w:p w:rsidR="007D362D" w:rsidRPr="000E37B9" w:rsidRDefault="007D362D" w:rsidP="000E37B9">
            <w:pPr>
              <w:pStyle w:val="Default"/>
              <w:rPr>
                <w:rFonts w:ascii="Times New Roman" w:hAnsi="Times New Roman" w:cs="Times New Roman"/>
              </w:rPr>
            </w:pP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7D362D" w:rsidP="000E37B9">
            <w:pPr>
              <w:pStyle w:val="Default"/>
              <w:jc w:val="right"/>
              <w:rPr>
                <w:rFonts w:ascii="Times New Roman" w:hAnsi="Times New Roman" w:cs="Times New Roman"/>
              </w:rPr>
            </w:pP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7D362D" w:rsidP="000E37B9">
            <w:pPr>
              <w:pStyle w:val="Default"/>
              <w:jc w:val="right"/>
              <w:rPr>
                <w:rFonts w:ascii="Times New Roman" w:hAnsi="Times New Roman" w:cs="Times New Roman"/>
              </w:rPr>
            </w:pP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7D362D" w:rsidP="000E37B9">
            <w:pPr>
              <w:pStyle w:val="Default"/>
              <w:jc w:val="right"/>
              <w:rPr>
                <w:rFonts w:ascii="Times New Roman" w:hAnsi="Times New Roman" w:cs="Times New Roman"/>
              </w:rPr>
            </w:pPr>
          </w:p>
        </w:tc>
      </w:tr>
      <w:tr w:rsidR="007D362D" w:rsidRPr="000E37B9" w:rsidTr="00240627">
        <w:trPr>
          <w:trHeight w:val="110"/>
        </w:trPr>
        <w:tc>
          <w:tcPr>
            <w:tcW w:w="1809" w:type="dxa"/>
          </w:tcPr>
          <w:p w:rsidR="007D362D" w:rsidRPr="000E37B9" w:rsidRDefault="007D362D" w:rsidP="000E37B9">
            <w:pPr>
              <w:pStyle w:val="Default"/>
              <w:rPr>
                <w:rFonts w:ascii="Times New Roman" w:hAnsi="Times New Roman" w:cs="Times New Roman"/>
              </w:rPr>
            </w:pP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7D362D" w:rsidP="000E37B9">
            <w:pPr>
              <w:pStyle w:val="Default"/>
              <w:jc w:val="right"/>
              <w:rPr>
                <w:rFonts w:ascii="Times New Roman" w:hAnsi="Times New Roman" w:cs="Times New Roman"/>
              </w:rPr>
            </w:pP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7D362D" w:rsidP="000E37B9">
            <w:pPr>
              <w:pStyle w:val="Default"/>
              <w:jc w:val="right"/>
              <w:rPr>
                <w:rFonts w:ascii="Times New Roman" w:hAnsi="Times New Roman" w:cs="Times New Roman"/>
              </w:rPr>
            </w:pP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7D362D" w:rsidP="000E37B9">
            <w:pPr>
              <w:pStyle w:val="Default"/>
              <w:jc w:val="right"/>
              <w:rPr>
                <w:rFonts w:ascii="Times New Roman" w:hAnsi="Times New Roman" w:cs="Times New Roman"/>
              </w:rPr>
            </w:pPr>
          </w:p>
        </w:tc>
      </w:tr>
      <w:tr w:rsidR="007D362D" w:rsidRPr="000E37B9" w:rsidTr="00240627">
        <w:trPr>
          <w:trHeight w:val="110"/>
        </w:trPr>
        <w:tc>
          <w:tcPr>
            <w:tcW w:w="1809" w:type="dxa"/>
          </w:tcPr>
          <w:p w:rsidR="007D362D" w:rsidRPr="000E37B9" w:rsidRDefault="007D362D" w:rsidP="000E37B9">
            <w:pPr>
              <w:pStyle w:val="Default"/>
              <w:rPr>
                <w:rFonts w:ascii="Times New Roman" w:hAnsi="Times New Roman" w:cs="Times New Roman"/>
              </w:rPr>
            </w:pP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7D362D" w:rsidP="000E37B9">
            <w:pPr>
              <w:pStyle w:val="Default"/>
              <w:jc w:val="right"/>
              <w:rPr>
                <w:rFonts w:ascii="Times New Roman" w:hAnsi="Times New Roman" w:cs="Times New Roman"/>
              </w:rPr>
            </w:pP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7D362D" w:rsidP="000E37B9">
            <w:pPr>
              <w:pStyle w:val="Default"/>
              <w:jc w:val="right"/>
              <w:rPr>
                <w:rFonts w:ascii="Times New Roman" w:hAnsi="Times New Roman" w:cs="Times New Roman"/>
              </w:rPr>
            </w:pP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7D362D" w:rsidP="000E37B9">
            <w:pPr>
              <w:pStyle w:val="Default"/>
              <w:jc w:val="right"/>
              <w:rPr>
                <w:rFonts w:ascii="Times New Roman" w:hAnsi="Times New Roman" w:cs="Times New Roman"/>
              </w:rPr>
            </w:pPr>
          </w:p>
        </w:tc>
      </w:tr>
      <w:tr w:rsidR="007D362D" w:rsidRPr="000E37B9" w:rsidTr="00240627">
        <w:trPr>
          <w:trHeight w:val="110"/>
        </w:trPr>
        <w:tc>
          <w:tcPr>
            <w:tcW w:w="1809"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TOPLAM</w:t>
            </w:r>
          </w:p>
        </w:tc>
        <w:tc>
          <w:tcPr>
            <w:tcW w:w="993" w:type="dxa"/>
            <w:vMerge/>
          </w:tcPr>
          <w:p w:rsidR="007D362D" w:rsidRPr="000E37B9" w:rsidRDefault="007D362D" w:rsidP="000E37B9">
            <w:pPr>
              <w:pStyle w:val="Default"/>
              <w:rPr>
                <w:rFonts w:ascii="Times New Roman" w:hAnsi="Times New Roman" w:cs="Times New Roman"/>
              </w:rPr>
            </w:pPr>
          </w:p>
        </w:tc>
        <w:tc>
          <w:tcPr>
            <w:tcW w:w="1275" w:type="dxa"/>
          </w:tcPr>
          <w:p w:rsidR="007D362D" w:rsidRPr="000E37B9" w:rsidRDefault="00BC6EF3" w:rsidP="000E37B9">
            <w:pPr>
              <w:pStyle w:val="Default"/>
              <w:jc w:val="right"/>
              <w:rPr>
                <w:rFonts w:ascii="Times New Roman" w:hAnsi="Times New Roman" w:cs="Times New Roman"/>
              </w:rPr>
            </w:pPr>
            <w:r w:rsidRPr="000E37B9">
              <w:rPr>
                <w:rFonts w:ascii="Times New Roman" w:hAnsi="Times New Roman" w:cs="Times New Roman"/>
              </w:rPr>
              <w:t>15995</w:t>
            </w:r>
          </w:p>
        </w:tc>
        <w:tc>
          <w:tcPr>
            <w:tcW w:w="1276" w:type="dxa"/>
            <w:vMerge/>
          </w:tcPr>
          <w:p w:rsidR="007D362D" w:rsidRPr="000E37B9" w:rsidRDefault="007D362D" w:rsidP="000E37B9">
            <w:pPr>
              <w:pStyle w:val="Default"/>
              <w:rPr>
                <w:rFonts w:ascii="Times New Roman" w:hAnsi="Times New Roman" w:cs="Times New Roman"/>
              </w:rPr>
            </w:pPr>
          </w:p>
        </w:tc>
        <w:tc>
          <w:tcPr>
            <w:tcW w:w="1276" w:type="dxa"/>
          </w:tcPr>
          <w:p w:rsidR="007D362D" w:rsidRPr="000E37B9" w:rsidRDefault="004D7D51" w:rsidP="000E37B9">
            <w:pPr>
              <w:pStyle w:val="Default"/>
              <w:jc w:val="right"/>
              <w:rPr>
                <w:rFonts w:ascii="Times New Roman" w:hAnsi="Times New Roman" w:cs="Times New Roman"/>
              </w:rPr>
            </w:pPr>
            <w:r w:rsidRPr="000E37B9">
              <w:rPr>
                <w:rFonts w:ascii="Times New Roman" w:hAnsi="Times New Roman" w:cs="Times New Roman"/>
              </w:rPr>
              <w:t>26009,00</w:t>
            </w:r>
          </w:p>
        </w:tc>
        <w:tc>
          <w:tcPr>
            <w:tcW w:w="1417" w:type="dxa"/>
            <w:vMerge/>
          </w:tcPr>
          <w:p w:rsidR="007D362D" w:rsidRPr="000E37B9" w:rsidRDefault="007D362D" w:rsidP="000E37B9">
            <w:pPr>
              <w:pStyle w:val="Default"/>
              <w:rPr>
                <w:rFonts w:ascii="Times New Roman" w:hAnsi="Times New Roman" w:cs="Times New Roman"/>
              </w:rPr>
            </w:pPr>
          </w:p>
        </w:tc>
        <w:tc>
          <w:tcPr>
            <w:tcW w:w="1258" w:type="dxa"/>
          </w:tcPr>
          <w:p w:rsidR="007D362D" w:rsidRPr="000E37B9" w:rsidRDefault="00D17AEB" w:rsidP="000E37B9">
            <w:pPr>
              <w:pStyle w:val="Default"/>
              <w:jc w:val="right"/>
              <w:rPr>
                <w:rFonts w:ascii="Times New Roman" w:hAnsi="Times New Roman" w:cs="Times New Roman"/>
              </w:rPr>
            </w:pPr>
            <w:r w:rsidRPr="000E37B9">
              <w:rPr>
                <w:rFonts w:ascii="Times New Roman" w:hAnsi="Times New Roman" w:cs="Times New Roman"/>
              </w:rPr>
              <w:t>20546,0</w:t>
            </w:r>
            <w:r w:rsidR="00DC2265" w:rsidRPr="000E37B9">
              <w:rPr>
                <w:rFonts w:ascii="Times New Roman" w:hAnsi="Times New Roman" w:cs="Times New Roman"/>
              </w:rPr>
              <w:t>0</w:t>
            </w:r>
          </w:p>
        </w:tc>
      </w:tr>
      <w:tr w:rsidR="001932A7" w:rsidRPr="000E37B9" w:rsidTr="00117478">
        <w:trPr>
          <w:trHeight w:val="110"/>
        </w:trPr>
        <w:tc>
          <w:tcPr>
            <w:tcW w:w="1809" w:type="dxa"/>
          </w:tcPr>
          <w:p w:rsidR="001932A7" w:rsidRPr="000E37B9" w:rsidRDefault="001932A7" w:rsidP="000E37B9">
            <w:pPr>
              <w:pStyle w:val="Default"/>
              <w:rPr>
                <w:rFonts w:ascii="Times New Roman" w:hAnsi="Times New Roman" w:cs="Times New Roman"/>
              </w:rPr>
            </w:pPr>
          </w:p>
        </w:tc>
        <w:tc>
          <w:tcPr>
            <w:tcW w:w="993" w:type="dxa"/>
          </w:tcPr>
          <w:p w:rsidR="001932A7" w:rsidRPr="000E37B9" w:rsidRDefault="001932A7" w:rsidP="000E37B9">
            <w:pPr>
              <w:pStyle w:val="Default"/>
              <w:rPr>
                <w:rFonts w:ascii="Times New Roman" w:hAnsi="Times New Roman" w:cs="Times New Roman"/>
              </w:rPr>
            </w:pPr>
          </w:p>
        </w:tc>
        <w:tc>
          <w:tcPr>
            <w:tcW w:w="1275" w:type="dxa"/>
          </w:tcPr>
          <w:p w:rsidR="001932A7" w:rsidRPr="000E37B9" w:rsidRDefault="001932A7" w:rsidP="000E37B9">
            <w:pPr>
              <w:pStyle w:val="Default"/>
              <w:jc w:val="right"/>
              <w:rPr>
                <w:rFonts w:ascii="Times New Roman" w:hAnsi="Times New Roman" w:cs="Times New Roman"/>
              </w:rPr>
            </w:pPr>
          </w:p>
        </w:tc>
        <w:tc>
          <w:tcPr>
            <w:tcW w:w="1276" w:type="dxa"/>
          </w:tcPr>
          <w:p w:rsidR="001932A7" w:rsidRPr="000E37B9" w:rsidRDefault="001932A7" w:rsidP="000E37B9">
            <w:pPr>
              <w:pStyle w:val="Default"/>
              <w:rPr>
                <w:rFonts w:ascii="Times New Roman" w:hAnsi="Times New Roman" w:cs="Times New Roman"/>
              </w:rPr>
            </w:pPr>
          </w:p>
        </w:tc>
        <w:tc>
          <w:tcPr>
            <w:tcW w:w="1276" w:type="dxa"/>
          </w:tcPr>
          <w:p w:rsidR="001932A7" w:rsidRPr="000E37B9" w:rsidRDefault="001932A7" w:rsidP="000E37B9">
            <w:pPr>
              <w:pStyle w:val="Default"/>
              <w:jc w:val="right"/>
              <w:rPr>
                <w:rFonts w:ascii="Times New Roman" w:hAnsi="Times New Roman" w:cs="Times New Roman"/>
              </w:rPr>
            </w:pPr>
          </w:p>
        </w:tc>
        <w:tc>
          <w:tcPr>
            <w:tcW w:w="2675" w:type="dxa"/>
            <w:gridSpan w:val="2"/>
          </w:tcPr>
          <w:p w:rsidR="001932A7" w:rsidRPr="000E37B9" w:rsidRDefault="00B4027C" w:rsidP="000E37B9">
            <w:pPr>
              <w:pStyle w:val="Default"/>
              <w:jc w:val="right"/>
              <w:rPr>
                <w:rFonts w:ascii="Times New Roman" w:hAnsi="Times New Roman" w:cs="Times New Roman"/>
              </w:rPr>
            </w:pPr>
            <w:r w:rsidRPr="000E37B9">
              <w:rPr>
                <w:rFonts w:ascii="Times New Roman" w:hAnsi="Times New Roman" w:cs="Times New Roman"/>
              </w:rPr>
              <w:t>(9176 TL) 2015 yılına  devretmiştir</w:t>
            </w:r>
          </w:p>
        </w:tc>
      </w:tr>
    </w:tbl>
    <w:p w:rsidR="00814DF1" w:rsidRDefault="00814DF1" w:rsidP="000E37B9">
      <w:pPr>
        <w:keepNext/>
        <w:spacing w:line="240" w:lineRule="auto"/>
        <w:rPr>
          <w:rFonts w:ascii="Times New Roman" w:hAnsi="Times New Roman"/>
          <w:sz w:val="24"/>
          <w:szCs w:val="24"/>
        </w:rPr>
      </w:pPr>
    </w:p>
    <w:p w:rsidR="00BD7427" w:rsidRDefault="00BD7427" w:rsidP="000E37B9">
      <w:pPr>
        <w:keepNext/>
        <w:spacing w:line="240" w:lineRule="auto"/>
        <w:rPr>
          <w:rFonts w:ascii="Times New Roman" w:hAnsi="Times New Roman"/>
          <w:sz w:val="24"/>
          <w:szCs w:val="24"/>
        </w:rPr>
      </w:pPr>
    </w:p>
    <w:p w:rsidR="00BD7427" w:rsidRDefault="00BD7427" w:rsidP="000E37B9">
      <w:pPr>
        <w:keepNext/>
        <w:spacing w:line="240" w:lineRule="auto"/>
        <w:rPr>
          <w:rFonts w:ascii="Times New Roman" w:hAnsi="Times New Roman"/>
          <w:sz w:val="24"/>
          <w:szCs w:val="24"/>
        </w:rPr>
      </w:pPr>
    </w:p>
    <w:p w:rsidR="00BD7427" w:rsidRPr="000E37B9" w:rsidRDefault="00BD7427" w:rsidP="000E37B9">
      <w:pPr>
        <w:keepNext/>
        <w:spacing w:line="240" w:lineRule="auto"/>
        <w:rPr>
          <w:rFonts w:ascii="Times New Roman" w:hAnsi="Times New Roman"/>
          <w:sz w:val="24"/>
          <w:szCs w:val="24"/>
        </w:rPr>
      </w:pPr>
    </w:p>
    <w:p w:rsidR="007D362D" w:rsidRPr="000E37B9" w:rsidRDefault="007D362D" w:rsidP="000E37B9">
      <w:pPr>
        <w:pStyle w:val="ListeParagraf"/>
        <w:keepNext/>
        <w:numPr>
          <w:ilvl w:val="2"/>
          <w:numId w:val="4"/>
        </w:numPr>
        <w:spacing w:line="240" w:lineRule="auto"/>
        <w:rPr>
          <w:rFonts w:ascii="Times New Roman" w:hAnsi="Times New Roman"/>
          <w:bCs/>
          <w:color w:val="003366"/>
          <w:sz w:val="24"/>
          <w:szCs w:val="24"/>
        </w:rPr>
      </w:pPr>
      <w:r w:rsidRPr="000E37B9">
        <w:rPr>
          <w:rFonts w:ascii="Times New Roman" w:hAnsi="Times New Roman"/>
          <w:bCs/>
          <w:color w:val="003366"/>
          <w:sz w:val="24"/>
          <w:szCs w:val="24"/>
        </w:rPr>
        <w:t xml:space="preserve"> İstatistiki Veriler</w:t>
      </w:r>
    </w:p>
    <w:p w:rsidR="007D362D" w:rsidRPr="000E37B9" w:rsidRDefault="007D362D" w:rsidP="000E37B9">
      <w:pPr>
        <w:pStyle w:val="Default"/>
        <w:rPr>
          <w:rFonts w:ascii="Times New Roman" w:hAnsi="Times New Roman" w:cs="Times New Roman"/>
          <w:color w:val="1F497D"/>
        </w:rPr>
      </w:pPr>
      <w:r w:rsidRPr="000E37B9">
        <w:rPr>
          <w:rFonts w:ascii="Times New Roman" w:hAnsi="Times New Roman" w:cs="Times New Roman"/>
          <w:color w:val="1F497D"/>
        </w:rPr>
        <w:t>2.5.6.1. Karşılaştırmalı Öğretmen/Öğrenci Durumu</w:t>
      </w:r>
    </w:p>
    <w:p w:rsidR="007D362D" w:rsidRPr="000E37B9" w:rsidRDefault="007D362D" w:rsidP="000E37B9">
      <w:pPr>
        <w:keepNext/>
        <w:spacing w:after="0" w:line="240" w:lineRule="auto"/>
        <w:rPr>
          <w:rFonts w:ascii="Times New Roman" w:hAnsi="Times New Roman"/>
          <w:sz w:val="24"/>
          <w:szCs w:val="24"/>
        </w:rPr>
      </w:pPr>
    </w:p>
    <w:p w:rsidR="007D362D" w:rsidRPr="000E37B9" w:rsidRDefault="007D362D" w:rsidP="000E37B9">
      <w:pPr>
        <w:pStyle w:val="Default"/>
        <w:rPr>
          <w:rFonts w:ascii="Times New Roman" w:hAnsi="Times New Roman" w:cs="Times New Roman"/>
        </w:rPr>
      </w:pPr>
    </w:p>
    <w:p w:rsidR="007D362D" w:rsidRPr="000E37B9" w:rsidRDefault="007D362D" w:rsidP="000E37B9">
      <w:pPr>
        <w:pStyle w:val="Default"/>
        <w:ind w:firstLine="708"/>
        <w:rPr>
          <w:rFonts w:ascii="Times New Roman" w:hAnsi="Times New Roman" w:cs="Times New Roman"/>
        </w:rPr>
      </w:pPr>
      <w:r w:rsidRPr="000E37B9">
        <w:rPr>
          <w:rFonts w:ascii="Times New Roman" w:hAnsi="Times New Roman" w:cs="Times New Roman"/>
          <w:color w:val="1F497D"/>
        </w:rPr>
        <w:t>2.5.6.1.1. Okul Öncesi Eğitim  Bilgileri</w:t>
      </w:r>
      <w:r w:rsidRPr="000E37B9">
        <w:rPr>
          <w:rFonts w:ascii="Times New Roman" w:hAnsi="Times New Roman" w:cs="Times New Roman"/>
          <w:color w:val="1F497D"/>
        </w:rPr>
        <w:tab/>
        <w:t>:</w:t>
      </w:r>
    </w:p>
    <w:p w:rsidR="007D362D" w:rsidRPr="000E37B9" w:rsidRDefault="007D362D" w:rsidP="000E37B9">
      <w:pPr>
        <w:pStyle w:val="Default"/>
        <w:rPr>
          <w:rFonts w:ascii="Times New Roman" w:hAnsi="Times New Roman" w:cs="Times New Roman"/>
          <w:color w:val="FF0000"/>
        </w:rPr>
      </w:pPr>
    </w:p>
    <w:tbl>
      <w:tblPr>
        <w:tblW w:w="93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714"/>
        <w:gridCol w:w="789"/>
        <w:gridCol w:w="887"/>
        <w:gridCol w:w="1100"/>
        <w:gridCol w:w="1028"/>
        <w:gridCol w:w="942"/>
        <w:gridCol w:w="831"/>
        <w:gridCol w:w="865"/>
        <w:gridCol w:w="956"/>
      </w:tblGrid>
      <w:tr w:rsidR="007D362D" w:rsidRPr="000E37B9" w:rsidTr="00EA2173">
        <w:trPr>
          <w:trHeight w:val="313"/>
          <w:jc w:val="center"/>
        </w:trPr>
        <w:tc>
          <w:tcPr>
            <w:tcW w:w="9300" w:type="dxa"/>
            <w:gridSpan w:val="10"/>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Tablo X Okul Öncesi  Yıllara Göre Öğretmen, Öğrenci ve Derslik Durumu</w:t>
            </w:r>
          </w:p>
        </w:tc>
      </w:tr>
      <w:tr w:rsidR="007D362D" w:rsidRPr="000E37B9" w:rsidTr="00EA2173">
        <w:trPr>
          <w:trHeight w:val="313"/>
          <w:jc w:val="center"/>
        </w:trPr>
        <w:tc>
          <w:tcPr>
            <w:tcW w:w="1403" w:type="dxa"/>
            <w:shd w:val="clear" w:color="auto" w:fill="CC99FF"/>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 </w:t>
            </w:r>
          </w:p>
        </w:tc>
        <w:tc>
          <w:tcPr>
            <w:tcW w:w="2312" w:type="dxa"/>
            <w:gridSpan w:val="3"/>
            <w:shd w:val="clear" w:color="auto" w:fill="CC99FF"/>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Öğrenci Sayısı</w:t>
            </w:r>
          </w:p>
        </w:tc>
        <w:tc>
          <w:tcPr>
            <w:tcW w:w="963"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Öğretmen Sayısı</w:t>
            </w:r>
          </w:p>
        </w:tc>
        <w:tc>
          <w:tcPr>
            <w:tcW w:w="1028"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Derslik Sayısı</w:t>
            </w:r>
          </w:p>
        </w:tc>
        <w:tc>
          <w:tcPr>
            <w:tcW w:w="942"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Şube Sayısı</w:t>
            </w:r>
          </w:p>
        </w:tc>
        <w:tc>
          <w:tcPr>
            <w:tcW w:w="831"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Der. Baş. Öğr.</w:t>
            </w:r>
          </w:p>
        </w:tc>
        <w:tc>
          <w:tcPr>
            <w:tcW w:w="865"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Şube Baş. Öğr.</w:t>
            </w:r>
          </w:p>
        </w:tc>
        <w:tc>
          <w:tcPr>
            <w:tcW w:w="956"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Öğret. Baş. Öğr.</w:t>
            </w:r>
          </w:p>
        </w:tc>
      </w:tr>
      <w:tr w:rsidR="007D362D" w:rsidRPr="000E37B9" w:rsidTr="003C0797">
        <w:trPr>
          <w:trHeight w:val="313"/>
          <w:jc w:val="center"/>
        </w:trPr>
        <w:tc>
          <w:tcPr>
            <w:tcW w:w="1403" w:type="dxa"/>
            <w:shd w:val="clear" w:color="auto" w:fill="CC99FF"/>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Öğretim Yılı</w:t>
            </w:r>
          </w:p>
        </w:tc>
        <w:tc>
          <w:tcPr>
            <w:tcW w:w="676" w:type="dxa"/>
            <w:shd w:val="clear" w:color="auto" w:fill="FF99CC"/>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Erkek</w:t>
            </w:r>
          </w:p>
        </w:tc>
        <w:tc>
          <w:tcPr>
            <w:tcW w:w="789" w:type="dxa"/>
            <w:shd w:val="clear" w:color="auto" w:fill="FF99CC"/>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Kız</w:t>
            </w:r>
          </w:p>
        </w:tc>
        <w:tc>
          <w:tcPr>
            <w:tcW w:w="847" w:type="dxa"/>
            <w:shd w:val="clear" w:color="auto" w:fill="FF99CC"/>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w:t>
            </w:r>
          </w:p>
        </w:tc>
        <w:tc>
          <w:tcPr>
            <w:tcW w:w="963" w:type="dxa"/>
            <w:vMerge/>
            <w:vAlign w:val="center"/>
          </w:tcPr>
          <w:p w:rsidR="007D362D" w:rsidRPr="000E37B9" w:rsidRDefault="007D362D" w:rsidP="000E37B9">
            <w:pPr>
              <w:spacing w:after="0" w:line="240" w:lineRule="auto"/>
              <w:rPr>
                <w:rFonts w:ascii="Times New Roman" w:hAnsi="Times New Roman"/>
                <w:color w:val="FFFFFF"/>
                <w:sz w:val="24"/>
                <w:szCs w:val="24"/>
              </w:rPr>
            </w:pPr>
          </w:p>
        </w:tc>
        <w:tc>
          <w:tcPr>
            <w:tcW w:w="1028" w:type="dxa"/>
            <w:vMerge/>
            <w:vAlign w:val="center"/>
          </w:tcPr>
          <w:p w:rsidR="007D362D" w:rsidRPr="000E37B9" w:rsidRDefault="007D362D" w:rsidP="000E37B9">
            <w:pPr>
              <w:spacing w:after="0" w:line="240" w:lineRule="auto"/>
              <w:rPr>
                <w:rFonts w:ascii="Times New Roman" w:hAnsi="Times New Roman"/>
                <w:color w:val="FFFFFF"/>
                <w:sz w:val="24"/>
                <w:szCs w:val="24"/>
              </w:rPr>
            </w:pPr>
          </w:p>
        </w:tc>
        <w:tc>
          <w:tcPr>
            <w:tcW w:w="942" w:type="dxa"/>
            <w:vMerge/>
            <w:vAlign w:val="center"/>
          </w:tcPr>
          <w:p w:rsidR="007D362D" w:rsidRPr="000E37B9" w:rsidRDefault="007D362D" w:rsidP="000E37B9">
            <w:pPr>
              <w:spacing w:after="0" w:line="240" w:lineRule="auto"/>
              <w:rPr>
                <w:rFonts w:ascii="Times New Roman" w:hAnsi="Times New Roman"/>
                <w:color w:val="FFFFFF"/>
                <w:sz w:val="24"/>
                <w:szCs w:val="24"/>
              </w:rPr>
            </w:pPr>
          </w:p>
        </w:tc>
        <w:tc>
          <w:tcPr>
            <w:tcW w:w="831" w:type="dxa"/>
            <w:vMerge/>
            <w:vAlign w:val="center"/>
          </w:tcPr>
          <w:p w:rsidR="007D362D" w:rsidRPr="000E37B9" w:rsidRDefault="007D362D" w:rsidP="000E37B9">
            <w:pPr>
              <w:spacing w:after="0" w:line="240" w:lineRule="auto"/>
              <w:rPr>
                <w:rFonts w:ascii="Times New Roman" w:hAnsi="Times New Roman"/>
                <w:color w:val="FFFFFF"/>
                <w:sz w:val="24"/>
                <w:szCs w:val="24"/>
              </w:rPr>
            </w:pPr>
          </w:p>
        </w:tc>
        <w:tc>
          <w:tcPr>
            <w:tcW w:w="865" w:type="dxa"/>
            <w:vMerge/>
            <w:vAlign w:val="center"/>
          </w:tcPr>
          <w:p w:rsidR="007D362D" w:rsidRPr="000E37B9" w:rsidRDefault="007D362D" w:rsidP="000E37B9">
            <w:pPr>
              <w:spacing w:after="0" w:line="240" w:lineRule="auto"/>
              <w:rPr>
                <w:rFonts w:ascii="Times New Roman" w:hAnsi="Times New Roman"/>
                <w:color w:val="FFFFFF"/>
                <w:sz w:val="24"/>
                <w:szCs w:val="24"/>
              </w:rPr>
            </w:pPr>
          </w:p>
        </w:tc>
        <w:tc>
          <w:tcPr>
            <w:tcW w:w="956" w:type="dxa"/>
            <w:vMerge/>
            <w:vAlign w:val="center"/>
          </w:tcPr>
          <w:p w:rsidR="007D362D" w:rsidRPr="000E37B9" w:rsidRDefault="007D362D" w:rsidP="000E37B9">
            <w:pPr>
              <w:spacing w:after="0" w:line="240" w:lineRule="auto"/>
              <w:rPr>
                <w:rFonts w:ascii="Times New Roman" w:hAnsi="Times New Roman"/>
                <w:color w:val="FFFFFF"/>
                <w:sz w:val="24"/>
                <w:szCs w:val="24"/>
              </w:rPr>
            </w:pPr>
          </w:p>
        </w:tc>
      </w:tr>
      <w:tr w:rsidR="007D362D" w:rsidRPr="000E37B9" w:rsidTr="00EA2173">
        <w:trPr>
          <w:trHeight w:val="313"/>
          <w:jc w:val="center"/>
        </w:trPr>
        <w:tc>
          <w:tcPr>
            <w:tcW w:w="1403" w:type="dxa"/>
            <w:noWrap/>
            <w:vAlign w:val="center"/>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2011-2012</w:t>
            </w:r>
          </w:p>
        </w:tc>
        <w:tc>
          <w:tcPr>
            <w:tcW w:w="676"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r w:rsidR="007D362D" w:rsidRPr="000E37B9">
              <w:rPr>
                <w:rFonts w:ascii="Times New Roman" w:hAnsi="Times New Roman"/>
                <w:color w:val="000000"/>
                <w:sz w:val="24"/>
                <w:szCs w:val="24"/>
              </w:rPr>
              <w:t> </w:t>
            </w:r>
          </w:p>
        </w:tc>
        <w:tc>
          <w:tcPr>
            <w:tcW w:w="789"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26</w:t>
            </w:r>
          </w:p>
        </w:tc>
        <w:tc>
          <w:tcPr>
            <w:tcW w:w="847"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56</w:t>
            </w:r>
          </w:p>
        </w:tc>
        <w:tc>
          <w:tcPr>
            <w:tcW w:w="963"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w:t>
            </w:r>
          </w:p>
        </w:tc>
        <w:tc>
          <w:tcPr>
            <w:tcW w:w="1028"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1</w:t>
            </w:r>
          </w:p>
        </w:tc>
        <w:tc>
          <w:tcPr>
            <w:tcW w:w="942"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w:t>
            </w:r>
          </w:p>
        </w:tc>
        <w:tc>
          <w:tcPr>
            <w:tcW w:w="831"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28</w:t>
            </w:r>
            <w:r w:rsidR="007D362D" w:rsidRPr="000E37B9">
              <w:rPr>
                <w:rFonts w:ascii="Times New Roman" w:hAnsi="Times New Roman"/>
                <w:color w:val="000000"/>
                <w:sz w:val="24"/>
                <w:szCs w:val="24"/>
              </w:rPr>
              <w:t> </w:t>
            </w:r>
          </w:p>
        </w:tc>
        <w:tc>
          <w:tcPr>
            <w:tcW w:w="865"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28</w:t>
            </w:r>
            <w:r w:rsidR="007D362D" w:rsidRPr="000E37B9">
              <w:rPr>
                <w:rFonts w:ascii="Times New Roman" w:hAnsi="Times New Roman"/>
                <w:color w:val="000000"/>
                <w:sz w:val="24"/>
                <w:szCs w:val="24"/>
              </w:rPr>
              <w:t> </w:t>
            </w:r>
          </w:p>
        </w:tc>
        <w:tc>
          <w:tcPr>
            <w:tcW w:w="956"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28</w:t>
            </w:r>
            <w:r w:rsidR="007D362D" w:rsidRPr="000E37B9">
              <w:rPr>
                <w:rFonts w:ascii="Times New Roman" w:hAnsi="Times New Roman"/>
                <w:color w:val="000000"/>
                <w:sz w:val="24"/>
                <w:szCs w:val="24"/>
              </w:rPr>
              <w:t> </w:t>
            </w:r>
          </w:p>
        </w:tc>
      </w:tr>
      <w:tr w:rsidR="007D362D" w:rsidRPr="000E37B9" w:rsidTr="00EA2173">
        <w:trPr>
          <w:trHeight w:val="313"/>
          <w:jc w:val="center"/>
        </w:trPr>
        <w:tc>
          <w:tcPr>
            <w:tcW w:w="1403" w:type="dxa"/>
            <w:noWrap/>
            <w:vAlign w:val="center"/>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2012-2013</w:t>
            </w:r>
          </w:p>
        </w:tc>
        <w:tc>
          <w:tcPr>
            <w:tcW w:w="676"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29</w:t>
            </w:r>
          </w:p>
        </w:tc>
        <w:tc>
          <w:tcPr>
            <w:tcW w:w="789"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23</w:t>
            </w:r>
            <w:r w:rsidR="007D362D" w:rsidRPr="000E37B9">
              <w:rPr>
                <w:rFonts w:ascii="Times New Roman" w:hAnsi="Times New Roman"/>
                <w:color w:val="000000"/>
                <w:sz w:val="24"/>
                <w:szCs w:val="24"/>
              </w:rPr>
              <w:t> </w:t>
            </w:r>
          </w:p>
        </w:tc>
        <w:tc>
          <w:tcPr>
            <w:tcW w:w="847"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52</w:t>
            </w:r>
          </w:p>
        </w:tc>
        <w:tc>
          <w:tcPr>
            <w:tcW w:w="963"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w:t>
            </w:r>
          </w:p>
        </w:tc>
        <w:tc>
          <w:tcPr>
            <w:tcW w:w="1028"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1</w:t>
            </w:r>
          </w:p>
        </w:tc>
        <w:tc>
          <w:tcPr>
            <w:tcW w:w="942"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xml:space="preserve">  2</w:t>
            </w:r>
            <w:r w:rsidR="007D362D" w:rsidRPr="000E37B9">
              <w:rPr>
                <w:rFonts w:ascii="Times New Roman" w:hAnsi="Times New Roman"/>
                <w:color w:val="000000"/>
                <w:sz w:val="24"/>
                <w:szCs w:val="24"/>
              </w:rPr>
              <w:t> </w:t>
            </w:r>
          </w:p>
        </w:tc>
        <w:tc>
          <w:tcPr>
            <w:tcW w:w="831"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26</w:t>
            </w:r>
          </w:p>
        </w:tc>
        <w:tc>
          <w:tcPr>
            <w:tcW w:w="865"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26</w:t>
            </w:r>
            <w:r w:rsidR="007D362D" w:rsidRPr="000E37B9">
              <w:rPr>
                <w:rFonts w:ascii="Times New Roman" w:hAnsi="Times New Roman"/>
                <w:color w:val="000000"/>
                <w:sz w:val="24"/>
                <w:szCs w:val="24"/>
              </w:rPr>
              <w:t> </w:t>
            </w:r>
          </w:p>
        </w:tc>
        <w:tc>
          <w:tcPr>
            <w:tcW w:w="956"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26</w:t>
            </w:r>
          </w:p>
        </w:tc>
      </w:tr>
      <w:tr w:rsidR="007D362D" w:rsidRPr="000E37B9" w:rsidTr="00EA2173">
        <w:trPr>
          <w:trHeight w:val="313"/>
          <w:jc w:val="center"/>
        </w:trPr>
        <w:tc>
          <w:tcPr>
            <w:tcW w:w="1403" w:type="dxa"/>
            <w:noWrap/>
            <w:vAlign w:val="center"/>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2013-2014</w:t>
            </w:r>
          </w:p>
        </w:tc>
        <w:tc>
          <w:tcPr>
            <w:tcW w:w="676"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20</w:t>
            </w:r>
          </w:p>
        </w:tc>
        <w:tc>
          <w:tcPr>
            <w:tcW w:w="789"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23</w:t>
            </w:r>
            <w:r w:rsidR="007D362D" w:rsidRPr="000E37B9">
              <w:rPr>
                <w:rFonts w:ascii="Times New Roman" w:hAnsi="Times New Roman"/>
                <w:color w:val="000000"/>
                <w:sz w:val="24"/>
                <w:szCs w:val="24"/>
              </w:rPr>
              <w:t> </w:t>
            </w:r>
          </w:p>
        </w:tc>
        <w:tc>
          <w:tcPr>
            <w:tcW w:w="847"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43</w:t>
            </w:r>
          </w:p>
        </w:tc>
        <w:tc>
          <w:tcPr>
            <w:tcW w:w="963"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w:t>
            </w:r>
          </w:p>
        </w:tc>
        <w:tc>
          <w:tcPr>
            <w:tcW w:w="1028"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1</w:t>
            </w:r>
          </w:p>
        </w:tc>
        <w:tc>
          <w:tcPr>
            <w:tcW w:w="942"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w:t>
            </w:r>
          </w:p>
        </w:tc>
        <w:tc>
          <w:tcPr>
            <w:tcW w:w="831"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DA2B66" w:rsidRPr="000E37B9">
              <w:rPr>
                <w:rFonts w:ascii="Times New Roman" w:hAnsi="Times New Roman"/>
                <w:color w:val="000000"/>
                <w:sz w:val="24"/>
                <w:szCs w:val="24"/>
              </w:rPr>
              <w:t>21</w:t>
            </w:r>
          </w:p>
        </w:tc>
        <w:tc>
          <w:tcPr>
            <w:tcW w:w="865"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21</w:t>
            </w:r>
            <w:r w:rsidR="007D362D" w:rsidRPr="000E37B9">
              <w:rPr>
                <w:rFonts w:ascii="Times New Roman" w:hAnsi="Times New Roman"/>
                <w:color w:val="000000"/>
                <w:sz w:val="24"/>
                <w:szCs w:val="24"/>
              </w:rPr>
              <w:t> </w:t>
            </w:r>
          </w:p>
        </w:tc>
        <w:tc>
          <w:tcPr>
            <w:tcW w:w="956" w:type="dxa"/>
            <w:noWrap/>
            <w:vAlign w:val="center"/>
          </w:tcPr>
          <w:p w:rsidR="007D362D" w:rsidRPr="000E37B9" w:rsidRDefault="00DA2B66"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21</w:t>
            </w:r>
            <w:r w:rsidR="007D362D" w:rsidRPr="000E37B9">
              <w:rPr>
                <w:rFonts w:ascii="Times New Roman" w:hAnsi="Times New Roman"/>
                <w:color w:val="000000"/>
                <w:sz w:val="24"/>
                <w:szCs w:val="24"/>
              </w:rPr>
              <w:t> </w:t>
            </w:r>
          </w:p>
        </w:tc>
      </w:tr>
    </w:tbl>
    <w:p w:rsidR="00F14697" w:rsidRPr="000E37B9" w:rsidRDefault="00F14697" w:rsidP="000E37B9">
      <w:pPr>
        <w:pStyle w:val="Default"/>
        <w:rPr>
          <w:rFonts w:ascii="Times New Roman" w:hAnsi="Times New Roman" w:cs="Times New Roman"/>
          <w:color w:val="003366"/>
        </w:rPr>
      </w:pPr>
    </w:p>
    <w:p w:rsidR="00F14697" w:rsidRPr="000E37B9" w:rsidRDefault="00F14697" w:rsidP="000E37B9">
      <w:pPr>
        <w:pStyle w:val="Default"/>
        <w:rPr>
          <w:rFonts w:ascii="Times New Roman" w:hAnsi="Times New Roman" w:cs="Times New Roman"/>
          <w:color w:val="003366"/>
        </w:rPr>
      </w:pPr>
    </w:p>
    <w:p w:rsidR="007D362D" w:rsidRPr="000E37B9" w:rsidRDefault="007D362D" w:rsidP="000E37B9">
      <w:pPr>
        <w:pStyle w:val="Default"/>
        <w:rPr>
          <w:rFonts w:ascii="Times New Roman" w:hAnsi="Times New Roman" w:cs="Times New Roman"/>
          <w:color w:val="FF0000"/>
          <w:u w:val="single"/>
        </w:rPr>
      </w:pPr>
      <w:r w:rsidRPr="000E37B9">
        <w:rPr>
          <w:rFonts w:ascii="Times New Roman" w:hAnsi="Times New Roman" w:cs="Times New Roman"/>
          <w:color w:val="003366"/>
        </w:rPr>
        <w:t>2.5.6.1.4. Öğrenci, öğretmen, derslik ve şubelere ilişkin bilgiler:</w:t>
      </w:r>
      <w:r w:rsidRPr="000E37B9">
        <w:rPr>
          <w:rFonts w:ascii="Times New Roman" w:hAnsi="Times New Roman" w:cs="Times New Roman"/>
          <w:color w:val="FF0000"/>
          <w:u w:val="single"/>
        </w:rPr>
        <w:t>(Okul Öncesi Hariç)</w:t>
      </w:r>
    </w:p>
    <w:p w:rsidR="007D362D" w:rsidRPr="000E37B9" w:rsidRDefault="007D362D" w:rsidP="000E37B9">
      <w:pPr>
        <w:pStyle w:val="Default"/>
        <w:rPr>
          <w:rFonts w:ascii="Times New Roman" w:hAnsi="Times New Roman" w:cs="Times New Roman"/>
        </w:rPr>
      </w:pPr>
    </w:p>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Tablo …  Yıllara Göre Öğretmen, Öğrenci ve Derslik Durumu</w:t>
      </w:r>
      <w:r w:rsidR="00F14697" w:rsidRPr="000E37B9">
        <w:rPr>
          <w:rFonts w:ascii="Times New Roman" w:hAnsi="Times New Roman" w:cs="Times New Roman"/>
        </w:rPr>
        <w:t>(İlkokul)</w:t>
      </w:r>
    </w:p>
    <w:tbl>
      <w:tblPr>
        <w:tblW w:w="989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5"/>
        <w:gridCol w:w="714"/>
        <w:gridCol w:w="761"/>
        <w:gridCol w:w="905"/>
        <w:gridCol w:w="1100"/>
        <w:gridCol w:w="1066"/>
        <w:gridCol w:w="980"/>
        <w:gridCol w:w="866"/>
        <w:gridCol w:w="901"/>
        <w:gridCol w:w="939"/>
      </w:tblGrid>
      <w:tr w:rsidR="007D362D" w:rsidRPr="000E37B9" w:rsidTr="00BD7427">
        <w:trPr>
          <w:trHeight w:val="476"/>
        </w:trPr>
        <w:tc>
          <w:tcPr>
            <w:tcW w:w="1665" w:type="dxa"/>
            <w:vMerge w:val="restart"/>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 </w:t>
            </w:r>
          </w:p>
          <w:p w:rsidR="007D362D" w:rsidRPr="000E37B9" w:rsidRDefault="007D362D" w:rsidP="000E37B9">
            <w:pPr>
              <w:spacing w:line="240" w:lineRule="auto"/>
              <w:jc w:val="center"/>
              <w:rPr>
                <w:rFonts w:ascii="Times New Roman" w:hAnsi="Times New Roman"/>
                <w:sz w:val="24"/>
                <w:szCs w:val="24"/>
              </w:rPr>
            </w:pPr>
            <w:r w:rsidRPr="000E37B9">
              <w:rPr>
                <w:rFonts w:ascii="Times New Roman" w:hAnsi="Times New Roman"/>
                <w:sz w:val="24"/>
                <w:szCs w:val="24"/>
              </w:rPr>
              <w:t>Öğretim Yılı</w:t>
            </w:r>
          </w:p>
        </w:tc>
        <w:tc>
          <w:tcPr>
            <w:tcW w:w="2380" w:type="dxa"/>
            <w:gridSpan w:val="3"/>
            <w:shd w:val="clear" w:color="auto" w:fill="CC99FF"/>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Öğrenci  Sayısı</w:t>
            </w:r>
          </w:p>
        </w:tc>
        <w:tc>
          <w:tcPr>
            <w:tcW w:w="1100"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w:t>
            </w:r>
            <w:r w:rsidR="00F14697" w:rsidRPr="000E37B9">
              <w:rPr>
                <w:rFonts w:ascii="Times New Roman" w:hAnsi="Times New Roman"/>
                <w:sz w:val="24"/>
                <w:szCs w:val="24"/>
              </w:rPr>
              <w:t>r</w:t>
            </w:r>
            <w:r w:rsidRPr="000E37B9">
              <w:rPr>
                <w:rFonts w:ascii="Times New Roman" w:hAnsi="Times New Roman"/>
                <w:sz w:val="24"/>
                <w:szCs w:val="24"/>
              </w:rPr>
              <w:t>etmen Sayısı</w:t>
            </w:r>
          </w:p>
        </w:tc>
        <w:tc>
          <w:tcPr>
            <w:tcW w:w="1066"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Derslik Sayısı</w:t>
            </w:r>
          </w:p>
        </w:tc>
        <w:tc>
          <w:tcPr>
            <w:tcW w:w="980"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Şube Sayısı</w:t>
            </w:r>
          </w:p>
        </w:tc>
        <w:tc>
          <w:tcPr>
            <w:tcW w:w="866"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Der. Baş. Öğr. Say.</w:t>
            </w:r>
          </w:p>
        </w:tc>
        <w:tc>
          <w:tcPr>
            <w:tcW w:w="901"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Şube Baş. Öğr. Say</w:t>
            </w:r>
          </w:p>
        </w:tc>
        <w:tc>
          <w:tcPr>
            <w:tcW w:w="939"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Öğret. Baş. Öğr. Say.</w:t>
            </w:r>
          </w:p>
        </w:tc>
      </w:tr>
      <w:tr w:rsidR="007D362D" w:rsidRPr="000E37B9" w:rsidTr="00BD7427">
        <w:trPr>
          <w:trHeight w:val="476"/>
        </w:trPr>
        <w:tc>
          <w:tcPr>
            <w:tcW w:w="1665" w:type="dxa"/>
            <w:vMerge/>
            <w:shd w:val="clear" w:color="auto" w:fill="CC99FF"/>
            <w:noWrap/>
            <w:vAlign w:val="bottom"/>
          </w:tcPr>
          <w:p w:rsidR="007D362D" w:rsidRPr="000E37B9" w:rsidRDefault="007D362D" w:rsidP="000E37B9">
            <w:pPr>
              <w:spacing w:after="0" w:line="240" w:lineRule="auto"/>
              <w:jc w:val="center"/>
              <w:rPr>
                <w:rFonts w:ascii="Times New Roman" w:hAnsi="Times New Roman"/>
                <w:color w:val="FFFFFF"/>
                <w:sz w:val="24"/>
                <w:szCs w:val="24"/>
              </w:rPr>
            </w:pPr>
          </w:p>
        </w:tc>
        <w:tc>
          <w:tcPr>
            <w:tcW w:w="714" w:type="dxa"/>
            <w:shd w:val="clear" w:color="auto" w:fill="FF99CC"/>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Erkek</w:t>
            </w:r>
          </w:p>
        </w:tc>
        <w:tc>
          <w:tcPr>
            <w:tcW w:w="761" w:type="dxa"/>
            <w:shd w:val="clear" w:color="auto" w:fill="FF99CC"/>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Kız</w:t>
            </w:r>
          </w:p>
        </w:tc>
        <w:tc>
          <w:tcPr>
            <w:tcW w:w="905" w:type="dxa"/>
            <w:shd w:val="clear" w:color="auto" w:fill="FF99CC"/>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w:t>
            </w:r>
          </w:p>
        </w:tc>
        <w:tc>
          <w:tcPr>
            <w:tcW w:w="1100" w:type="dxa"/>
            <w:vMerge/>
            <w:vAlign w:val="center"/>
          </w:tcPr>
          <w:p w:rsidR="007D362D" w:rsidRPr="000E37B9" w:rsidRDefault="007D362D" w:rsidP="000E37B9">
            <w:pPr>
              <w:spacing w:after="0" w:line="240" w:lineRule="auto"/>
              <w:jc w:val="center"/>
              <w:rPr>
                <w:rFonts w:ascii="Times New Roman" w:hAnsi="Times New Roman"/>
                <w:color w:val="FFFFFF"/>
                <w:sz w:val="24"/>
                <w:szCs w:val="24"/>
              </w:rPr>
            </w:pPr>
          </w:p>
        </w:tc>
        <w:tc>
          <w:tcPr>
            <w:tcW w:w="1066" w:type="dxa"/>
            <w:vMerge/>
            <w:vAlign w:val="center"/>
          </w:tcPr>
          <w:p w:rsidR="007D362D" w:rsidRPr="000E37B9" w:rsidRDefault="007D362D" w:rsidP="000E37B9">
            <w:pPr>
              <w:spacing w:after="0" w:line="240" w:lineRule="auto"/>
              <w:jc w:val="center"/>
              <w:rPr>
                <w:rFonts w:ascii="Times New Roman" w:hAnsi="Times New Roman"/>
                <w:color w:val="FFFFFF"/>
                <w:sz w:val="24"/>
                <w:szCs w:val="24"/>
              </w:rPr>
            </w:pPr>
          </w:p>
        </w:tc>
        <w:tc>
          <w:tcPr>
            <w:tcW w:w="980" w:type="dxa"/>
            <w:vMerge/>
            <w:vAlign w:val="center"/>
          </w:tcPr>
          <w:p w:rsidR="007D362D" w:rsidRPr="000E37B9" w:rsidRDefault="007D362D" w:rsidP="000E37B9">
            <w:pPr>
              <w:spacing w:after="0" w:line="240" w:lineRule="auto"/>
              <w:jc w:val="center"/>
              <w:rPr>
                <w:rFonts w:ascii="Times New Roman" w:hAnsi="Times New Roman"/>
                <w:color w:val="FFFFFF"/>
                <w:sz w:val="24"/>
                <w:szCs w:val="24"/>
              </w:rPr>
            </w:pPr>
          </w:p>
        </w:tc>
        <w:tc>
          <w:tcPr>
            <w:tcW w:w="866" w:type="dxa"/>
            <w:vMerge/>
            <w:vAlign w:val="center"/>
          </w:tcPr>
          <w:p w:rsidR="007D362D" w:rsidRPr="000E37B9" w:rsidRDefault="007D362D" w:rsidP="000E37B9">
            <w:pPr>
              <w:spacing w:after="0" w:line="240" w:lineRule="auto"/>
              <w:jc w:val="center"/>
              <w:rPr>
                <w:rFonts w:ascii="Times New Roman" w:hAnsi="Times New Roman"/>
                <w:color w:val="FFFFFF"/>
                <w:sz w:val="24"/>
                <w:szCs w:val="24"/>
              </w:rPr>
            </w:pPr>
          </w:p>
        </w:tc>
        <w:tc>
          <w:tcPr>
            <w:tcW w:w="901" w:type="dxa"/>
            <w:vMerge/>
            <w:vAlign w:val="center"/>
          </w:tcPr>
          <w:p w:rsidR="007D362D" w:rsidRPr="000E37B9" w:rsidRDefault="007D362D" w:rsidP="000E37B9">
            <w:pPr>
              <w:spacing w:after="0" w:line="240" w:lineRule="auto"/>
              <w:jc w:val="center"/>
              <w:rPr>
                <w:rFonts w:ascii="Times New Roman" w:hAnsi="Times New Roman"/>
                <w:color w:val="FFFFFF"/>
                <w:sz w:val="24"/>
                <w:szCs w:val="24"/>
              </w:rPr>
            </w:pPr>
          </w:p>
        </w:tc>
        <w:tc>
          <w:tcPr>
            <w:tcW w:w="939" w:type="dxa"/>
            <w:vMerge/>
            <w:vAlign w:val="center"/>
          </w:tcPr>
          <w:p w:rsidR="007D362D" w:rsidRPr="000E37B9" w:rsidRDefault="007D362D" w:rsidP="000E37B9">
            <w:pPr>
              <w:spacing w:after="0" w:line="240" w:lineRule="auto"/>
              <w:jc w:val="center"/>
              <w:rPr>
                <w:rFonts w:ascii="Times New Roman" w:hAnsi="Times New Roman"/>
                <w:color w:val="FFFFFF"/>
                <w:sz w:val="24"/>
                <w:szCs w:val="24"/>
              </w:rPr>
            </w:pPr>
          </w:p>
        </w:tc>
      </w:tr>
      <w:tr w:rsidR="007D362D" w:rsidRPr="000E37B9" w:rsidTr="00BD7427">
        <w:trPr>
          <w:trHeight w:val="476"/>
        </w:trPr>
        <w:tc>
          <w:tcPr>
            <w:tcW w:w="1665" w:type="dxa"/>
            <w:noWrap/>
            <w:vAlign w:val="center"/>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2011-2012</w:t>
            </w:r>
          </w:p>
        </w:tc>
        <w:tc>
          <w:tcPr>
            <w:tcW w:w="714" w:type="dxa"/>
            <w:noWrap/>
            <w:vAlign w:val="center"/>
          </w:tcPr>
          <w:p w:rsidR="007D362D" w:rsidRPr="000E37B9" w:rsidRDefault="00AD0BA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246</w:t>
            </w:r>
          </w:p>
        </w:tc>
        <w:tc>
          <w:tcPr>
            <w:tcW w:w="761" w:type="dxa"/>
            <w:noWrap/>
            <w:vAlign w:val="center"/>
          </w:tcPr>
          <w:p w:rsidR="007D362D" w:rsidRPr="000E37B9" w:rsidRDefault="00AD0BA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236</w:t>
            </w:r>
          </w:p>
        </w:tc>
        <w:tc>
          <w:tcPr>
            <w:tcW w:w="905" w:type="dxa"/>
            <w:noWrap/>
            <w:vAlign w:val="center"/>
          </w:tcPr>
          <w:p w:rsidR="007D362D" w:rsidRPr="000E37B9" w:rsidRDefault="001B7B0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482</w:t>
            </w:r>
          </w:p>
        </w:tc>
        <w:tc>
          <w:tcPr>
            <w:tcW w:w="1100"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p>
        </w:tc>
        <w:tc>
          <w:tcPr>
            <w:tcW w:w="1066" w:type="dxa"/>
            <w:noWrap/>
            <w:vAlign w:val="center"/>
          </w:tcPr>
          <w:p w:rsidR="007D362D" w:rsidRPr="000E37B9" w:rsidRDefault="00117478"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16</w:t>
            </w:r>
          </w:p>
        </w:tc>
        <w:tc>
          <w:tcPr>
            <w:tcW w:w="980" w:type="dxa"/>
            <w:noWrap/>
            <w:vAlign w:val="center"/>
          </w:tcPr>
          <w:p w:rsidR="007D362D" w:rsidRPr="000E37B9" w:rsidRDefault="00AD0BA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16</w:t>
            </w:r>
          </w:p>
        </w:tc>
        <w:tc>
          <w:tcPr>
            <w:tcW w:w="866" w:type="dxa"/>
            <w:noWrap/>
            <w:vAlign w:val="center"/>
          </w:tcPr>
          <w:p w:rsidR="007D362D" w:rsidRPr="000E37B9" w:rsidRDefault="001B7B0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p>
        </w:tc>
        <w:tc>
          <w:tcPr>
            <w:tcW w:w="901" w:type="dxa"/>
            <w:noWrap/>
            <w:vAlign w:val="center"/>
          </w:tcPr>
          <w:p w:rsidR="007D362D" w:rsidRPr="000E37B9" w:rsidRDefault="001B7B0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p>
        </w:tc>
        <w:tc>
          <w:tcPr>
            <w:tcW w:w="939" w:type="dxa"/>
            <w:noWrap/>
            <w:vAlign w:val="center"/>
          </w:tcPr>
          <w:p w:rsidR="007D362D" w:rsidRPr="000E37B9" w:rsidRDefault="001B7B0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p>
        </w:tc>
      </w:tr>
      <w:tr w:rsidR="007D362D" w:rsidRPr="000E37B9" w:rsidTr="00BD7427">
        <w:trPr>
          <w:trHeight w:val="476"/>
        </w:trPr>
        <w:tc>
          <w:tcPr>
            <w:tcW w:w="1665" w:type="dxa"/>
            <w:noWrap/>
            <w:vAlign w:val="center"/>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2012-2013</w:t>
            </w:r>
          </w:p>
        </w:tc>
        <w:tc>
          <w:tcPr>
            <w:tcW w:w="714" w:type="dxa"/>
            <w:noWrap/>
            <w:vAlign w:val="center"/>
          </w:tcPr>
          <w:p w:rsidR="007D362D" w:rsidRPr="000E37B9" w:rsidRDefault="001B7B0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104</w:t>
            </w:r>
          </w:p>
        </w:tc>
        <w:tc>
          <w:tcPr>
            <w:tcW w:w="761" w:type="dxa"/>
            <w:noWrap/>
            <w:vAlign w:val="center"/>
          </w:tcPr>
          <w:p w:rsidR="007D362D" w:rsidRPr="000E37B9" w:rsidRDefault="001B7B0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98</w:t>
            </w:r>
          </w:p>
        </w:tc>
        <w:tc>
          <w:tcPr>
            <w:tcW w:w="905" w:type="dxa"/>
            <w:noWrap/>
            <w:vAlign w:val="center"/>
          </w:tcPr>
          <w:p w:rsidR="007D362D" w:rsidRPr="000E37B9" w:rsidRDefault="001B7B0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202</w:t>
            </w:r>
          </w:p>
        </w:tc>
        <w:tc>
          <w:tcPr>
            <w:tcW w:w="1100" w:type="dxa"/>
            <w:noWrap/>
            <w:vAlign w:val="center"/>
          </w:tcPr>
          <w:p w:rsidR="007D362D"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11</w:t>
            </w:r>
          </w:p>
        </w:tc>
        <w:tc>
          <w:tcPr>
            <w:tcW w:w="1066" w:type="dxa"/>
            <w:noWrap/>
            <w:vAlign w:val="center"/>
          </w:tcPr>
          <w:p w:rsidR="007D362D"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16</w:t>
            </w:r>
          </w:p>
        </w:tc>
        <w:tc>
          <w:tcPr>
            <w:tcW w:w="980" w:type="dxa"/>
            <w:noWrap/>
            <w:vAlign w:val="center"/>
          </w:tcPr>
          <w:p w:rsidR="007D362D" w:rsidRPr="000E37B9" w:rsidRDefault="001B7B0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11</w:t>
            </w:r>
          </w:p>
        </w:tc>
        <w:tc>
          <w:tcPr>
            <w:tcW w:w="866" w:type="dxa"/>
            <w:noWrap/>
            <w:vAlign w:val="center"/>
          </w:tcPr>
          <w:p w:rsidR="007D362D"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13</w:t>
            </w:r>
          </w:p>
        </w:tc>
        <w:tc>
          <w:tcPr>
            <w:tcW w:w="901" w:type="dxa"/>
            <w:noWrap/>
            <w:vAlign w:val="center"/>
          </w:tcPr>
          <w:p w:rsidR="007D362D"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18</w:t>
            </w:r>
          </w:p>
        </w:tc>
        <w:tc>
          <w:tcPr>
            <w:tcW w:w="939" w:type="dxa"/>
            <w:noWrap/>
            <w:vAlign w:val="center"/>
          </w:tcPr>
          <w:p w:rsidR="007D362D"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18</w:t>
            </w:r>
          </w:p>
        </w:tc>
      </w:tr>
      <w:tr w:rsidR="007D362D" w:rsidRPr="000E37B9" w:rsidTr="00BD7427">
        <w:trPr>
          <w:trHeight w:val="476"/>
        </w:trPr>
        <w:tc>
          <w:tcPr>
            <w:tcW w:w="1665" w:type="dxa"/>
            <w:noWrap/>
            <w:vAlign w:val="center"/>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2013-2014</w:t>
            </w:r>
          </w:p>
        </w:tc>
        <w:tc>
          <w:tcPr>
            <w:tcW w:w="714" w:type="dxa"/>
            <w:noWrap/>
            <w:vAlign w:val="center"/>
          </w:tcPr>
          <w:p w:rsidR="007D362D" w:rsidRPr="000E37B9" w:rsidRDefault="00AD0BA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147</w:t>
            </w:r>
          </w:p>
        </w:tc>
        <w:tc>
          <w:tcPr>
            <w:tcW w:w="761" w:type="dxa"/>
            <w:noWrap/>
            <w:vAlign w:val="center"/>
          </w:tcPr>
          <w:p w:rsidR="007D362D" w:rsidRPr="000E37B9" w:rsidRDefault="00AD0BA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142</w:t>
            </w:r>
          </w:p>
        </w:tc>
        <w:tc>
          <w:tcPr>
            <w:tcW w:w="905" w:type="dxa"/>
            <w:noWrap/>
            <w:vAlign w:val="center"/>
          </w:tcPr>
          <w:p w:rsidR="007D362D" w:rsidRPr="000E37B9" w:rsidRDefault="00AD0BA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289</w:t>
            </w:r>
          </w:p>
        </w:tc>
        <w:tc>
          <w:tcPr>
            <w:tcW w:w="1100" w:type="dxa"/>
            <w:noWrap/>
            <w:vAlign w:val="center"/>
          </w:tcPr>
          <w:p w:rsidR="007D362D"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12</w:t>
            </w:r>
          </w:p>
        </w:tc>
        <w:tc>
          <w:tcPr>
            <w:tcW w:w="1066" w:type="dxa"/>
            <w:noWrap/>
            <w:vAlign w:val="center"/>
          </w:tcPr>
          <w:p w:rsidR="007D362D"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16</w:t>
            </w:r>
          </w:p>
        </w:tc>
        <w:tc>
          <w:tcPr>
            <w:tcW w:w="980" w:type="dxa"/>
            <w:noWrap/>
            <w:vAlign w:val="center"/>
          </w:tcPr>
          <w:p w:rsidR="007D362D" w:rsidRPr="000E37B9" w:rsidRDefault="00117478"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r w:rsidR="001B7B0B" w:rsidRPr="000E37B9">
              <w:rPr>
                <w:rFonts w:ascii="Times New Roman" w:hAnsi="Times New Roman"/>
                <w:color w:val="000000"/>
                <w:sz w:val="24"/>
                <w:szCs w:val="24"/>
              </w:rPr>
              <w:t>2</w:t>
            </w:r>
          </w:p>
        </w:tc>
        <w:tc>
          <w:tcPr>
            <w:tcW w:w="866" w:type="dxa"/>
            <w:noWrap/>
            <w:vAlign w:val="center"/>
          </w:tcPr>
          <w:p w:rsidR="007D362D"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18</w:t>
            </w:r>
          </w:p>
        </w:tc>
        <w:tc>
          <w:tcPr>
            <w:tcW w:w="901" w:type="dxa"/>
            <w:noWrap/>
            <w:vAlign w:val="center"/>
          </w:tcPr>
          <w:p w:rsidR="007D362D"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24</w:t>
            </w:r>
          </w:p>
        </w:tc>
        <w:tc>
          <w:tcPr>
            <w:tcW w:w="939" w:type="dxa"/>
            <w:noWrap/>
            <w:vAlign w:val="center"/>
          </w:tcPr>
          <w:p w:rsidR="00EF7A47" w:rsidRPr="000E37B9" w:rsidRDefault="00EF7A47" w:rsidP="000E37B9">
            <w:pPr>
              <w:spacing w:after="0" w:line="240" w:lineRule="auto"/>
              <w:jc w:val="right"/>
              <w:rPr>
                <w:rFonts w:ascii="Times New Roman" w:hAnsi="Times New Roman"/>
                <w:color w:val="000000"/>
                <w:sz w:val="24"/>
                <w:szCs w:val="24"/>
              </w:rPr>
            </w:pPr>
          </w:p>
          <w:p w:rsidR="007D362D" w:rsidRPr="000E37B9" w:rsidRDefault="001B7B0B"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24</w:t>
            </w:r>
          </w:p>
        </w:tc>
      </w:tr>
    </w:tbl>
    <w:p w:rsidR="007D362D" w:rsidRPr="000E37B9" w:rsidRDefault="007D362D" w:rsidP="000E37B9">
      <w:pPr>
        <w:pStyle w:val="Default"/>
        <w:jc w:val="center"/>
        <w:rPr>
          <w:rFonts w:ascii="Times New Roman" w:hAnsi="Times New Roman" w:cs="Times New Roman"/>
        </w:rPr>
      </w:pPr>
    </w:p>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Tablo  …   Sınıflar Bazında  Öğrenci , Sınıf, Derslik Sayıları 201</w:t>
      </w:r>
      <w:r w:rsidR="007F7B3F" w:rsidRPr="000E37B9">
        <w:rPr>
          <w:rFonts w:ascii="Times New Roman" w:hAnsi="Times New Roman" w:cs="Times New Roman"/>
        </w:rPr>
        <w:t>3</w:t>
      </w:r>
      <w:r w:rsidRPr="000E37B9">
        <w:rPr>
          <w:rFonts w:ascii="Times New Roman" w:hAnsi="Times New Roman" w:cs="Times New Roman"/>
        </w:rPr>
        <w:t>-201</w:t>
      </w:r>
      <w:r w:rsidR="007F7B3F" w:rsidRPr="000E37B9">
        <w:rPr>
          <w:rFonts w:ascii="Times New Roman" w:hAnsi="Times New Roman" w:cs="Times New Roman"/>
        </w:rPr>
        <w:t>4</w:t>
      </w:r>
      <w:r w:rsidR="00F14697" w:rsidRPr="000E37B9">
        <w:rPr>
          <w:rFonts w:ascii="Times New Roman" w:hAnsi="Times New Roman" w:cs="Times New Roman"/>
        </w:rPr>
        <w:t>(İlkokul)</w:t>
      </w:r>
    </w:p>
    <w:tbl>
      <w:tblPr>
        <w:tblW w:w="981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92"/>
        <w:gridCol w:w="1269"/>
        <w:gridCol w:w="1087"/>
        <w:gridCol w:w="1088"/>
        <w:gridCol w:w="1152"/>
        <w:gridCol w:w="1131"/>
      </w:tblGrid>
      <w:tr w:rsidR="007D362D" w:rsidRPr="000E37B9" w:rsidTr="00BD7427">
        <w:trPr>
          <w:trHeight w:val="526"/>
        </w:trPr>
        <w:tc>
          <w:tcPr>
            <w:tcW w:w="4092" w:type="dxa"/>
            <w:vMerge w:val="restart"/>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 </w:t>
            </w:r>
          </w:p>
        </w:tc>
        <w:tc>
          <w:tcPr>
            <w:tcW w:w="3444" w:type="dxa"/>
            <w:gridSpan w:val="3"/>
            <w:shd w:val="clear" w:color="auto" w:fill="CC99FF"/>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Öğrenci Sayıları</w:t>
            </w:r>
          </w:p>
        </w:tc>
        <w:tc>
          <w:tcPr>
            <w:tcW w:w="1152" w:type="dxa"/>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 </w:t>
            </w:r>
          </w:p>
        </w:tc>
        <w:tc>
          <w:tcPr>
            <w:tcW w:w="1131" w:type="dxa"/>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 </w:t>
            </w:r>
          </w:p>
        </w:tc>
      </w:tr>
      <w:tr w:rsidR="007D362D" w:rsidRPr="000E37B9" w:rsidTr="00BD7427">
        <w:trPr>
          <w:trHeight w:val="526"/>
        </w:trPr>
        <w:tc>
          <w:tcPr>
            <w:tcW w:w="4092" w:type="dxa"/>
            <w:vMerge/>
            <w:shd w:val="clear" w:color="auto" w:fill="003366"/>
            <w:noWrap/>
            <w:vAlign w:val="bottom"/>
          </w:tcPr>
          <w:p w:rsidR="007D362D" w:rsidRPr="000E37B9" w:rsidRDefault="007D362D" w:rsidP="000E37B9">
            <w:pPr>
              <w:spacing w:after="0" w:line="240" w:lineRule="auto"/>
              <w:jc w:val="center"/>
              <w:rPr>
                <w:rFonts w:ascii="Times New Roman" w:hAnsi="Times New Roman"/>
                <w:sz w:val="24"/>
                <w:szCs w:val="24"/>
              </w:rPr>
            </w:pPr>
          </w:p>
        </w:tc>
        <w:tc>
          <w:tcPr>
            <w:tcW w:w="1269" w:type="dxa"/>
            <w:shd w:val="clear" w:color="auto" w:fill="FF99CC"/>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Erkek</w:t>
            </w:r>
          </w:p>
        </w:tc>
        <w:tc>
          <w:tcPr>
            <w:tcW w:w="1087" w:type="dxa"/>
            <w:shd w:val="clear" w:color="auto" w:fill="FF99CC"/>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Kız</w:t>
            </w:r>
          </w:p>
        </w:tc>
        <w:tc>
          <w:tcPr>
            <w:tcW w:w="1088" w:type="dxa"/>
            <w:shd w:val="clear" w:color="auto" w:fill="FF99CC"/>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w:t>
            </w:r>
          </w:p>
        </w:tc>
        <w:tc>
          <w:tcPr>
            <w:tcW w:w="1152" w:type="dxa"/>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Şube</w:t>
            </w:r>
          </w:p>
        </w:tc>
        <w:tc>
          <w:tcPr>
            <w:tcW w:w="1131" w:type="dxa"/>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Derslik</w:t>
            </w:r>
          </w:p>
        </w:tc>
      </w:tr>
      <w:tr w:rsidR="007D362D" w:rsidRPr="000E37B9" w:rsidTr="00BD7427">
        <w:trPr>
          <w:trHeight w:val="526"/>
        </w:trPr>
        <w:tc>
          <w:tcPr>
            <w:tcW w:w="4092" w:type="dxa"/>
            <w:noWrap/>
            <w:vAlign w:val="bottom"/>
          </w:tcPr>
          <w:p w:rsidR="007D362D" w:rsidRPr="000E37B9" w:rsidRDefault="00D62CA9"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1</w:t>
            </w:r>
            <w:r w:rsidR="007D362D" w:rsidRPr="000E37B9">
              <w:rPr>
                <w:rFonts w:ascii="Times New Roman" w:hAnsi="Times New Roman"/>
                <w:color w:val="000000"/>
                <w:sz w:val="24"/>
                <w:szCs w:val="24"/>
              </w:rPr>
              <w:t>. Sınıf</w:t>
            </w:r>
          </w:p>
        </w:tc>
        <w:tc>
          <w:tcPr>
            <w:tcW w:w="1269"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28</w:t>
            </w:r>
          </w:p>
        </w:tc>
        <w:tc>
          <w:tcPr>
            <w:tcW w:w="1087"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38</w:t>
            </w:r>
          </w:p>
        </w:tc>
        <w:tc>
          <w:tcPr>
            <w:tcW w:w="1088"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66</w:t>
            </w:r>
          </w:p>
        </w:tc>
        <w:tc>
          <w:tcPr>
            <w:tcW w:w="1152"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c>
          <w:tcPr>
            <w:tcW w:w="1131"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r>
      <w:tr w:rsidR="007D362D" w:rsidRPr="000E37B9" w:rsidTr="00BD7427">
        <w:trPr>
          <w:trHeight w:val="526"/>
        </w:trPr>
        <w:tc>
          <w:tcPr>
            <w:tcW w:w="4092" w:type="dxa"/>
            <w:noWrap/>
            <w:vAlign w:val="bottom"/>
          </w:tcPr>
          <w:p w:rsidR="007D362D" w:rsidRPr="000E37B9" w:rsidRDefault="00D62CA9"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2</w:t>
            </w:r>
            <w:r w:rsidR="007D362D" w:rsidRPr="000E37B9">
              <w:rPr>
                <w:rFonts w:ascii="Times New Roman" w:hAnsi="Times New Roman"/>
                <w:color w:val="000000"/>
                <w:sz w:val="24"/>
                <w:szCs w:val="24"/>
              </w:rPr>
              <w:t>. Sınıf</w:t>
            </w:r>
          </w:p>
        </w:tc>
        <w:tc>
          <w:tcPr>
            <w:tcW w:w="1269"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43</w:t>
            </w:r>
          </w:p>
        </w:tc>
        <w:tc>
          <w:tcPr>
            <w:tcW w:w="1087"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44</w:t>
            </w:r>
          </w:p>
        </w:tc>
        <w:tc>
          <w:tcPr>
            <w:tcW w:w="1088"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87</w:t>
            </w:r>
          </w:p>
        </w:tc>
        <w:tc>
          <w:tcPr>
            <w:tcW w:w="1152"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w:t>
            </w:r>
          </w:p>
        </w:tc>
        <w:tc>
          <w:tcPr>
            <w:tcW w:w="1131"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w:t>
            </w:r>
          </w:p>
        </w:tc>
      </w:tr>
      <w:tr w:rsidR="007D362D" w:rsidRPr="000E37B9" w:rsidTr="00BD7427">
        <w:trPr>
          <w:trHeight w:val="526"/>
        </w:trPr>
        <w:tc>
          <w:tcPr>
            <w:tcW w:w="4092" w:type="dxa"/>
            <w:noWrap/>
            <w:vAlign w:val="bottom"/>
          </w:tcPr>
          <w:p w:rsidR="007D362D" w:rsidRPr="000E37B9" w:rsidRDefault="00D62CA9"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3</w:t>
            </w:r>
            <w:r w:rsidR="007D362D" w:rsidRPr="000E37B9">
              <w:rPr>
                <w:rFonts w:ascii="Times New Roman" w:hAnsi="Times New Roman"/>
                <w:color w:val="000000"/>
                <w:sz w:val="24"/>
                <w:szCs w:val="24"/>
              </w:rPr>
              <w:t>. Sınıf</w:t>
            </w:r>
          </w:p>
        </w:tc>
        <w:tc>
          <w:tcPr>
            <w:tcW w:w="1269"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41</w:t>
            </w:r>
          </w:p>
        </w:tc>
        <w:tc>
          <w:tcPr>
            <w:tcW w:w="1087"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35</w:t>
            </w:r>
          </w:p>
        </w:tc>
        <w:tc>
          <w:tcPr>
            <w:tcW w:w="1088"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76</w:t>
            </w:r>
          </w:p>
        </w:tc>
        <w:tc>
          <w:tcPr>
            <w:tcW w:w="1152"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w:t>
            </w:r>
          </w:p>
        </w:tc>
        <w:tc>
          <w:tcPr>
            <w:tcW w:w="1131" w:type="dxa"/>
            <w:noWrap/>
            <w:vAlign w:val="center"/>
          </w:tcPr>
          <w:p w:rsidR="007D362D" w:rsidRPr="000E37B9" w:rsidRDefault="00EF7A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w:t>
            </w:r>
          </w:p>
        </w:tc>
      </w:tr>
      <w:tr w:rsidR="007D362D" w:rsidRPr="000E37B9" w:rsidTr="00BD7427">
        <w:trPr>
          <w:trHeight w:val="526"/>
        </w:trPr>
        <w:tc>
          <w:tcPr>
            <w:tcW w:w="4092" w:type="dxa"/>
            <w:noWrap/>
            <w:vAlign w:val="bottom"/>
          </w:tcPr>
          <w:p w:rsidR="007D362D" w:rsidRPr="000E37B9" w:rsidRDefault="00D62CA9"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4</w:t>
            </w:r>
            <w:r w:rsidR="007D362D" w:rsidRPr="000E37B9">
              <w:rPr>
                <w:rFonts w:ascii="Times New Roman" w:hAnsi="Times New Roman"/>
                <w:color w:val="000000"/>
                <w:sz w:val="24"/>
                <w:szCs w:val="24"/>
              </w:rPr>
              <w:t>. Sınıf</w:t>
            </w:r>
          </w:p>
        </w:tc>
        <w:tc>
          <w:tcPr>
            <w:tcW w:w="1269" w:type="dxa"/>
            <w:noWrap/>
            <w:vAlign w:val="center"/>
          </w:tcPr>
          <w:p w:rsidR="007D362D" w:rsidRPr="000E37B9" w:rsidRDefault="00EF7A47"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28</w:t>
            </w:r>
          </w:p>
        </w:tc>
        <w:tc>
          <w:tcPr>
            <w:tcW w:w="1087" w:type="dxa"/>
            <w:noWrap/>
            <w:vAlign w:val="center"/>
          </w:tcPr>
          <w:p w:rsidR="007D362D" w:rsidRPr="000E37B9" w:rsidRDefault="00EF7A47"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22</w:t>
            </w:r>
          </w:p>
        </w:tc>
        <w:tc>
          <w:tcPr>
            <w:tcW w:w="1088" w:type="dxa"/>
            <w:noWrap/>
            <w:vAlign w:val="center"/>
          </w:tcPr>
          <w:p w:rsidR="007D362D" w:rsidRPr="000E37B9" w:rsidRDefault="00EF7A47"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50</w:t>
            </w:r>
          </w:p>
        </w:tc>
        <w:tc>
          <w:tcPr>
            <w:tcW w:w="1152" w:type="dxa"/>
            <w:noWrap/>
            <w:vAlign w:val="center"/>
          </w:tcPr>
          <w:p w:rsidR="007D362D" w:rsidRPr="000E37B9" w:rsidRDefault="00EF7A47"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2</w:t>
            </w:r>
          </w:p>
        </w:tc>
        <w:tc>
          <w:tcPr>
            <w:tcW w:w="1131" w:type="dxa"/>
            <w:noWrap/>
            <w:vAlign w:val="center"/>
          </w:tcPr>
          <w:p w:rsidR="007D362D" w:rsidRPr="000E37B9" w:rsidRDefault="00EF7A47"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2</w:t>
            </w:r>
          </w:p>
        </w:tc>
      </w:tr>
      <w:tr w:rsidR="007D362D" w:rsidRPr="000E37B9" w:rsidTr="00BD7427">
        <w:trPr>
          <w:trHeight w:val="218"/>
        </w:trPr>
        <w:tc>
          <w:tcPr>
            <w:tcW w:w="4092" w:type="dxa"/>
            <w:noWrap/>
            <w:vAlign w:val="bottom"/>
          </w:tcPr>
          <w:p w:rsidR="007D362D" w:rsidRPr="000E37B9" w:rsidRDefault="00EF7A47" w:rsidP="000E37B9">
            <w:pPr>
              <w:spacing w:after="0" w:line="240" w:lineRule="auto"/>
              <w:rPr>
                <w:rFonts w:ascii="Times New Roman" w:hAnsi="Times New Roman"/>
                <w:bCs/>
                <w:color w:val="000000"/>
                <w:sz w:val="24"/>
                <w:szCs w:val="24"/>
              </w:rPr>
            </w:pPr>
            <w:r w:rsidRPr="000E37B9">
              <w:rPr>
                <w:rFonts w:ascii="Times New Roman" w:hAnsi="Times New Roman"/>
                <w:bCs/>
                <w:color w:val="000000"/>
                <w:sz w:val="24"/>
                <w:szCs w:val="24"/>
              </w:rPr>
              <w:t>Özel Eğitim Sınıfı</w:t>
            </w:r>
          </w:p>
        </w:tc>
        <w:tc>
          <w:tcPr>
            <w:tcW w:w="1269" w:type="dxa"/>
            <w:noWrap/>
            <w:vAlign w:val="center"/>
          </w:tcPr>
          <w:p w:rsidR="007D362D" w:rsidRPr="000E37B9" w:rsidRDefault="007D362D" w:rsidP="000E37B9">
            <w:pPr>
              <w:spacing w:after="0" w:line="240" w:lineRule="auto"/>
              <w:jc w:val="right"/>
              <w:rPr>
                <w:rFonts w:ascii="Times New Roman" w:hAnsi="Times New Roman"/>
                <w:color w:val="000000"/>
                <w:sz w:val="24"/>
                <w:szCs w:val="24"/>
              </w:rPr>
            </w:pPr>
          </w:p>
          <w:p w:rsidR="00EF7A47" w:rsidRPr="000E37B9" w:rsidRDefault="002C1B75"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lastRenderedPageBreak/>
              <w:t>7</w:t>
            </w:r>
          </w:p>
        </w:tc>
        <w:tc>
          <w:tcPr>
            <w:tcW w:w="1087" w:type="dxa"/>
            <w:noWrap/>
            <w:vAlign w:val="center"/>
          </w:tcPr>
          <w:p w:rsidR="007D362D" w:rsidRPr="000E37B9" w:rsidRDefault="002C1B75"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lastRenderedPageBreak/>
              <w:t>3</w:t>
            </w:r>
          </w:p>
        </w:tc>
        <w:tc>
          <w:tcPr>
            <w:tcW w:w="1088" w:type="dxa"/>
            <w:noWrap/>
            <w:vAlign w:val="center"/>
          </w:tcPr>
          <w:p w:rsidR="007D362D" w:rsidRPr="000E37B9" w:rsidRDefault="002C1B75"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10</w:t>
            </w:r>
          </w:p>
        </w:tc>
        <w:tc>
          <w:tcPr>
            <w:tcW w:w="1152" w:type="dxa"/>
            <w:noWrap/>
            <w:vAlign w:val="center"/>
          </w:tcPr>
          <w:p w:rsidR="007D362D" w:rsidRPr="000E37B9" w:rsidRDefault="002C1B75"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c>
          <w:tcPr>
            <w:tcW w:w="1131" w:type="dxa"/>
            <w:noWrap/>
            <w:vAlign w:val="center"/>
          </w:tcPr>
          <w:p w:rsidR="007D362D" w:rsidRPr="000E37B9" w:rsidRDefault="002C1B75"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p>
        </w:tc>
      </w:tr>
      <w:tr w:rsidR="00EF7A47" w:rsidRPr="000E37B9" w:rsidTr="00BD7427">
        <w:trPr>
          <w:trHeight w:val="303"/>
        </w:trPr>
        <w:tc>
          <w:tcPr>
            <w:tcW w:w="4092" w:type="dxa"/>
            <w:noWrap/>
            <w:vAlign w:val="bottom"/>
          </w:tcPr>
          <w:p w:rsidR="00EF7A47" w:rsidRPr="000E37B9" w:rsidRDefault="00EF7A47" w:rsidP="000E37B9">
            <w:pPr>
              <w:spacing w:line="240" w:lineRule="auto"/>
              <w:rPr>
                <w:rFonts w:ascii="Times New Roman" w:hAnsi="Times New Roman"/>
                <w:bCs/>
                <w:color w:val="000000"/>
                <w:sz w:val="24"/>
                <w:szCs w:val="24"/>
              </w:rPr>
            </w:pPr>
            <w:r w:rsidRPr="000E37B9">
              <w:rPr>
                <w:rFonts w:ascii="Times New Roman" w:hAnsi="Times New Roman"/>
                <w:bCs/>
                <w:color w:val="000000"/>
                <w:sz w:val="24"/>
                <w:szCs w:val="24"/>
              </w:rPr>
              <w:lastRenderedPageBreak/>
              <w:t>GENEL TOPLAM</w:t>
            </w:r>
          </w:p>
        </w:tc>
        <w:tc>
          <w:tcPr>
            <w:tcW w:w="1269" w:type="dxa"/>
            <w:noWrap/>
            <w:vAlign w:val="center"/>
          </w:tcPr>
          <w:p w:rsidR="00EF7A47" w:rsidRPr="000E37B9" w:rsidRDefault="002C1B75" w:rsidP="000E37B9">
            <w:pPr>
              <w:spacing w:line="240" w:lineRule="auto"/>
              <w:jc w:val="right"/>
              <w:rPr>
                <w:rFonts w:ascii="Times New Roman" w:hAnsi="Times New Roman"/>
                <w:color w:val="000000"/>
                <w:sz w:val="24"/>
                <w:szCs w:val="24"/>
              </w:rPr>
            </w:pPr>
            <w:r w:rsidRPr="000E37B9">
              <w:rPr>
                <w:rFonts w:ascii="Times New Roman" w:hAnsi="Times New Roman"/>
                <w:color w:val="000000"/>
                <w:sz w:val="24"/>
                <w:szCs w:val="24"/>
              </w:rPr>
              <w:t>147</w:t>
            </w:r>
          </w:p>
        </w:tc>
        <w:tc>
          <w:tcPr>
            <w:tcW w:w="1087" w:type="dxa"/>
            <w:noWrap/>
            <w:vAlign w:val="center"/>
          </w:tcPr>
          <w:p w:rsidR="00EF7A47" w:rsidRPr="000E37B9" w:rsidRDefault="002C1B75" w:rsidP="000E37B9">
            <w:pPr>
              <w:spacing w:line="240" w:lineRule="auto"/>
              <w:jc w:val="right"/>
              <w:rPr>
                <w:rFonts w:ascii="Times New Roman" w:hAnsi="Times New Roman"/>
                <w:color w:val="000000"/>
                <w:sz w:val="24"/>
                <w:szCs w:val="24"/>
              </w:rPr>
            </w:pPr>
            <w:r w:rsidRPr="000E37B9">
              <w:rPr>
                <w:rFonts w:ascii="Times New Roman" w:hAnsi="Times New Roman"/>
                <w:color w:val="000000"/>
                <w:sz w:val="24"/>
                <w:szCs w:val="24"/>
              </w:rPr>
              <w:t>142</w:t>
            </w:r>
          </w:p>
        </w:tc>
        <w:tc>
          <w:tcPr>
            <w:tcW w:w="1088" w:type="dxa"/>
            <w:noWrap/>
            <w:vAlign w:val="center"/>
          </w:tcPr>
          <w:p w:rsidR="00EF7A47" w:rsidRPr="000E37B9" w:rsidRDefault="002C1B75" w:rsidP="000E37B9">
            <w:pPr>
              <w:spacing w:line="240" w:lineRule="auto"/>
              <w:jc w:val="right"/>
              <w:rPr>
                <w:rFonts w:ascii="Times New Roman" w:hAnsi="Times New Roman"/>
                <w:color w:val="000000"/>
                <w:sz w:val="24"/>
                <w:szCs w:val="24"/>
              </w:rPr>
            </w:pPr>
            <w:r w:rsidRPr="000E37B9">
              <w:rPr>
                <w:rFonts w:ascii="Times New Roman" w:hAnsi="Times New Roman"/>
                <w:color w:val="000000"/>
                <w:sz w:val="24"/>
                <w:szCs w:val="24"/>
              </w:rPr>
              <w:t>289</w:t>
            </w:r>
          </w:p>
        </w:tc>
        <w:tc>
          <w:tcPr>
            <w:tcW w:w="1152" w:type="dxa"/>
            <w:noWrap/>
            <w:vAlign w:val="center"/>
          </w:tcPr>
          <w:p w:rsidR="00EF7A47" w:rsidRPr="000E37B9" w:rsidRDefault="00EF7A47" w:rsidP="000E37B9">
            <w:pPr>
              <w:spacing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r w:rsidR="002C1B75" w:rsidRPr="000E37B9">
              <w:rPr>
                <w:rFonts w:ascii="Times New Roman" w:hAnsi="Times New Roman"/>
                <w:color w:val="000000"/>
                <w:sz w:val="24"/>
                <w:szCs w:val="24"/>
              </w:rPr>
              <w:t>2</w:t>
            </w:r>
          </w:p>
        </w:tc>
        <w:tc>
          <w:tcPr>
            <w:tcW w:w="1131" w:type="dxa"/>
            <w:noWrap/>
            <w:vAlign w:val="center"/>
          </w:tcPr>
          <w:p w:rsidR="00EF7A47" w:rsidRPr="000E37B9" w:rsidRDefault="00EF7A47" w:rsidP="000E37B9">
            <w:pPr>
              <w:spacing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r w:rsidR="002C1B75" w:rsidRPr="000E37B9">
              <w:rPr>
                <w:rFonts w:ascii="Times New Roman" w:hAnsi="Times New Roman"/>
                <w:color w:val="000000"/>
                <w:sz w:val="24"/>
                <w:szCs w:val="24"/>
              </w:rPr>
              <w:t>1</w:t>
            </w:r>
          </w:p>
        </w:tc>
      </w:tr>
    </w:tbl>
    <w:p w:rsidR="007D362D" w:rsidRPr="000E37B9" w:rsidRDefault="007D362D" w:rsidP="000E37B9">
      <w:pPr>
        <w:pStyle w:val="Default"/>
        <w:rPr>
          <w:rFonts w:ascii="Times New Roman" w:hAnsi="Times New Roman" w:cs="Times New Roman"/>
        </w:rPr>
      </w:pPr>
    </w:p>
    <w:p w:rsidR="00D63BEC" w:rsidRPr="000E37B9" w:rsidRDefault="00D63BEC" w:rsidP="000E37B9">
      <w:pPr>
        <w:pStyle w:val="Default"/>
        <w:rPr>
          <w:rFonts w:ascii="Times New Roman" w:hAnsi="Times New Roman" w:cs="Times New Roman"/>
        </w:rPr>
      </w:pPr>
      <w:r w:rsidRPr="000E37B9">
        <w:rPr>
          <w:rFonts w:ascii="Times New Roman" w:hAnsi="Times New Roman" w:cs="Times New Roman"/>
        </w:rPr>
        <w:t>Tablo …  Yıllara Göre Öğretmen, Öğrenci ve Derslik Durumu(ortaokul)</w:t>
      </w:r>
    </w:p>
    <w:tbl>
      <w:tblPr>
        <w:tblW w:w="989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5"/>
        <w:gridCol w:w="714"/>
        <w:gridCol w:w="761"/>
        <w:gridCol w:w="905"/>
        <w:gridCol w:w="1100"/>
        <w:gridCol w:w="1066"/>
        <w:gridCol w:w="980"/>
        <w:gridCol w:w="866"/>
        <w:gridCol w:w="901"/>
        <w:gridCol w:w="939"/>
      </w:tblGrid>
      <w:tr w:rsidR="00D63BEC" w:rsidRPr="000E37B9" w:rsidTr="00BD7427">
        <w:trPr>
          <w:trHeight w:val="476"/>
        </w:trPr>
        <w:tc>
          <w:tcPr>
            <w:tcW w:w="1665" w:type="dxa"/>
            <w:vMerge w:val="restart"/>
            <w:shd w:val="clear" w:color="auto" w:fill="CC99FF"/>
            <w:noWrap/>
            <w:vAlign w:val="bottom"/>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 </w:t>
            </w:r>
          </w:p>
          <w:p w:rsidR="00D63BEC" w:rsidRPr="000E37B9" w:rsidRDefault="00D63BEC" w:rsidP="000E37B9">
            <w:pPr>
              <w:spacing w:line="240" w:lineRule="auto"/>
              <w:jc w:val="center"/>
              <w:rPr>
                <w:rFonts w:ascii="Times New Roman" w:hAnsi="Times New Roman"/>
                <w:sz w:val="24"/>
                <w:szCs w:val="24"/>
              </w:rPr>
            </w:pPr>
            <w:r w:rsidRPr="000E37B9">
              <w:rPr>
                <w:rFonts w:ascii="Times New Roman" w:hAnsi="Times New Roman"/>
                <w:sz w:val="24"/>
                <w:szCs w:val="24"/>
              </w:rPr>
              <w:t>Öğretim Yılı</w:t>
            </w:r>
          </w:p>
        </w:tc>
        <w:tc>
          <w:tcPr>
            <w:tcW w:w="2380" w:type="dxa"/>
            <w:gridSpan w:val="3"/>
            <w:shd w:val="clear" w:color="auto" w:fill="CC99FF"/>
            <w:noWrap/>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Öğrenci  Sayısı</w:t>
            </w:r>
          </w:p>
        </w:tc>
        <w:tc>
          <w:tcPr>
            <w:tcW w:w="1100" w:type="dxa"/>
            <w:vMerge w:val="restart"/>
            <w:shd w:val="clear" w:color="auto" w:fill="CC99FF"/>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Öğretmen Sayısı</w:t>
            </w:r>
          </w:p>
        </w:tc>
        <w:tc>
          <w:tcPr>
            <w:tcW w:w="1066" w:type="dxa"/>
            <w:vMerge w:val="restart"/>
            <w:shd w:val="clear" w:color="auto" w:fill="CC99FF"/>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Derslik Sayısı</w:t>
            </w:r>
          </w:p>
        </w:tc>
        <w:tc>
          <w:tcPr>
            <w:tcW w:w="980" w:type="dxa"/>
            <w:vMerge w:val="restart"/>
            <w:shd w:val="clear" w:color="auto" w:fill="CC99FF"/>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Şube Sayısı</w:t>
            </w:r>
          </w:p>
        </w:tc>
        <w:tc>
          <w:tcPr>
            <w:tcW w:w="866" w:type="dxa"/>
            <w:vMerge w:val="restart"/>
            <w:shd w:val="clear" w:color="auto" w:fill="CC99FF"/>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Der. Baş. Öğr. Say.</w:t>
            </w:r>
          </w:p>
        </w:tc>
        <w:tc>
          <w:tcPr>
            <w:tcW w:w="901" w:type="dxa"/>
            <w:vMerge w:val="restart"/>
            <w:shd w:val="clear" w:color="auto" w:fill="CC99FF"/>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Şube Baş. Öğr. Say</w:t>
            </w:r>
          </w:p>
        </w:tc>
        <w:tc>
          <w:tcPr>
            <w:tcW w:w="939" w:type="dxa"/>
            <w:vMerge w:val="restart"/>
            <w:shd w:val="clear" w:color="auto" w:fill="CC99FF"/>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Öğret. Baş. Öğr. Say.</w:t>
            </w:r>
          </w:p>
        </w:tc>
      </w:tr>
      <w:tr w:rsidR="00D63BEC" w:rsidRPr="000E37B9" w:rsidTr="00BD7427">
        <w:trPr>
          <w:trHeight w:val="476"/>
        </w:trPr>
        <w:tc>
          <w:tcPr>
            <w:tcW w:w="1665" w:type="dxa"/>
            <w:vMerge/>
            <w:shd w:val="clear" w:color="auto" w:fill="CC99FF"/>
            <w:noWrap/>
            <w:vAlign w:val="bottom"/>
          </w:tcPr>
          <w:p w:rsidR="00D63BEC" w:rsidRPr="000E37B9" w:rsidRDefault="00D63BEC" w:rsidP="000E37B9">
            <w:pPr>
              <w:spacing w:after="0" w:line="240" w:lineRule="auto"/>
              <w:jc w:val="center"/>
              <w:rPr>
                <w:rFonts w:ascii="Times New Roman" w:hAnsi="Times New Roman"/>
                <w:color w:val="FFFFFF"/>
                <w:sz w:val="24"/>
                <w:szCs w:val="24"/>
              </w:rPr>
            </w:pPr>
          </w:p>
        </w:tc>
        <w:tc>
          <w:tcPr>
            <w:tcW w:w="714" w:type="dxa"/>
            <w:shd w:val="clear" w:color="auto" w:fill="FF99CC"/>
            <w:noWrap/>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Erkek</w:t>
            </w:r>
          </w:p>
        </w:tc>
        <w:tc>
          <w:tcPr>
            <w:tcW w:w="761" w:type="dxa"/>
            <w:shd w:val="clear" w:color="auto" w:fill="FF99CC"/>
            <w:noWrap/>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Kız</w:t>
            </w:r>
          </w:p>
        </w:tc>
        <w:tc>
          <w:tcPr>
            <w:tcW w:w="905" w:type="dxa"/>
            <w:shd w:val="clear" w:color="auto" w:fill="FF99CC"/>
            <w:noWrap/>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w:t>
            </w:r>
          </w:p>
        </w:tc>
        <w:tc>
          <w:tcPr>
            <w:tcW w:w="1100" w:type="dxa"/>
            <w:vMerge/>
            <w:vAlign w:val="center"/>
          </w:tcPr>
          <w:p w:rsidR="00D63BEC" w:rsidRPr="000E37B9" w:rsidRDefault="00D63BEC" w:rsidP="000E37B9">
            <w:pPr>
              <w:spacing w:after="0" w:line="240" w:lineRule="auto"/>
              <w:jc w:val="center"/>
              <w:rPr>
                <w:rFonts w:ascii="Times New Roman" w:hAnsi="Times New Roman"/>
                <w:color w:val="FFFFFF"/>
                <w:sz w:val="24"/>
                <w:szCs w:val="24"/>
              </w:rPr>
            </w:pPr>
          </w:p>
        </w:tc>
        <w:tc>
          <w:tcPr>
            <w:tcW w:w="1066" w:type="dxa"/>
            <w:vMerge/>
            <w:vAlign w:val="center"/>
          </w:tcPr>
          <w:p w:rsidR="00D63BEC" w:rsidRPr="000E37B9" w:rsidRDefault="00D63BEC" w:rsidP="000E37B9">
            <w:pPr>
              <w:spacing w:after="0" w:line="240" w:lineRule="auto"/>
              <w:jc w:val="center"/>
              <w:rPr>
                <w:rFonts w:ascii="Times New Roman" w:hAnsi="Times New Roman"/>
                <w:color w:val="FFFFFF"/>
                <w:sz w:val="24"/>
                <w:szCs w:val="24"/>
              </w:rPr>
            </w:pPr>
          </w:p>
        </w:tc>
        <w:tc>
          <w:tcPr>
            <w:tcW w:w="980" w:type="dxa"/>
            <w:vMerge/>
            <w:vAlign w:val="center"/>
          </w:tcPr>
          <w:p w:rsidR="00D63BEC" w:rsidRPr="000E37B9" w:rsidRDefault="00D63BEC" w:rsidP="000E37B9">
            <w:pPr>
              <w:spacing w:after="0" w:line="240" w:lineRule="auto"/>
              <w:jc w:val="center"/>
              <w:rPr>
                <w:rFonts w:ascii="Times New Roman" w:hAnsi="Times New Roman"/>
                <w:color w:val="FFFFFF"/>
                <w:sz w:val="24"/>
                <w:szCs w:val="24"/>
              </w:rPr>
            </w:pPr>
          </w:p>
        </w:tc>
        <w:tc>
          <w:tcPr>
            <w:tcW w:w="866" w:type="dxa"/>
            <w:vMerge/>
            <w:vAlign w:val="center"/>
          </w:tcPr>
          <w:p w:rsidR="00D63BEC" w:rsidRPr="000E37B9" w:rsidRDefault="00D63BEC" w:rsidP="000E37B9">
            <w:pPr>
              <w:spacing w:after="0" w:line="240" w:lineRule="auto"/>
              <w:jc w:val="center"/>
              <w:rPr>
                <w:rFonts w:ascii="Times New Roman" w:hAnsi="Times New Roman"/>
                <w:color w:val="FFFFFF"/>
                <w:sz w:val="24"/>
                <w:szCs w:val="24"/>
              </w:rPr>
            </w:pPr>
          </w:p>
        </w:tc>
        <w:tc>
          <w:tcPr>
            <w:tcW w:w="901" w:type="dxa"/>
            <w:vMerge/>
            <w:vAlign w:val="center"/>
          </w:tcPr>
          <w:p w:rsidR="00D63BEC" w:rsidRPr="000E37B9" w:rsidRDefault="00D63BEC" w:rsidP="000E37B9">
            <w:pPr>
              <w:spacing w:after="0" w:line="240" w:lineRule="auto"/>
              <w:jc w:val="center"/>
              <w:rPr>
                <w:rFonts w:ascii="Times New Roman" w:hAnsi="Times New Roman"/>
                <w:color w:val="FFFFFF"/>
                <w:sz w:val="24"/>
                <w:szCs w:val="24"/>
              </w:rPr>
            </w:pPr>
          </w:p>
        </w:tc>
        <w:tc>
          <w:tcPr>
            <w:tcW w:w="939" w:type="dxa"/>
            <w:vMerge/>
            <w:vAlign w:val="center"/>
          </w:tcPr>
          <w:p w:rsidR="00D63BEC" w:rsidRPr="000E37B9" w:rsidRDefault="00D63BEC" w:rsidP="000E37B9">
            <w:pPr>
              <w:spacing w:after="0" w:line="240" w:lineRule="auto"/>
              <w:jc w:val="center"/>
              <w:rPr>
                <w:rFonts w:ascii="Times New Roman" w:hAnsi="Times New Roman"/>
                <w:color w:val="FFFFFF"/>
                <w:sz w:val="24"/>
                <w:szCs w:val="24"/>
              </w:rPr>
            </w:pPr>
          </w:p>
        </w:tc>
      </w:tr>
      <w:tr w:rsidR="00D63BEC" w:rsidRPr="000E37B9" w:rsidTr="00BD7427">
        <w:trPr>
          <w:trHeight w:val="476"/>
        </w:trPr>
        <w:tc>
          <w:tcPr>
            <w:tcW w:w="1665" w:type="dxa"/>
            <w:noWrap/>
            <w:vAlign w:val="center"/>
          </w:tcPr>
          <w:p w:rsidR="00D63BEC" w:rsidRPr="000E37B9" w:rsidRDefault="00D63BEC"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2011-2012</w:t>
            </w:r>
          </w:p>
        </w:tc>
        <w:tc>
          <w:tcPr>
            <w:tcW w:w="714"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246</w:t>
            </w:r>
          </w:p>
        </w:tc>
        <w:tc>
          <w:tcPr>
            <w:tcW w:w="761"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236</w:t>
            </w:r>
          </w:p>
        </w:tc>
        <w:tc>
          <w:tcPr>
            <w:tcW w:w="905"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482</w:t>
            </w:r>
          </w:p>
        </w:tc>
        <w:tc>
          <w:tcPr>
            <w:tcW w:w="1100"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p>
        </w:tc>
        <w:tc>
          <w:tcPr>
            <w:tcW w:w="1066"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16</w:t>
            </w:r>
          </w:p>
        </w:tc>
        <w:tc>
          <w:tcPr>
            <w:tcW w:w="980"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16</w:t>
            </w:r>
          </w:p>
        </w:tc>
        <w:tc>
          <w:tcPr>
            <w:tcW w:w="866"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p>
        </w:tc>
        <w:tc>
          <w:tcPr>
            <w:tcW w:w="901"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p>
        </w:tc>
        <w:tc>
          <w:tcPr>
            <w:tcW w:w="939"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p>
        </w:tc>
      </w:tr>
      <w:tr w:rsidR="00D63BEC" w:rsidRPr="000E37B9" w:rsidTr="00BD7427">
        <w:trPr>
          <w:trHeight w:val="476"/>
        </w:trPr>
        <w:tc>
          <w:tcPr>
            <w:tcW w:w="1665" w:type="dxa"/>
            <w:noWrap/>
            <w:vAlign w:val="center"/>
          </w:tcPr>
          <w:p w:rsidR="00D63BEC" w:rsidRPr="000E37B9" w:rsidRDefault="005D177A"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2012-2013</w:t>
            </w:r>
          </w:p>
        </w:tc>
        <w:tc>
          <w:tcPr>
            <w:tcW w:w="714"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135</w:t>
            </w:r>
          </w:p>
        </w:tc>
        <w:tc>
          <w:tcPr>
            <w:tcW w:w="761"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115</w:t>
            </w:r>
          </w:p>
        </w:tc>
        <w:tc>
          <w:tcPr>
            <w:tcW w:w="905"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250</w:t>
            </w:r>
          </w:p>
        </w:tc>
        <w:tc>
          <w:tcPr>
            <w:tcW w:w="1100"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p>
        </w:tc>
        <w:tc>
          <w:tcPr>
            <w:tcW w:w="1066"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16</w:t>
            </w:r>
          </w:p>
        </w:tc>
        <w:tc>
          <w:tcPr>
            <w:tcW w:w="980"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12</w:t>
            </w:r>
          </w:p>
        </w:tc>
        <w:tc>
          <w:tcPr>
            <w:tcW w:w="866"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16</w:t>
            </w:r>
          </w:p>
        </w:tc>
        <w:tc>
          <w:tcPr>
            <w:tcW w:w="901"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21</w:t>
            </w:r>
          </w:p>
        </w:tc>
        <w:tc>
          <w:tcPr>
            <w:tcW w:w="939"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21</w:t>
            </w:r>
          </w:p>
        </w:tc>
      </w:tr>
      <w:tr w:rsidR="00D63BEC" w:rsidRPr="000E37B9" w:rsidTr="00BD7427">
        <w:trPr>
          <w:trHeight w:val="476"/>
        </w:trPr>
        <w:tc>
          <w:tcPr>
            <w:tcW w:w="1665" w:type="dxa"/>
            <w:noWrap/>
            <w:vAlign w:val="center"/>
          </w:tcPr>
          <w:p w:rsidR="00D63BEC" w:rsidRPr="000E37B9" w:rsidRDefault="005D177A"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2013-2014</w:t>
            </w:r>
          </w:p>
        </w:tc>
        <w:tc>
          <w:tcPr>
            <w:tcW w:w="714"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114</w:t>
            </w:r>
          </w:p>
        </w:tc>
        <w:tc>
          <w:tcPr>
            <w:tcW w:w="761"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117</w:t>
            </w:r>
          </w:p>
        </w:tc>
        <w:tc>
          <w:tcPr>
            <w:tcW w:w="905"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231</w:t>
            </w:r>
          </w:p>
        </w:tc>
        <w:tc>
          <w:tcPr>
            <w:tcW w:w="1100" w:type="dxa"/>
            <w:noWrap/>
            <w:vAlign w:val="center"/>
          </w:tcPr>
          <w:p w:rsidR="00D63BEC" w:rsidRPr="000E37B9" w:rsidRDefault="00D63BEC" w:rsidP="000E37B9">
            <w:pPr>
              <w:spacing w:after="0" w:line="240" w:lineRule="auto"/>
              <w:jc w:val="right"/>
              <w:rPr>
                <w:rFonts w:ascii="Times New Roman" w:hAnsi="Times New Roman"/>
                <w:color w:val="000000"/>
                <w:sz w:val="24"/>
                <w:szCs w:val="24"/>
              </w:rPr>
            </w:pPr>
          </w:p>
        </w:tc>
        <w:tc>
          <w:tcPr>
            <w:tcW w:w="1066"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16</w:t>
            </w:r>
          </w:p>
        </w:tc>
        <w:tc>
          <w:tcPr>
            <w:tcW w:w="980"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9</w:t>
            </w:r>
          </w:p>
        </w:tc>
        <w:tc>
          <w:tcPr>
            <w:tcW w:w="866"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15</w:t>
            </w:r>
          </w:p>
        </w:tc>
        <w:tc>
          <w:tcPr>
            <w:tcW w:w="901"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26</w:t>
            </w:r>
          </w:p>
        </w:tc>
        <w:tc>
          <w:tcPr>
            <w:tcW w:w="939" w:type="dxa"/>
            <w:noWrap/>
            <w:vAlign w:val="center"/>
          </w:tcPr>
          <w:p w:rsidR="00D63BEC" w:rsidRPr="000E37B9" w:rsidRDefault="0099542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26</w:t>
            </w:r>
          </w:p>
        </w:tc>
      </w:tr>
    </w:tbl>
    <w:p w:rsidR="00D63BEC" w:rsidRPr="000E37B9" w:rsidRDefault="00D63BEC" w:rsidP="000E37B9">
      <w:pPr>
        <w:pStyle w:val="Default"/>
        <w:jc w:val="center"/>
        <w:rPr>
          <w:rFonts w:ascii="Times New Roman" w:hAnsi="Times New Roman" w:cs="Times New Roman"/>
        </w:rPr>
      </w:pPr>
    </w:p>
    <w:p w:rsidR="00D63BEC" w:rsidRPr="000E37B9" w:rsidRDefault="00D63BEC" w:rsidP="000E37B9">
      <w:pPr>
        <w:pStyle w:val="Default"/>
        <w:rPr>
          <w:rFonts w:ascii="Times New Roman" w:hAnsi="Times New Roman" w:cs="Times New Roman"/>
        </w:rPr>
      </w:pPr>
      <w:r w:rsidRPr="000E37B9">
        <w:rPr>
          <w:rFonts w:ascii="Times New Roman" w:hAnsi="Times New Roman" w:cs="Times New Roman"/>
        </w:rPr>
        <w:t>Tablo  …   Sınıflar Bazında  Öğrenci , Sınıf, Derslik Sayıları 2013-2014(Ortaokul)</w:t>
      </w:r>
    </w:p>
    <w:tbl>
      <w:tblPr>
        <w:tblW w:w="981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92"/>
        <w:gridCol w:w="1269"/>
        <w:gridCol w:w="1087"/>
        <w:gridCol w:w="1088"/>
        <w:gridCol w:w="1152"/>
        <w:gridCol w:w="1131"/>
      </w:tblGrid>
      <w:tr w:rsidR="00D63BEC" w:rsidRPr="000E37B9" w:rsidTr="00BD7427">
        <w:trPr>
          <w:trHeight w:val="526"/>
        </w:trPr>
        <w:tc>
          <w:tcPr>
            <w:tcW w:w="4092" w:type="dxa"/>
            <w:vMerge w:val="restart"/>
            <w:shd w:val="clear" w:color="auto" w:fill="CC99FF"/>
            <w:noWrap/>
            <w:vAlign w:val="bottom"/>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 </w:t>
            </w:r>
          </w:p>
        </w:tc>
        <w:tc>
          <w:tcPr>
            <w:tcW w:w="3444" w:type="dxa"/>
            <w:gridSpan w:val="3"/>
            <w:shd w:val="clear" w:color="auto" w:fill="CC99FF"/>
            <w:noWrap/>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Öğrenci Sayıları</w:t>
            </w:r>
          </w:p>
        </w:tc>
        <w:tc>
          <w:tcPr>
            <w:tcW w:w="1152" w:type="dxa"/>
            <w:shd w:val="clear" w:color="auto" w:fill="CC99FF"/>
            <w:noWrap/>
            <w:vAlign w:val="bottom"/>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 </w:t>
            </w:r>
          </w:p>
        </w:tc>
        <w:tc>
          <w:tcPr>
            <w:tcW w:w="1131" w:type="dxa"/>
            <w:shd w:val="clear" w:color="auto" w:fill="CC99FF"/>
            <w:noWrap/>
            <w:vAlign w:val="bottom"/>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 </w:t>
            </w:r>
          </w:p>
        </w:tc>
      </w:tr>
      <w:tr w:rsidR="00D63BEC" w:rsidRPr="000E37B9" w:rsidTr="00BD7427">
        <w:trPr>
          <w:trHeight w:val="526"/>
        </w:trPr>
        <w:tc>
          <w:tcPr>
            <w:tcW w:w="4092" w:type="dxa"/>
            <w:vMerge/>
            <w:shd w:val="clear" w:color="auto" w:fill="003366"/>
            <w:noWrap/>
            <w:vAlign w:val="bottom"/>
          </w:tcPr>
          <w:p w:rsidR="00D63BEC" w:rsidRPr="000E37B9" w:rsidRDefault="00D63BEC" w:rsidP="000E37B9">
            <w:pPr>
              <w:spacing w:after="0" w:line="240" w:lineRule="auto"/>
              <w:jc w:val="center"/>
              <w:rPr>
                <w:rFonts w:ascii="Times New Roman" w:hAnsi="Times New Roman"/>
                <w:sz w:val="24"/>
                <w:szCs w:val="24"/>
              </w:rPr>
            </w:pPr>
          </w:p>
        </w:tc>
        <w:tc>
          <w:tcPr>
            <w:tcW w:w="1269" w:type="dxa"/>
            <w:shd w:val="clear" w:color="auto" w:fill="FF99CC"/>
            <w:noWrap/>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Erkek</w:t>
            </w:r>
          </w:p>
        </w:tc>
        <w:tc>
          <w:tcPr>
            <w:tcW w:w="1087" w:type="dxa"/>
            <w:shd w:val="clear" w:color="auto" w:fill="FF99CC"/>
            <w:noWrap/>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Kız</w:t>
            </w:r>
          </w:p>
        </w:tc>
        <w:tc>
          <w:tcPr>
            <w:tcW w:w="1088" w:type="dxa"/>
            <w:shd w:val="clear" w:color="auto" w:fill="FF99CC"/>
            <w:noWrap/>
            <w:vAlign w:val="center"/>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w:t>
            </w:r>
          </w:p>
        </w:tc>
        <w:tc>
          <w:tcPr>
            <w:tcW w:w="1152" w:type="dxa"/>
            <w:shd w:val="clear" w:color="auto" w:fill="CC99FF"/>
            <w:noWrap/>
            <w:vAlign w:val="bottom"/>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Şube</w:t>
            </w:r>
          </w:p>
        </w:tc>
        <w:tc>
          <w:tcPr>
            <w:tcW w:w="1131" w:type="dxa"/>
            <w:shd w:val="clear" w:color="auto" w:fill="CC99FF"/>
            <w:noWrap/>
            <w:vAlign w:val="bottom"/>
          </w:tcPr>
          <w:p w:rsidR="00D63BEC" w:rsidRPr="000E37B9" w:rsidRDefault="00D63BEC" w:rsidP="000E37B9">
            <w:pPr>
              <w:spacing w:after="0" w:line="240" w:lineRule="auto"/>
              <w:jc w:val="center"/>
              <w:rPr>
                <w:rFonts w:ascii="Times New Roman" w:hAnsi="Times New Roman"/>
                <w:sz w:val="24"/>
                <w:szCs w:val="24"/>
              </w:rPr>
            </w:pPr>
            <w:r w:rsidRPr="000E37B9">
              <w:rPr>
                <w:rFonts w:ascii="Times New Roman" w:hAnsi="Times New Roman"/>
                <w:sz w:val="24"/>
                <w:szCs w:val="24"/>
              </w:rPr>
              <w:t>Derslik</w:t>
            </w:r>
          </w:p>
        </w:tc>
      </w:tr>
      <w:tr w:rsidR="00D63BEC" w:rsidRPr="000E37B9" w:rsidTr="00BD7427">
        <w:trPr>
          <w:trHeight w:val="526"/>
        </w:trPr>
        <w:tc>
          <w:tcPr>
            <w:tcW w:w="4092" w:type="dxa"/>
            <w:noWrap/>
            <w:vAlign w:val="bottom"/>
          </w:tcPr>
          <w:p w:rsidR="00D63BEC" w:rsidRPr="000E37B9" w:rsidRDefault="00D63BEC"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5. Sınıf</w:t>
            </w:r>
          </w:p>
        </w:tc>
        <w:tc>
          <w:tcPr>
            <w:tcW w:w="1269"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14</w:t>
            </w:r>
          </w:p>
        </w:tc>
        <w:tc>
          <w:tcPr>
            <w:tcW w:w="1087"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22</w:t>
            </w:r>
          </w:p>
        </w:tc>
        <w:tc>
          <w:tcPr>
            <w:tcW w:w="1088"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36</w:t>
            </w:r>
          </w:p>
        </w:tc>
        <w:tc>
          <w:tcPr>
            <w:tcW w:w="1152"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c>
          <w:tcPr>
            <w:tcW w:w="1131"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r>
      <w:tr w:rsidR="00D63BEC" w:rsidRPr="000E37B9" w:rsidTr="00BD7427">
        <w:trPr>
          <w:trHeight w:val="526"/>
        </w:trPr>
        <w:tc>
          <w:tcPr>
            <w:tcW w:w="4092" w:type="dxa"/>
            <w:noWrap/>
            <w:vAlign w:val="bottom"/>
          </w:tcPr>
          <w:p w:rsidR="00D63BEC" w:rsidRPr="000E37B9" w:rsidRDefault="00D63BEC"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6. Sınıf</w:t>
            </w:r>
          </w:p>
        </w:tc>
        <w:tc>
          <w:tcPr>
            <w:tcW w:w="1269"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32</w:t>
            </w:r>
          </w:p>
        </w:tc>
        <w:tc>
          <w:tcPr>
            <w:tcW w:w="1087"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p>
        </w:tc>
        <w:tc>
          <w:tcPr>
            <w:tcW w:w="1088"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62</w:t>
            </w:r>
          </w:p>
        </w:tc>
        <w:tc>
          <w:tcPr>
            <w:tcW w:w="1152"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c>
          <w:tcPr>
            <w:tcW w:w="1131"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r>
      <w:tr w:rsidR="00D63BEC" w:rsidRPr="000E37B9" w:rsidTr="00BD7427">
        <w:trPr>
          <w:trHeight w:val="526"/>
        </w:trPr>
        <w:tc>
          <w:tcPr>
            <w:tcW w:w="4092" w:type="dxa"/>
            <w:noWrap/>
            <w:vAlign w:val="bottom"/>
          </w:tcPr>
          <w:p w:rsidR="00D63BEC" w:rsidRPr="000E37B9" w:rsidRDefault="00D63BEC"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7. Sınıf</w:t>
            </w:r>
          </w:p>
        </w:tc>
        <w:tc>
          <w:tcPr>
            <w:tcW w:w="1269"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33</w:t>
            </w:r>
          </w:p>
        </w:tc>
        <w:tc>
          <w:tcPr>
            <w:tcW w:w="1087"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25</w:t>
            </w:r>
          </w:p>
        </w:tc>
        <w:tc>
          <w:tcPr>
            <w:tcW w:w="1088"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58</w:t>
            </w:r>
          </w:p>
        </w:tc>
        <w:tc>
          <w:tcPr>
            <w:tcW w:w="1152"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c>
          <w:tcPr>
            <w:tcW w:w="1131" w:type="dxa"/>
            <w:noWrap/>
            <w:vAlign w:val="bottom"/>
          </w:tcPr>
          <w:p w:rsidR="00D63BEC" w:rsidRPr="000E37B9" w:rsidRDefault="00D929F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r>
      <w:tr w:rsidR="00D63BEC" w:rsidRPr="000E37B9" w:rsidTr="00BD7427">
        <w:trPr>
          <w:trHeight w:val="526"/>
        </w:trPr>
        <w:tc>
          <w:tcPr>
            <w:tcW w:w="4092" w:type="dxa"/>
            <w:noWrap/>
            <w:vAlign w:val="bottom"/>
          </w:tcPr>
          <w:p w:rsidR="00D63BEC" w:rsidRPr="000E37B9" w:rsidRDefault="00D63BEC"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8. Sınıf</w:t>
            </w:r>
          </w:p>
        </w:tc>
        <w:tc>
          <w:tcPr>
            <w:tcW w:w="1269" w:type="dxa"/>
            <w:noWrap/>
            <w:vAlign w:val="bottom"/>
          </w:tcPr>
          <w:p w:rsidR="00D63BEC" w:rsidRPr="000E37B9" w:rsidRDefault="00D929FD"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35</w:t>
            </w:r>
          </w:p>
        </w:tc>
        <w:tc>
          <w:tcPr>
            <w:tcW w:w="1087" w:type="dxa"/>
            <w:noWrap/>
            <w:vAlign w:val="bottom"/>
          </w:tcPr>
          <w:p w:rsidR="00D63BEC" w:rsidRPr="000E37B9" w:rsidRDefault="00D929FD"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40</w:t>
            </w:r>
          </w:p>
        </w:tc>
        <w:tc>
          <w:tcPr>
            <w:tcW w:w="1088" w:type="dxa"/>
            <w:noWrap/>
            <w:vAlign w:val="bottom"/>
          </w:tcPr>
          <w:p w:rsidR="00D63BEC" w:rsidRPr="000E37B9" w:rsidRDefault="00D929FD"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75</w:t>
            </w:r>
          </w:p>
        </w:tc>
        <w:tc>
          <w:tcPr>
            <w:tcW w:w="1152" w:type="dxa"/>
            <w:noWrap/>
            <w:vAlign w:val="bottom"/>
          </w:tcPr>
          <w:p w:rsidR="00D63BEC" w:rsidRPr="000E37B9" w:rsidRDefault="00D929FD"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3</w:t>
            </w:r>
          </w:p>
        </w:tc>
        <w:tc>
          <w:tcPr>
            <w:tcW w:w="1131" w:type="dxa"/>
            <w:noWrap/>
            <w:vAlign w:val="bottom"/>
          </w:tcPr>
          <w:p w:rsidR="00D63BEC" w:rsidRPr="000E37B9" w:rsidRDefault="00D929FD" w:rsidP="000E37B9">
            <w:pPr>
              <w:spacing w:after="0" w:line="240" w:lineRule="auto"/>
              <w:jc w:val="right"/>
              <w:rPr>
                <w:rFonts w:ascii="Times New Roman" w:hAnsi="Times New Roman"/>
                <w:bCs/>
                <w:color w:val="000000"/>
                <w:sz w:val="24"/>
                <w:szCs w:val="24"/>
              </w:rPr>
            </w:pPr>
            <w:r w:rsidRPr="000E37B9">
              <w:rPr>
                <w:rFonts w:ascii="Times New Roman" w:hAnsi="Times New Roman"/>
                <w:bCs/>
                <w:color w:val="000000"/>
                <w:sz w:val="24"/>
                <w:szCs w:val="24"/>
              </w:rPr>
              <w:t>3</w:t>
            </w:r>
          </w:p>
        </w:tc>
      </w:tr>
      <w:tr w:rsidR="005D177A" w:rsidRPr="000E37B9" w:rsidTr="00BD7427">
        <w:trPr>
          <w:trHeight w:val="340"/>
        </w:trPr>
        <w:tc>
          <w:tcPr>
            <w:tcW w:w="4092" w:type="dxa"/>
            <w:noWrap/>
            <w:vAlign w:val="bottom"/>
          </w:tcPr>
          <w:p w:rsidR="005D177A" w:rsidRPr="000E37B9" w:rsidRDefault="005D177A" w:rsidP="000E37B9">
            <w:pPr>
              <w:spacing w:line="240" w:lineRule="auto"/>
              <w:rPr>
                <w:rFonts w:ascii="Times New Roman" w:hAnsi="Times New Roman"/>
                <w:bCs/>
                <w:color w:val="000000"/>
                <w:sz w:val="24"/>
                <w:szCs w:val="24"/>
              </w:rPr>
            </w:pPr>
            <w:r w:rsidRPr="000E37B9">
              <w:rPr>
                <w:rFonts w:ascii="Times New Roman" w:hAnsi="Times New Roman"/>
                <w:bCs/>
                <w:color w:val="000000"/>
                <w:sz w:val="24"/>
                <w:szCs w:val="24"/>
              </w:rPr>
              <w:t>GENEL TOPLAM</w:t>
            </w:r>
          </w:p>
        </w:tc>
        <w:tc>
          <w:tcPr>
            <w:tcW w:w="1269" w:type="dxa"/>
            <w:noWrap/>
            <w:vAlign w:val="bottom"/>
          </w:tcPr>
          <w:p w:rsidR="005D177A" w:rsidRPr="000E37B9" w:rsidRDefault="00585A5E"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114</w:t>
            </w:r>
          </w:p>
        </w:tc>
        <w:tc>
          <w:tcPr>
            <w:tcW w:w="1087" w:type="dxa"/>
            <w:noWrap/>
            <w:vAlign w:val="bottom"/>
          </w:tcPr>
          <w:p w:rsidR="005D177A" w:rsidRPr="000E37B9" w:rsidRDefault="00585A5E"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117</w:t>
            </w:r>
          </w:p>
        </w:tc>
        <w:tc>
          <w:tcPr>
            <w:tcW w:w="1088" w:type="dxa"/>
            <w:noWrap/>
            <w:vAlign w:val="bottom"/>
          </w:tcPr>
          <w:p w:rsidR="005D177A" w:rsidRPr="000E37B9" w:rsidRDefault="00585A5E"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231</w:t>
            </w:r>
          </w:p>
        </w:tc>
        <w:tc>
          <w:tcPr>
            <w:tcW w:w="1152" w:type="dxa"/>
            <w:noWrap/>
            <w:vAlign w:val="bottom"/>
          </w:tcPr>
          <w:p w:rsidR="005D177A" w:rsidRPr="000E37B9" w:rsidRDefault="00585A5E"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9</w:t>
            </w:r>
          </w:p>
        </w:tc>
        <w:tc>
          <w:tcPr>
            <w:tcW w:w="1131" w:type="dxa"/>
            <w:noWrap/>
            <w:vAlign w:val="bottom"/>
          </w:tcPr>
          <w:p w:rsidR="005D177A" w:rsidRPr="000E37B9" w:rsidRDefault="00585A5E"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9</w:t>
            </w:r>
          </w:p>
        </w:tc>
      </w:tr>
    </w:tbl>
    <w:p w:rsidR="00D63BEC" w:rsidRPr="000E37B9" w:rsidRDefault="00D63BEC" w:rsidP="000E37B9">
      <w:pPr>
        <w:pStyle w:val="Default"/>
        <w:rPr>
          <w:rFonts w:ascii="Times New Roman" w:hAnsi="Times New Roman" w:cs="Times New Roman"/>
        </w:rPr>
      </w:pPr>
    </w:p>
    <w:tbl>
      <w:tblPr>
        <w:tblpPr w:leftFromText="141" w:rightFromText="141" w:vertAnchor="text" w:horzAnchor="margin" w:tblpX="-176" w:tblpY="566"/>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1257"/>
        <w:gridCol w:w="1258"/>
        <w:gridCol w:w="1258"/>
        <w:gridCol w:w="1258"/>
        <w:gridCol w:w="1258"/>
        <w:gridCol w:w="1258"/>
      </w:tblGrid>
      <w:tr w:rsidR="007D362D" w:rsidRPr="000E37B9" w:rsidTr="00BD7427">
        <w:trPr>
          <w:trHeight w:val="195"/>
        </w:trPr>
        <w:tc>
          <w:tcPr>
            <w:tcW w:w="2285" w:type="dxa"/>
            <w:vMerge w:val="restart"/>
            <w:tcBorders>
              <w:top w:val="single" w:sz="8" w:space="0" w:color="auto"/>
              <w:left w:val="single" w:sz="8" w:space="0" w:color="auto"/>
              <w:right w:val="single" w:sz="8" w:space="0" w:color="auto"/>
            </w:tcBorders>
            <w:shd w:val="clear" w:color="auto" w:fill="CC99FF"/>
            <w:vAlign w:val="center"/>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2013/2014</w:t>
            </w:r>
          </w:p>
        </w:tc>
      </w:tr>
      <w:tr w:rsidR="007D362D" w:rsidRPr="000E37B9" w:rsidTr="00BD7427">
        <w:trPr>
          <w:trHeight w:val="435"/>
        </w:trPr>
        <w:tc>
          <w:tcPr>
            <w:tcW w:w="2285" w:type="dxa"/>
            <w:vMerge/>
            <w:tcBorders>
              <w:left w:val="single" w:sz="8" w:space="0" w:color="auto"/>
              <w:bottom w:val="single" w:sz="8" w:space="0" w:color="auto"/>
              <w:right w:val="single" w:sz="8" w:space="0" w:color="auto"/>
            </w:tcBorders>
            <w:shd w:val="clear" w:color="auto" w:fill="D99594"/>
            <w:vAlign w:val="center"/>
          </w:tcPr>
          <w:p w:rsidR="007D362D" w:rsidRPr="000E37B9" w:rsidRDefault="007D362D" w:rsidP="00BD7427">
            <w:pPr>
              <w:pStyle w:val="Default"/>
              <w:jc w:val="center"/>
              <w:rPr>
                <w:rFonts w:ascii="Times New Roman" w:hAnsi="Times New Roman" w:cs="Times New Roman"/>
              </w:rPr>
            </w:pPr>
          </w:p>
        </w:tc>
        <w:tc>
          <w:tcPr>
            <w:tcW w:w="1257"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Son Sınıf Öğrenci</w:t>
            </w:r>
          </w:p>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Sayısı</w:t>
            </w:r>
          </w:p>
        </w:tc>
        <w:tc>
          <w:tcPr>
            <w:tcW w:w="1258"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Mezun</w:t>
            </w:r>
          </w:p>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Sayısı</w:t>
            </w:r>
          </w:p>
        </w:tc>
        <w:tc>
          <w:tcPr>
            <w:tcW w:w="1258"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Son Sınıf Öğrenci</w:t>
            </w:r>
          </w:p>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Sayısı</w:t>
            </w:r>
          </w:p>
        </w:tc>
        <w:tc>
          <w:tcPr>
            <w:tcW w:w="1258"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Mezun</w:t>
            </w:r>
          </w:p>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Sayısı</w:t>
            </w:r>
          </w:p>
        </w:tc>
        <w:tc>
          <w:tcPr>
            <w:tcW w:w="1258"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Son Sınıf Öğrenci</w:t>
            </w:r>
          </w:p>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Sayısı</w:t>
            </w:r>
          </w:p>
        </w:tc>
        <w:tc>
          <w:tcPr>
            <w:tcW w:w="1258"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Mezun</w:t>
            </w:r>
          </w:p>
          <w:p w:rsidR="007D362D" w:rsidRPr="000E37B9" w:rsidRDefault="007D362D" w:rsidP="00BD7427">
            <w:pPr>
              <w:pStyle w:val="Default"/>
              <w:jc w:val="center"/>
              <w:rPr>
                <w:rFonts w:ascii="Times New Roman" w:hAnsi="Times New Roman" w:cs="Times New Roman"/>
              </w:rPr>
            </w:pPr>
            <w:r w:rsidRPr="000E37B9">
              <w:rPr>
                <w:rFonts w:ascii="Times New Roman" w:hAnsi="Times New Roman" w:cs="Times New Roman"/>
              </w:rPr>
              <w:t>Sayısı</w:t>
            </w:r>
          </w:p>
        </w:tc>
      </w:tr>
      <w:tr w:rsidR="007D362D" w:rsidRPr="000E37B9" w:rsidTr="00BD7427">
        <w:trPr>
          <w:trHeight w:val="656"/>
        </w:trPr>
        <w:tc>
          <w:tcPr>
            <w:tcW w:w="2285" w:type="dxa"/>
            <w:tcBorders>
              <w:top w:val="single" w:sz="8" w:space="0" w:color="auto"/>
              <w:bottom w:val="single" w:sz="8" w:space="0" w:color="auto"/>
            </w:tcBorders>
            <w:vAlign w:val="center"/>
          </w:tcPr>
          <w:p w:rsidR="007D362D" w:rsidRPr="000E37B9" w:rsidRDefault="007D362D" w:rsidP="00BD7427">
            <w:pPr>
              <w:pStyle w:val="Default"/>
              <w:jc w:val="right"/>
              <w:rPr>
                <w:rFonts w:ascii="Times New Roman" w:hAnsi="Times New Roman" w:cs="Times New Roman"/>
              </w:rPr>
            </w:pPr>
          </w:p>
        </w:tc>
        <w:tc>
          <w:tcPr>
            <w:tcW w:w="1257" w:type="dxa"/>
            <w:tcBorders>
              <w:top w:val="single" w:sz="8" w:space="0" w:color="auto"/>
              <w:bottom w:val="single" w:sz="8" w:space="0" w:color="auto"/>
            </w:tcBorders>
            <w:vAlign w:val="center"/>
          </w:tcPr>
          <w:p w:rsidR="007D362D" w:rsidRPr="000E37B9" w:rsidRDefault="0035064B" w:rsidP="00BD7427">
            <w:pPr>
              <w:pStyle w:val="Default"/>
              <w:jc w:val="right"/>
              <w:rPr>
                <w:rFonts w:ascii="Times New Roman" w:hAnsi="Times New Roman" w:cs="Times New Roman"/>
              </w:rPr>
            </w:pPr>
            <w:r w:rsidRPr="000E37B9">
              <w:rPr>
                <w:rFonts w:ascii="Times New Roman" w:hAnsi="Times New Roman" w:cs="Times New Roman"/>
              </w:rPr>
              <w:t>65</w:t>
            </w:r>
          </w:p>
        </w:tc>
        <w:tc>
          <w:tcPr>
            <w:tcW w:w="1258" w:type="dxa"/>
            <w:tcBorders>
              <w:top w:val="single" w:sz="8" w:space="0" w:color="auto"/>
              <w:bottom w:val="single" w:sz="8" w:space="0" w:color="auto"/>
            </w:tcBorders>
            <w:vAlign w:val="center"/>
          </w:tcPr>
          <w:p w:rsidR="007D362D" w:rsidRPr="000E37B9" w:rsidRDefault="0035064B" w:rsidP="00BD7427">
            <w:pPr>
              <w:pStyle w:val="Default"/>
              <w:jc w:val="right"/>
              <w:rPr>
                <w:rFonts w:ascii="Times New Roman" w:hAnsi="Times New Roman" w:cs="Times New Roman"/>
              </w:rPr>
            </w:pPr>
            <w:r w:rsidRPr="000E37B9">
              <w:rPr>
                <w:rFonts w:ascii="Times New Roman" w:hAnsi="Times New Roman" w:cs="Times New Roman"/>
              </w:rPr>
              <w:t>65</w:t>
            </w:r>
          </w:p>
        </w:tc>
        <w:tc>
          <w:tcPr>
            <w:tcW w:w="1258" w:type="dxa"/>
            <w:tcBorders>
              <w:top w:val="single" w:sz="8" w:space="0" w:color="auto"/>
              <w:bottom w:val="single" w:sz="8" w:space="0" w:color="auto"/>
            </w:tcBorders>
            <w:vAlign w:val="center"/>
          </w:tcPr>
          <w:p w:rsidR="007D362D" w:rsidRPr="000E37B9" w:rsidRDefault="0035064B" w:rsidP="00BD7427">
            <w:pPr>
              <w:pStyle w:val="Default"/>
              <w:jc w:val="right"/>
              <w:rPr>
                <w:rFonts w:ascii="Times New Roman" w:hAnsi="Times New Roman" w:cs="Times New Roman"/>
              </w:rPr>
            </w:pPr>
            <w:r w:rsidRPr="000E37B9">
              <w:rPr>
                <w:rFonts w:ascii="Times New Roman" w:hAnsi="Times New Roman" w:cs="Times New Roman"/>
              </w:rPr>
              <w:t>0</w:t>
            </w:r>
          </w:p>
        </w:tc>
        <w:tc>
          <w:tcPr>
            <w:tcW w:w="1258" w:type="dxa"/>
            <w:tcBorders>
              <w:top w:val="single" w:sz="8" w:space="0" w:color="auto"/>
              <w:bottom w:val="single" w:sz="8" w:space="0" w:color="auto"/>
            </w:tcBorders>
            <w:vAlign w:val="center"/>
          </w:tcPr>
          <w:p w:rsidR="007D362D" w:rsidRPr="000E37B9" w:rsidRDefault="0035064B" w:rsidP="00BD7427">
            <w:pPr>
              <w:pStyle w:val="Default"/>
              <w:jc w:val="right"/>
              <w:rPr>
                <w:rFonts w:ascii="Times New Roman" w:hAnsi="Times New Roman" w:cs="Times New Roman"/>
              </w:rPr>
            </w:pPr>
            <w:r w:rsidRPr="000E37B9">
              <w:rPr>
                <w:rFonts w:ascii="Times New Roman" w:hAnsi="Times New Roman" w:cs="Times New Roman"/>
              </w:rPr>
              <w:t>0</w:t>
            </w:r>
          </w:p>
        </w:tc>
        <w:tc>
          <w:tcPr>
            <w:tcW w:w="1258" w:type="dxa"/>
            <w:tcBorders>
              <w:top w:val="single" w:sz="8" w:space="0" w:color="auto"/>
              <w:bottom w:val="single" w:sz="8" w:space="0" w:color="auto"/>
            </w:tcBorders>
            <w:vAlign w:val="center"/>
          </w:tcPr>
          <w:p w:rsidR="007D362D" w:rsidRPr="000E37B9" w:rsidRDefault="0035064B" w:rsidP="00BD7427">
            <w:pPr>
              <w:pStyle w:val="Default"/>
              <w:jc w:val="right"/>
              <w:rPr>
                <w:rFonts w:ascii="Times New Roman" w:hAnsi="Times New Roman" w:cs="Times New Roman"/>
              </w:rPr>
            </w:pPr>
            <w:r w:rsidRPr="000E37B9">
              <w:rPr>
                <w:rFonts w:ascii="Times New Roman" w:hAnsi="Times New Roman" w:cs="Times New Roman"/>
              </w:rPr>
              <w:t>0</w:t>
            </w:r>
          </w:p>
        </w:tc>
        <w:tc>
          <w:tcPr>
            <w:tcW w:w="1258" w:type="dxa"/>
            <w:tcBorders>
              <w:top w:val="single" w:sz="8" w:space="0" w:color="auto"/>
              <w:bottom w:val="single" w:sz="8" w:space="0" w:color="auto"/>
            </w:tcBorders>
            <w:vAlign w:val="center"/>
          </w:tcPr>
          <w:p w:rsidR="007D362D" w:rsidRPr="000E37B9" w:rsidRDefault="0035064B" w:rsidP="00BD7427">
            <w:pPr>
              <w:pStyle w:val="Default"/>
              <w:jc w:val="right"/>
              <w:rPr>
                <w:rFonts w:ascii="Times New Roman" w:hAnsi="Times New Roman" w:cs="Times New Roman"/>
              </w:rPr>
            </w:pPr>
            <w:r w:rsidRPr="000E37B9">
              <w:rPr>
                <w:rFonts w:ascii="Times New Roman" w:hAnsi="Times New Roman" w:cs="Times New Roman"/>
              </w:rPr>
              <w:t>0</w:t>
            </w:r>
          </w:p>
        </w:tc>
      </w:tr>
    </w:tbl>
    <w:p w:rsidR="007D362D" w:rsidRPr="000E37B9" w:rsidRDefault="007D362D" w:rsidP="000E37B9">
      <w:pPr>
        <w:spacing w:after="0" w:line="240" w:lineRule="auto"/>
        <w:rPr>
          <w:rFonts w:ascii="Times New Roman" w:hAnsi="Times New Roman"/>
          <w:sz w:val="24"/>
          <w:szCs w:val="24"/>
        </w:rPr>
      </w:pPr>
    </w:p>
    <w:p w:rsidR="007D362D" w:rsidRPr="000E37B9" w:rsidRDefault="007D362D" w:rsidP="000E37B9">
      <w:pPr>
        <w:spacing w:after="0" w:line="240" w:lineRule="auto"/>
        <w:rPr>
          <w:rFonts w:ascii="Times New Roman" w:hAnsi="Times New Roman"/>
          <w:sz w:val="24"/>
          <w:szCs w:val="24"/>
        </w:rPr>
      </w:pPr>
      <w:r w:rsidRPr="000E37B9">
        <w:rPr>
          <w:rFonts w:ascii="Times New Roman" w:hAnsi="Times New Roman"/>
          <w:sz w:val="24"/>
          <w:szCs w:val="24"/>
        </w:rPr>
        <w:t>Tablo … Yıllara Göre Mezun Olan Öğrenci Oranı</w:t>
      </w:r>
    </w:p>
    <w:p w:rsidR="007D362D" w:rsidRPr="000E37B9" w:rsidRDefault="007D362D" w:rsidP="000E37B9">
      <w:pPr>
        <w:spacing w:after="0" w:line="240" w:lineRule="auto"/>
        <w:rPr>
          <w:rFonts w:ascii="Times New Roman" w:hAnsi="Times New Roman"/>
          <w:sz w:val="24"/>
          <w:szCs w:val="24"/>
        </w:rPr>
      </w:pPr>
    </w:p>
    <w:p w:rsidR="002E2F1D" w:rsidRPr="000E37B9" w:rsidRDefault="002E2F1D" w:rsidP="000E37B9">
      <w:pPr>
        <w:spacing w:after="0" w:line="240" w:lineRule="auto"/>
        <w:rPr>
          <w:rFonts w:ascii="Times New Roman" w:hAnsi="Times New Roman"/>
          <w:sz w:val="24"/>
          <w:szCs w:val="24"/>
        </w:rPr>
      </w:pPr>
    </w:p>
    <w:p w:rsidR="002E2F1D" w:rsidRDefault="002E2F1D" w:rsidP="000E37B9">
      <w:pPr>
        <w:spacing w:after="0" w:line="240" w:lineRule="auto"/>
        <w:rPr>
          <w:rFonts w:ascii="Times New Roman" w:hAnsi="Times New Roman"/>
          <w:sz w:val="24"/>
          <w:szCs w:val="24"/>
        </w:rPr>
      </w:pPr>
    </w:p>
    <w:p w:rsidR="00BD7427" w:rsidRDefault="00BD7427" w:rsidP="000E37B9">
      <w:pPr>
        <w:spacing w:after="0" w:line="240" w:lineRule="auto"/>
        <w:rPr>
          <w:rFonts w:ascii="Times New Roman" w:hAnsi="Times New Roman"/>
          <w:sz w:val="24"/>
          <w:szCs w:val="24"/>
        </w:rPr>
      </w:pPr>
    </w:p>
    <w:p w:rsidR="00BD7427" w:rsidRDefault="00BD7427" w:rsidP="000E37B9">
      <w:pPr>
        <w:spacing w:after="0" w:line="240" w:lineRule="auto"/>
        <w:rPr>
          <w:rFonts w:ascii="Times New Roman" w:hAnsi="Times New Roman"/>
          <w:sz w:val="24"/>
          <w:szCs w:val="24"/>
        </w:rPr>
      </w:pPr>
    </w:p>
    <w:p w:rsidR="00BD7427" w:rsidRDefault="00BD7427" w:rsidP="000E37B9">
      <w:pPr>
        <w:spacing w:after="0" w:line="240" w:lineRule="auto"/>
        <w:rPr>
          <w:rFonts w:ascii="Times New Roman" w:hAnsi="Times New Roman"/>
          <w:sz w:val="24"/>
          <w:szCs w:val="24"/>
        </w:rPr>
      </w:pPr>
    </w:p>
    <w:p w:rsidR="00BD7427" w:rsidRDefault="00BD7427" w:rsidP="000E37B9">
      <w:pPr>
        <w:spacing w:after="0" w:line="240" w:lineRule="auto"/>
        <w:rPr>
          <w:rFonts w:ascii="Times New Roman" w:hAnsi="Times New Roman"/>
          <w:sz w:val="24"/>
          <w:szCs w:val="24"/>
        </w:rPr>
      </w:pPr>
    </w:p>
    <w:p w:rsidR="00BD7427" w:rsidRDefault="00BD7427" w:rsidP="000E37B9">
      <w:pPr>
        <w:spacing w:after="0" w:line="240" w:lineRule="auto"/>
        <w:rPr>
          <w:rFonts w:ascii="Times New Roman" w:hAnsi="Times New Roman"/>
          <w:sz w:val="24"/>
          <w:szCs w:val="24"/>
        </w:rPr>
      </w:pPr>
    </w:p>
    <w:p w:rsidR="00BD7427" w:rsidRDefault="00BD7427" w:rsidP="000E37B9">
      <w:pPr>
        <w:spacing w:after="0" w:line="240" w:lineRule="auto"/>
        <w:rPr>
          <w:rFonts w:ascii="Times New Roman" w:hAnsi="Times New Roman"/>
          <w:sz w:val="24"/>
          <w:szCs w:val="24"/>
        </w:rPr>
      </w:pPr>
    </w:p>
    <w:p w:rsidR="00BD7427" w:rsidRDefault="00BD7427" w:rsidP="000E37B9">
      <w:pPr>
        <w:spacing w:after="0" w:line="240" w:lineRule="auto"/>
        <w:rPr>
          <w:rFonts w:ascii="Times New Roman" w:hAnsi="Times New Roman"/>
          <w:sz w:val="24"/>
          <w:szCs w:val="24"/>
        </w:rPr>
      </w:pPr>
    </w:p>
    <w:p w:rsidR="00BD7427" w:rsidRPr="000E37B9" w:rsidRDefault="00BD7427" w:rsidP="000E37B9">
      <w:pPr>
        <w:spacing w:after="0" w:line="240" w:lineRule="auto"/>
        <w:rPr>
          <w:rFonts w:ascii="Times New Roman" w:hAnsi="Times New Roman"/>
          <w:sz w:val="24"/>
          <w:szCs w:val="24"/>
        </w:rPr>
      </w:pP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color w:val="000000"/>
          <w:sz w:val="24"/>
          <w:szCs w:val="24"/>
        </w:rPr>
        <w:lastRenderedPageBreak/>
        <w:t>Tablo …</w:t>
      </w:r>
      <w:r w:rsidRPr="000E37B9">
        <w:rPr>
          <w:rFonts w:ascii="Times New Roman" w:hAnsi="Times New Roman"/>
          <w:sz w:val="24"/>
          <w:szCs w:val="24"/>
        </w:rPr>
        <w:t>Yıllara Göre Üst Öğrenime Yerleşen Öğrenci</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3"/>
        <w:gridCol w:w="1322"/>
        <w:gridCol w:w="1293"/>
        <w:gridCol w:w="29"/>
        <w:gridCol w:w="1321"/>
        <w:gridCol w:w="1307"/>
        <w:gridCol w:w="14"/>
        <w:gridCol w:w="1321"/>
        <w:gridCol w:w="1572"/>
      </w:tblGrid>
      <w:tr w:rsidR="007D362D" w:rsidRPr="000E37B9" w:rsidTr="00BD7427">
        <w:trPr>
          <w:trHeight w:val="131"/>
        </w:trPr>
        <w:tc>
          <w:tcPr>
            <w:tcW w:w="1603" w:type="dxa"/>
            <w:vMerge w:val="restart"/>
            <w:tcBorders>
              <w:top w:val="single" w:sz="8" w:space="0" w:color="auto"/>
              <w:left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2907"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2013/2014</w:t>
            </w:r>
          </w:p>
        </w:tc>
      </w:tr>
      <w:tr w:rsidR="007D362D" w:rsidRPr="000E37B9" w:rsidTr="00BD7427">
        <w:trPr>
          <w:trHeight w:val="292"/>
        </w:trPr>
        <w:tc>
          <w:tcPr>
            <w:tcW w:w="1603" w:type="dxa"/>
            <w:vMerge/>
            <w:tcBorders>
              <w:left w:val="single" w:sz="8" w:space="0" w:color="auto"/>
              <w:bottom w:val="single" w:sz="8" w:space="0" w:color="auto"/>
              <w:right w:val="single" w:sz="8" w:space="0" w:color="auto"/>
            </w:tcBorders>
            <w:shd w:val="clear" w:color="auto" w:fill="D99594"/>
            <w:vAlign w:val="center"/>
          </w:tcPr>
          <w:p w:rsidR="007D362D" w:rsidRPr="000E37B9" w:rsidRDefault="007D362D" w:rsidP="000E37B9">
            <w:pPr>
              <w:pStyle w:val="Default"/>
              <w:jc w:val="center"/>
              <w:rPr>
                <w:rFonts w:ascii="Times New Roman" w:hAnsi="Times New Roman" w:cs="Times New Roman"/>
              </w:rPr>
            </w:pPr>
          </w:p>
        </w:tc>
        <w:tc>
          <w:tcPr>
            <w:tcW w:w="1322"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Erkek</w:t>
            </w:r>
          </w:p>
        </w:tc>
        <w:tc>
          <w:tcPr>
            <w:tcW w:w="1321"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Erkek</w:t>
            </w:r>
          </w:p>
        </w:tc>
        <w:tc>
          <w:tcPr>
            <w:tcW w:w="1321"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Kız</w:t>
            </w:r>
          </w:p>
        </w:tc>
        <w:tc>
          <w:tcPr>
            <w:tcW w:w="1572" w:type="dxa"/>
            <w:tcBorders>
              <w:top w:val="single" w:sz="8" w:space="0" w:color="auto"/>
              <w:left w:val="single" w:sz="8" w:space="0" w:color="auto"/>
              <w:bottom w:val="single" w:sz="8" w:space="0" w:color="auto"/>
              <w:right w:val="single" w:sz="8" w:space="0" w:color="auto"/>
            </w:tcBorders>
            <w:shd w:val="clear" w:color="auto" w:fill="FF99CC"/>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Erkek</w:t>
            </w:r>
          </w:p>
        </w:tc>
      </w:tr>
      <w:tr w:rsidR="007D362D" w:rsidRPr="000E37B9" w:rsidTr="00BD7427">
        <w:trPr>
          <w:trHeight w:val="481"/>
        </w:trPr>
        <w:tc>
          <w:tcPr>
            <w:tcW w:w="1603" w:type="dxa"/>
            <w:tcBorders>
              <w:top w:val="single" w:sz="8" w:space="0" w:color="auto"/>
              <w:bottom w:val="single" w:sz="8" w:space="0" w:color="auto"/>
            </w:tcBorders>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Mezun Sayısı</w:t>
            </w:r>
          </w:p>
        </w:tc>
        <w:tc>
          <w:tcPr>
            <w:tcW w:w="1322"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28</w:t>
            </w:r>
          </w:p>
        </w:tc>
        <w:tc>
          <w:tcPr>
            <w:tcW w:w="1322" w:type="dxa"/>
            <w:gridSpan w:val="2"/>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37</w:t>
            </w:r>
          </w:p>
        </w:tc>
        <w:tc>
          <w:tcPr>
            <w:tcW w:w="1321"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gridSpan w:val="2"/>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572"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BD7427">
        <w:trPr>
          <w:trHeight w:val="1125"/>
        </w:trPr>
        <w:tc>
          <w:tcPr>
            <w:tcW w:w="1603" w:type="dxa"/>
            <w:tcBorders>
              <w:top w:val="single" w:sz="8" w:space="0" w:color="auto"/>
              <w:bottom w:val="single" w:sz="8" w:space="0" w:color="auto"/>
            </w:tcBorders>
            <w:vAlign w:val="center"/>
          </w:tcPr>
          <w:p w:rsidR="007D362D" w:rsidRPr="000E37B9" w:rsidRDefault="007D362D" w:rsidP="000E37B9">
            <w:pPr>
              <w:spacing w:after="0" w:line="240" w:lineRule="auto"/>
              <w:rPr>
                <w:rFonts w:ascii="Times New Roman" w:hAnsi="Times New Roman"/>
                <w:sz w:val="24"/>
                <w:szCs w:val="24"/>
              </w:rPr>
            </w:pPr>
            <w:r w:rsidRPr="000E37B9">
              <w:rPr>
                <w:rFonts w:ascii="Times New Roman" w:hAnsi="Times New Roman"/>
                <w:sz w:val="24"/>
                <w:szCs w:val="24"/>
              </w:rPr>
              <w:t>Sınava Giren Toplam Öğrenci Sayısı ( Kız +Erkek )</w:t>
            </w:r>
          </w:p>
        </w:tc>
        <w:tc>
          <w:tcPr>
            <w:tcW w:w="1322" w:type="dxa"/>
            <w:tcBorders>
              <w:top w:val="single" w:sz="8" w:space="0" w:color="auto"/>
              <w:bottom w:val="single" w:sz="8" w:space="0" w:color="auto"/>
            </w:tcBorders>
            <w:vAlign w:val="center"/>
          </w:tcPr>
          <w:p w:rsidR="00B953C5" w:rsidRPr="000E37B9" w:rsidRDefault="00B953C5" w:rsidP="000E37B9">
            <w:pPr>
              <w:pStyle w:val="Default"/>
              <w:jc w:val="right"/>
              <w:rPr>
                <w:rFonts w:ascii="Times New Roman" w:hAnsi="Times New Roman" w:cs="Times New Roman"/>
              </w:rPr>
            </w:pPr>
          </w:p>
          <w:p w:rsidR="007D362D" w:rsidRPr="000E37B9" w:rsidRDefault="00B953C5" w:rsidP="000E37B9">
            <w:pPr>
              <w:spacing w:line="240" w:lineRule="auto"/>
              <w:jc w:val="right"/>
              <w:rPr>
                <w:rFonts w:ascii="Times New Roman" w:hAnsi="Times New Roman"/>
                <w:sz w:val="24"/>
                <w:szCs w:val="24"/>
              </w:rPr>
            </w:pPr>
            <w:r w:rsidRPr="000E37B9">
              <w:rPr>
                <w:rFonts w:ascii="Times New Roman" w:hAnsi="Times New Roman"/>
                <w:sz w:val="24"/>
                <w:szCs w:val="24"/>
              </w:rPr>
              <w:t>65</w:t>
            </w:r>
          </w:p>
        </w:tc>
        <w:tc>
          <w:tcPr>
            <w:tcW w:w="1322" w:type="dxa"/>
            <w:gridSpan w:val="2"/>
            <w:tcBorders>
              <w:top w:val="single" w:sz="8" w:space="0" w:color="auto"/>
              <w:bottom w:val="single" w:sz="8" w:space="0" w:color="auto"/>
            </w:tcBorders>
            <w:vAlign w:val="center"/>
          </w:tcPr>
          <w:p w:rsidR="007D362D" w:rsidRPr="000E37B9" w:rsidRDefault="007D362D" w:rsidP="000E37B9">
            <w:pPr>
              <w:pStyle w:val="Default"/>
              <w:jc w:val="right"/>
              <w:rPr>
                <w:rFonts w:ascii="Times New Roman" w:hAnsi="Times New Roman" w:cs="Times New Roman"/>
              </w:rPr>
            </w:pPr>
          </w:p>
        </w:tc>
        <w:tc>
          <w:tcPr>
            <w:tcW w:w="1321"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gridSpan w:val="2"/>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572"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BD7427">
        <w:trPr>
          <w:trHeight w:val="131"/>
        </w:trPr>
        <w:tc>
          <w:tcPr>
            <w:tcW w:w="1603" w:type="dxa"/>
            <w:tcBorders>
              <w:top w:val="single" w:sz="8" w:space="0" w:color="auto"/>
              <w:bottom w:val="single" w:sz="8" w:space="0" w:color="auto"/>
            </w:tcBorders>
            <w:vAlign w:val="center"/>
          </w:tcPr>
          <w:p w:rsidR="007D362D" w:rsidRPr="000E37B9" w:rsidRDefault="007D362D" w:rsidP="000E37B9">
            <w:pPr>
              <w:spacing w:after="0" w:line="240" w:lineRule="auto"/>
              <w:rPr>
                <w:rFonts w:ascii="Times New Roman" w:hAnsi="Times New Roman"/>
                <w:sz w:val="24"/>
                <w:szCs w:val="24"/>
              </w:rPr>
            </w:pPr>
            <w:r w:rsidRPr="000E37B9">
              <w:rPr>
                <w:rFonts w:ascii="Times New Roman" w:hAnsi="Times New Roman"/>
                <w:sz w:val="24"/>
                <w:szCs w:val="24"/>
              </w:rPr>
              <w:t>Ön Lisans Programlarına Yerleşen Toplam Öğrenci sayısı</w:t>
            </w:r>
          </w:p>
        </w:tc>
        <w:tc>
          <w:tcPr>
            <w:tcW w:w="1322" w:type="dxa"/>
            <w:tcBorders>
              <w:top w:val="single" w:sz="8" w:space="0" w:color="auto"/>
              <w:bottom w:val="single" w:sz="8" w:space="0" w:color="auto"/>
            </w:tcBorders>
            <w:vAlign w:val="center"/>
          </w:tcPr>
          <w:p w:rsidR="007D362D" w:rsidRPr="000E37B9" w:rsidRDefault="007D362D" w:rsidP="000E37B9">
            <w:pPr>
              <w:pStyle w:val="Default"/>
              <w:jc w:val="right"/>
              <w:rPr>
                <w:rFonts w:ascii="Times New Roman" w:hAnsi="Times New Roman" w:cs="Times New Roman"/>
              </w:rPr>
            </w:pPr>
          </w:p>
        </w:tc>
        <w:tc>
          <w:tcPr>
            <w:tcW w:w="1322" w:type="dxa"/>
            <w:gridSpan w:val="2"/>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gridSpan w:val="2"/>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572"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BD7427">
        <w:trPr>
          <w:trHeight w:val="131"/>
        </w:trPr>
        <w:tc>
          <w:tcPr>
            <w:tcW w:w="1603" w:type="dxa"/>
            <w:tcBorders>
              <w:top w:val="single" w:sz="8" w:space="0" w:color="auto"/>
              <w:bottom w:val="single" w:sz="8" w:space="0" w:color="auto"/>
            </w:tcBorders>
            <w:vAlign w:val="center"/>
          </w:tcPr>
          <w:p w:rsidR="007D362D" w:rsidRPr="000E37B9" w:rsidRDefault="007D362D" w:rsidP="000E37B9">
            <w:pPr>
              <w:spacing w:after="0" w:line="240" w:lineRule="auto"/>
              <w:rPr>
                <w:rFonts w:ascii="Times New Roman" w:hAnsi="Times New Roman"/>
                <w:sz w:val="24"/>
                <w:szCs w:val="24"/>
              </w:rPr>
            </w:pPr>
            <w:r w:rsidRPr="000E37B9">
              <w:rPr>
                <w:rFonts w:ascii="Times New Roman" w:hAnsi="Times New Roman"/>
                <w:sz w:val="24"/>
                <w:szCs w:val="24"/>
              </w:rPr>
              <w:t>Lisans</w:t>
            </w:r>
            <w:r w:rsidR="00057262" w:rsidRPr="000E37B9">
              <w:rPr>
                <w:rFonts w:ascii="Times New Roman" w:hAnsi="Times New Roman"/>
                <w:sz w:val="24"/>
                <w:szCs w:val="24"/>
              </w:rPr>
              <w:t xml:space="preserve"> </w:t>
            </w:r>
            <w:r w:rsidRPr="000E37B9">
              <w:rPr>
                <w:rFonts w:ascii="Times New Roman" w:hAnsi="Times New Roman"/>
                <w:sz w:val="24"/>
                <w:szCs w:val="24"/>
              </w:rPr>
              <w:t>Programlarına Yerleşen Toplam Öğrenci Sayısı</w:t>
            </w:r>
          </w:p>
        </w:tc>
        <w:tc>
          <w:tcPr>
            <w:tcW w:w="1322" w:type="dxa"/>
            <w:tcBorders>
              <w:top w:val="single" w:sz="8" w:space="0" w:color="auto"/>
              <w:bottom w:val="single" w:sz="8" w:space="0" w:color="auto"/>
            </w:tcBorders>
            <w:vAlign w:val="center"/>
          </w:tcPr>
          <w:p w:rsidR="007D362D" w:rsidRPr="000E37B9" w:rsidRDefault="007D362D" w:rsidP="000E37B9">
            <w:pPr>
              <w:pStyle w:val="Default"/>
              <w:jc w:val="right"/>
              <w:rPr>
                <w:rFonts w:ascii="Times New Roman" w:hAnsi="Times New Roman" w:cs="Times New Roman"/>
              </w:rPr>
            </w:pPr>
          </w:p>
        </w:tc>
        <w:tc>
          <w:tcPr>
            <w:tcW w:w="1322" w:type="dxa"/>
            <w:gridSpan w:val="2"/>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gridSpan w:val="2"/>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321"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c>
          <w:tcPr>
            <w:tcW w:w="1572"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BD7427">
        <w:trPr>
          <w:trHeight w:val="131"/>
        </w:trPr>
        <w:tc>
          <w:tcPr>
            <w:tcW w:w="1603" w:type="dxa"/>
            <w:tcBorders>
              <w:top w:val="single" w:sz="8" w:space="0" w:color="auto"/>
              <w:bottom w:val="single" w:sz="8" w:space="0" w:color="auto"/>
            </w:tcBorders>
            <w:vAlign w:val="center"/>
          </w:tcPr>
          <w:p w:rsidR="007D362D" w:rsidRPr="000E37B9" w:rsidRDefault="007D362D" w:rsidP="000E37B9">
            <w:pPr>
              <w:spacing w:after="0" w:line="240" w:lineRule="auto"/>
              <w:rPr>
                <w:rFonts w:ascii="Times New Roman" w:hAnsi="Times New Roman"/>
                <w:sz w:val="24"/>
                <w:szCs w:val="24"/>
              </w:rPr>
            </w:pPr>
            <w:r w:rsidRPr="000E37B9">
              <w:rPr>
                <w:rFonts w:ascii="Times New Roman" w:hAnsi="Times New Roman"/>
                <w:sz w:val="24"/>
                <w:szCs w:val="24"/>
              </w:rPr>
              <w:t>Genel Başarı Oranı ( % )</w:t>
            </w:r>
          </w:p>
        </w:tc>
        <w:tc>
          <w:tcPr>
            <w:tcW w:w="1322" w:type="dxa"/>
            <w:tcBorders>
              <w:top w:val="single" w:sz="8" w:space="0" w:color="auto"/>
              <w:bottom w:val="single" w:sz="8" w:space="0" w:color="auto"/>
            </w:tcBorders>
            <w:vAlign w:val="center"/>
          </w:tcPr>
          <w:p w:rsidR="007D362D" w:rsidRPr="000E37B9" w:rsidRDefault="00B953C5" w:rsidP="000E37B9">
            <w:pPr>
              <w:pStyle w:val="Default"/>
              <w:jc w:val="right"/>
              <w:rPr>
                <w:rFonts w:ascii="Times New Roman" w:hAnsi="Times New Roman" w:cs="Times New Roman"/>
              </w:rPr>
            </w:pPr>
            <w:r w:rsidRPr="000E37B9">
              <w:rPr>
                <w:rFonts w:ascii="Times New Roman" w:hAnsi="Times New Roman" w:cs="Times New Roman"/>
              </w:rPr>
              <w:t>% 100</w:t>
            </w:r>
          </w:p>
        </w:tc>
        <w:tc>
          <w:tcPr>
            <w:tcW w:w="1322" w:type="dxa"/>
            <w:gridSpan w:val="2"/>
            <w:tcBorders>
              <w:top w:val="single" w:sz="8" w:space="0" w:color="auto"/>
              <w:bottom w:val="single" w:sz="8" w:space="0" w:color="auto"/>
            </w:tcBorders>
            <w:vAlign w:val="center"/>
          </w:tcPr>
          <w:p w:rsidR="007D362D" w:rsidRPr="000E37B9" w:rsidRDefault="007D362D" w:rsidP="000E37B9">
            <w:pPr>
              <w:pStyle w:val="Default"/>
              <w:jc w:val="right"/>
              <w:rPr>
                <w:rFonts w:ascii="Times New Roman" w:hAnsi="Times New Roman" w:cs="Times New Roman"/>
              </w:rPr>
            </w:pPr>
          </w:p>
        </w:tc>
        <w:tc>
          <w:tcPr>
            <w:tcW w:w="1321" w:type="dxa"/>
            <w:tcBorders>
              <w:top w:val="single" w:sz="8" w:space="0" w:color="auto"/>
              <w:bottom w:val="single" w:sz="8" w:space="0" w:color="auto"/>
            </w:tcBorders>
            <w:vAlign w:val="center"/>
          </w:tcPr>
          <w:p w:rsidR="007D362D" w:rsidRPr="000E37B9" w:rsidRDefault="007D362D" w:rsidP="000E37B9">
            <w:pPr>
              <w:pStyle w:val="Default"/>
              <w:jc w:val="right"/>
              <w:rPr>
                <w:rFonts w:ascii="Times New Roman" w:hAnsi="Times New Roman" w:cs="Times New Roman"/>
              </w:rPr>
            </w:pPr>
          </w:p>
        </w:tc>
        <w:tc>
          <w:tcPr>
            <w:tcW w:w="1321" w:type="dxa"/>
            <w:gridSpan w:val="2"/>
            <w:tcBorders>
              <w:top w:val="single" w:sz="8" w:space="0" w:color="auto"/>
              <w:bottom w:val="single" w:sz="8" w:space="0" w:color="auto"/>
            </w:tcBorders>
            <w:vAlign w:val="center"/>
          </w:tcPr>
          <w:p w:rsidR="007D362D" w:rsidRPr="000E37B9" w:rsidRDefault="007D362D" w:rsidP="000E37B9">
            <w:pPr>
              <w:pStyle w:val="Default"/>
              <w:jc w:val="right"/>
              <w:rPr>
                <w:rFonts w:ascii="Times New Roman" w:hAnsi="Times New Roman" w:cs="Times New Roman"/>
              </w:rPr>
            </w:pPr>
          </w:p>
        </w:tc>
        <w:tc>
          <w:tcPr>
            <w:tcW w:w="1321" w:type="dxa"/>
            <w:tcBorders>
              <w:top w:val="single" w:sz="8" w:space="0" w:color="auto"/>
              <w:bottom w:val="single" w:sz="8" w:space="0" w:color="auto"/>
            </w:tcBorders>
            <w:vAlign w:val="center"/>
          </w:tcPr>
          <w:p w:rsidR="007D362D" w:rsidRPr="000E37B9" w:rsidRDefault="007D362D" w:rsidP="000E37B9">
            <w:pPr>
              <w:pStyle w:val="Default"/>
              <w:jc w:val="right"/>
              <w:rPr>
                <w:rFonts w:ascii="Times New Roman" w:hAnsi="Times New Roman" w:cs="Times New Roman"/>
              </w:rPr>
            </w:pPr>
          </w:p>
        </w:tc>
        <w:tc>
          <w:tcPr>
            <w:tcW w:w="1572" w:type="dxa"/>
            <w:tcBorders>
              <w:top w:val="single" w:sz="8" w:space="0" w:color="auto"/>
              <w:bottom w:val="single" w:sz="8" w:space="0" w:color="auto"/>
            </w:tcBorders>
            <w:vAlign w:val="center"/>
          </w:tcPr>
          <w:p w:rsidR="007D362D" w:rsidRPr="000E37B9" w:rsidRDefault="007D362D" w:rsidP="000E37B9">
            <w:pPr>
              <w:pStyle w:val="Default"/>
              <w:jc w:val="right"/>
              <w:rPr>
                <w:rFonts w:ascii="Times New Roman" w:hAnsi="Times New Roman" w:cs="Times New Roman"/>
              </w:rPr>
            </w:pPr>
          </w:p>
        </w:tc>
      </w:tr>
    </w:tbl>
    <w:p w:rsidR="0035064B" w:rsidRPr="000E37B9" w:rsidRDefault="0035064B" w:rsidP="000E37B9">
      <w:pPr>
        <w:keepNext/>
        <w:spacing w:after="0" w:line="240" w:lineRule="auto"/>
        <w:rPr>
          <w:rFonts w:ascii="Times New Roman" w:hAnsi="Times New Roman"/>
          <w:sz w:val="24"/>
          <w:szCs w:val="24"/>
        </w:rPr>
      </w:pPr>
    </w:p>
    <w:p w:rsidR="0035064B" w:rsidRPr="000E37B9" w:rsidRDefault="0035064B" w:rsidP="000E37B9">
      <w:pPr>
        <w:keepNext/>
        <w:spacing w:after="0" w:line="240" w:lineRule="auto"/>
        <w:rPr>
          <w:rFonts w:ascii="Times New Roman" w:hAnsi="Times New Roman"/>
          <w:sz w:val="24"/>
          <w:szCs w:val="24"/>
        </w:rPr>
      </w:pP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sz w:val="24"/>
          <w:szCs w:val="24"/>
        </w:rPr>
        <w:t>Tablo … Sorumluluğu Bulunan Öğrenci Sayısı</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0"/>
        <w:gridCol w:w="3124"/>
        <w:gridCol w:w="3358"/>
      </w:tblGrid>
      <w:tr w:rsidR="007D362D" w:rsidRPr="000E37B9" w:rsidTr="00BD7427">
        <w:trPr>
          <w:trHeight w:val="184"/>
        </w:trPr>
        <w:tc>
          <w:tcPr>
            <w:tcW w:w="330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Toplam Öğrenci Sayısı</w:t>
            </w:r>
          </w:p>
        </w:tc>
        <w:tc>
          <w:tcPr>
            <w:tcW w:w="3358"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Sorumluluğu Bulunan Öğrenci Sayısı</w:t>
            </w:r>
          </w:p>
        </w:tc>
      </w:tr>
      <w:tr w:rsidR="007D362D" w:rsidRPr="000E37B9" w:rsidTr="00BD7427">
        <w:trPr>
          <w:trHeight w:val="184"/>
        </w:trPr>
        <w:tc>
          <w:tcPr>
            <w:tcW w:w="3300" w:type="dxa"/>
            <w:tcBorders>
              <w:top w:val="single" w:sz="8" w:space="0" w:color="auto"/>
            </w:tcBorders>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3124" w:type="dxa"/>
            <w:tcBorders>
              <w:top w:val="single" w:sz="8" w:space="0" w:color="auto"/>
            </w:tcBorders>
            <w:vAlign w:val="center"/>
          </w:tcPr>
          <w:p w:rsidR="007D362D" w:rsidRPr="000E37B9" w:rsidRDefault="00B953C5" w:rsidP="000E37B9">
            <w:pPr>
              <w:pStyle w:val="Default"/>
              <w:jc w:val="center"/>
              <w:rPr>
                <w:rFonts w:ascii="Times New Roman" w:hAnsi="Times New Roman" w:cs="Times New Roman"/>
              </w:rPr>
            </w:pPr>
            <w:r w:rsidRPr="000E37B9">
              <w:rPr>
                <w:rFonts w:ascii="Times New Roman" w:hAnsi="Times New Roman" w:cs="Times New Roman"/>
              </w:rPr>
              <w:t>0</w:t>
            </w:r>
          </w:p>
        </w:tc>
        <w:tc>
          <w:tcPr>
            <w:tcW w:w="3358" w:type="dxa"/>
            <w:tcBorders>
              <w:top w:val="single" w:sz="8" w:space="0" w:color="auto"/>
            </w:tcBorders>
            <w:vAlign w:val="center"/>
          </w:tcPr>
          <w:p w:rsidR="007D362D" w:rsidRPr="000E37B9" w:rsidRDefault="00B953C5" w:rsidP="000E37B9">
            <w:pPr>
              <w:pStyle w:val="Default"/>
              <w:jc w:val="center"/>
              <w:rPr>
                <w:rFonts w:ascii="Times New Roman" w:hAnsi="Times New Roman" w:cs="Times New Roman"/>
              </w:rPr>
            </w:pPr>
            <w:r w:rsidRPr="000E37B9">
              <w:rPr>
                <w:rFonts w:ascii="Times New Roman" w:hAnsi="Times New Roman" w:cs="Times New Roman"/>
              </w:rPr>
              <w:t>0</w:t>
            </w:r>
          </w:p>
        </w:tc>
      </w:tr>
      <w:tr w:rsidR="007D362D" w:rsidRPr="000E37B9" w:rsidTr="00BD7427">
        <w:trPr>
          <w:trHeight w:val="184"/>
        </w:trPr>
        <w:tc>
          <w:tcPr>
            <w:tcW w:w="3300"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3124" w:type="dxa"/>
            <w:vAlign w:val="center"/>
          </w:tcPr>
          <w:p w:rsidR="007D362D" w:rsidRPr="000E37B9" w:rsidRDefault="00B953C5" w:rsidP="000E37B9">
            <w:pPr>
              <w:pStyle w:val="Default"/>
              <w:jc w:val="center"/>
              <w:rPr>
                <w:rFonts w:ascii="Times New Roman" w:hAnsi="Times New Roman" w:cs="Times New Roman"/>
              </w:rPr>
            </w:pPr>
            <w:r w:rsidRPr="000E37B9">
              <w:rPr>
                <w:rFonts w:ascii="Times New Roman" w:hAnsi="Times New Roman" w:cs="Times New Roman"/>
              </w:rPr>
              <w:t>0</w:t>
            </w:r>
          </w:p>
        </w:tc>
        <w:tc>
          <w:tcPr>
            <w:tcW w:w="3358" w:type="dxa"/>
            <w:vAlign w:val="center"/>
          </w:tcPr>
          <w:p w:rsidR="007D362D" w:rsidRPr="000E37B9" w:rsidRDefault="00B953C5" w:rsidP="000E37B9">
            <w:pPr>
              <w:pStyle w:val="Default"/>
              <w:jc w:val="center"/>
              <w:rPr>
                <w:rFonts w:ascii="Times New Roman" w:hAnsi="Times New Roman" w:cs="Times New Roman"/>
              </w:rPr>
            </w:pPr>
            <w:r w:rsidRPr="000E37B9">
              <w:rPr>
                <w:rFonts w:ascii="Times New Roman" w:hAnsi="Times New Roman" w:cs="Times New Roman"/>
              </w:rPr>
              <w:t>0</w:t>
            </w:r>
          </w:p>
        </w:tc>
      </w:tr>
      <w:tr w:rsidR="007D362D" w:rsidRPr="000E37B9" w:rsidTr="00BD7427">
        <w:trPr>
          <w:trHeight w:val="184"/>
        </w:trPr>
        <w:tc>
          <w:tcPr>
            <w:tcW w:w="3300" w:type="dxa"/>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2013-2014</w:t>
            </w:r>
          </w:p>
        </w:tc>
        <w:tc>
          <w:tcPr>
            <w:tcW w:w="3124" w:type="dxa"/>
            <w:vAlign w:val="center"/>
          </w:tcPr>
          <w:p w:rsidR="007D362D" w:rsidRPr="000E37B9" w:rsidRDefault="00B953C5" w:rsidP="000E37B9">
            <w:pPr>
              <w:pStyle w:val="Default"/>
              <w:jc w:val="center"/>
              <w:rPr>
                <w:rFonts w:ascii="Times New Roman" w:hAnsi="Times New Roman" w:cs="Times New Roman"/>
              </w:rPr>
            </w:pPr>
            <w:r w:rsidRPr="000E37B9">
              <w:rPr>
                <w:rFonts w:ascii="Times New Roman" w:hAnsi="Times New Roman" w:cs="Times New Roman"/>
              </w:rPr>
              <w:t>0</w:t>
            </w:r>
          </w:p>
        </w:tc>
        <w:tc>
          <w:tcPr>
            <w:tcW w:w="3358" w:type="dxa"/>
            <w:vAlign w:val="center"/>
          </w:tcPr>
          <w:p w:rsidR="007D362D" w:rsidRPr="000E37B9" w:rsidRDefault="00B953C5" w:rsidP="000E37B9">
            <w:pPr>
              <w:pStyle w:val="Default"/>
              <w:jc w:val="center"/>
              <w:rPr>
                <w:rFonts w:ascii="Times New Roman" w:hAnsi="Times New Roman" w:cs="Times New Roman"/>
              </w:rPr>
            </w:pPr>
            <w:r w:rsidRPr="000E37B9">
              <w:rPr>
                <w:rFonts w:ascii="Times New Roman" w:hAnsi="Times New Roman" w:cs="Times New Roman"/>
              </w:rPr>
              <w:t>0</w:t>
            </w:r>
          </w:p>
        </w:tc>
      </w:tr>
    </w:tbl>
    <w:p w:rsidR="009240B2" w:rsidRPr="000E37B9" w:rsidRDefault="009240B2" w:rsidP="000E37B9">
      <w:pPr>
        <w:keepNext/>
        <w:tabs>
          <w:tab w:val="left" w:pos="5589"/>
        </w:tabs>
        <w:spacing w:line="240" w:lineRule="auto"/>
        <w:rPr>
          <w:rFonts w:ascii="Times New Roman" w:hAnsi="Times New Roman"/>
          <w:sz w:val="24"/>
          <w:szCs w:val="24"/>
        </w:rPr>
      </w:pPr>
    </w:p>
    <w:p w:rsidR="009240B2" w:rsidRPr="000E37B9" w:rsidRDefault="009240B2" w:rsidP="000E37B9">
      <w:pPr>
        <w:keepNext/>
        <w:spacing w:after="0" w:line="240" w:lineRule="auto"/>
        <w:rPr>
          <w:rFonts w:ascii="Times New Roman" w:hAnsi="Times New Roman"/>
          <w:sz w:val="24"/>
          <w:szCs w:val="24"/>
        </w:rPr>
      </w:pPr>
      <w:r w:rsidRPr="000E37B9">
        <w:rPr>
          <w:rFonts w:ascii="Times New Roman" w:hAnsi="Times New Roman"/>
          <w:sz w:val="24"/>
          <w:szCs w:val="24"/>
        </w:rPr>
        <w:t>Tablo … Başarısızlıktan Sınıf Tekrarı Yapan Öğrenci Sayısı(İlkokul)</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6"/>
        <w:gridCol w:w="3060"/>
        <w:gridCol w:w="3486"/>
      </w:tblGrid>
      <w:tr w:rsidR="009240B2" w:rsidRPr="000E37B9" w:rsidTr="00BD7427">
        <w:trPr>
          <w:trHeight w:val="213"/>
        </w:trPr>
        <w:tc>
          <w:tcPr>
            <w:tcW w:w="3236" w:type="dxa"/>
            <w:tcBorders>
              <w:top w:val="single" w:sz="8" w:space="0" w:color="auto"/>
              <w:left w:val="single" w:sz="8" w:space="0" w:color="auto"/>
              <w:bottom w:val="single" w:sz="8" w:space="0" w:color="auto"/>
              <w:right w:val="single" w:sz="8" w:space="0" w:color="auto"/>
            </w:tcBorders>
            <w:shd w:val="clear" w:color="auto" w:fill="CC99FF"/>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Toplam Öğrenci Sayısı</w:t>
            </w:r>
          </w:p>
        </w:tc>
        <w:tc>
          <w:tcPr>
            <w:tcW w:w="3486" w:type="dxa"/>
            <w:tcBorders>
              <w:top w:val="single" w:sz="8" w:space="0" w:color="auto"/>
              <w:left w:val="single" w:sz="8" w:space="0" w:color="auto"/>
              <w:bottom w:val="single" w:sz="8" w:space="0" w:color="auto"/>
              <w:right w:val="single" w:sz="8" w:space="0" w:color="auto"/>
            </w:tcBorders>
            <w:shd w:val="clear" w:color="auto" w:fill="CC99FF"/>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Sınıf Tekrarı Yapan Öğrenci Sayısı</w:t>
            </w:r>
          </w:p>
        </w:tc>
      </w:tr>
      <w:tr w:rsidR="009240B2" w:rsidRPr="000E37B9" w:rsidTr="00BD7427">
        <w:trPr>
          <w:trHeight w:val="213"/>
        </w:trPr>
        <w:tc>
          <w:tcPr>
            <w:tcW w:w="3236" w:type="dxa"/>
            <w:tcBorders>
              <w:top w:val="single" w:sz="8" w:space="0" w:color="auto"/>
            </w:tcBorders>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3060" w:type="dxa"/>
            <w:tcBorders>
              <w:top w:val="single" w:sz="8" w:space="0" w:color="auto"/>
            </w:tcBorders>
            <w:vAlign w:val="center"/>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482</w:t>
            </w:r>
          </w:p>
        </w:tc>
        <w:tc>
          <w:tcPr>
            <w:tcW w:w="3486" w:type="dxa"/>
            <w:tcBorders>
              <w:top w:val="single" w:sz="8" w:space="0" w:color="auto"/>
            </w:tcBorders>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213"/>
        </w:trPr>
        <w:tc>
          <w:tcPr>
            <w:tcW w:w="3236" w:type="dxa"/>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3060" w:type="dxa"/>
            <w:vAlign w:val="center"/>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202</w:t>
            </w:r>
          </w:p>
        </w:tc>
        <w:tc>
          <w:tcPr>
            <w:tcW w:w="3486" w:type="dxa"/>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213"/>
        </w:trPr>
        <w:tc>
          <w:tcPr>
            <w:tcW w:w="3236" w:type="dxa"/>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2013-2014</w:t>
            </w:r>
          </w:p>
        </w:tc>
        <w:tc>
          <w:tcPr>
            <w:tcW w:w="3060" w:type="dxa"/>
            <w:vAlign w:val="center"/>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289</w:t>
            </w:r>
          </w:p>
        </w:tc>
        <w:tc>
          <w:tcPr>
            <w:tcW w:w="3486" w:type="dxa"/>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0</w:t>
            </w:r>
          </w:p>
        </w:tc>
      </w:tr>
    </w:tbl>
    <w:p w:rsidR="009240B2" w:rsidRPr="000E37B9" w:rsidRDefault="009240B2" w:rsidP="000E37B9">
      <w:pPr>
        <w:keepNext/>
        <w:spacing w:after="0" w:line="240" w:lineRule="auto"/>
        <w:rPr>
          <w:rFonts w:ascii="Times New Roman" w:hAnsi="Times New Roman"/>
          <w:sz w:val="24"/>
          <w:szCs w:val="24"/>
        </w:rPr>
      </w:pPr>
    </w:p>
    <w:p w:rsidR="009240B2" w:rsidRPr="000E37B9" w:rsidRDefault="009240B2" w:rsidP="000E37B9">
      <w:pPr>
        <w:keepNext/>
        <w:spacing w:after="0" w:line="240" w:lineRule="auto"/>
        <w:rPr>
          <w:rFonts w:ascii="Times New Roman" w:hAnsi="Times New Roman"/>
          <w:sz w:val="24"/>
          <w:szCs w:val="24"/>
        </w:rPr>
      </w:pPr>
      <w:r w:rsidRPr="000E37B9">
        <w:rPr>
          <w:rFonts w:ascii="Times New Roman" w:hAnsi="Times New Roman"/>
          <w:sz w:val="24"/>
          <w:szCs w:val="24"/>
        </w:rPr>
        <w:t>Tablo … Devamsızlık Nedeniyle Sınıf Tekrarı Yapan Öğrenci Sayısı(İlkokul)</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0"/>
        <w:gridCol w:w="3124"/>
        <w:gridCol w:w="3358"/>
      </w:tblGrid>
      <w:tr w:rsidR="009240B2" w:rsidRPr="000E37B9" w:rsidTr="00BD7427">
        <w:trPr>
          <w:trHeight w:val="263"/>
        </w:trPr>
        <w:tc>
          <w:tcPr>
            <w:tcW w:w="3300" w:type="dxa"/>
            <w:tcBorders>
              <w:top w:val="single" w:sz="8" w:space="0" w:color="auto"/>
              <w:left w:val="single" w:sz="8" w:space="0" w:color="auto"/>
              <w:bottom w:val="single" w:sz="8" w:space="0" w:color="auto"/>
              <w:right w:val="single" w:sz="8" w:space="0" w:color="auto"/>
            </w:tcBorders>
            <w:shd w:val="clear" w:color="auto" w:fill="CC99FF"/>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Toplam Öğrenci Sayısı</w:t>
            </w:r>
          </w:p>
        </w:tc>
        <w:tc>
          <w:tcPr>
            <w:tcW w:w="3358" w:type="dxa"/>
            <w:tcBorders>
              <w:top w:val="single" w:sz="8" w:space="0" w:color="auto"/>
              <w:left w:val="single" w:sz="8" w:space="0" w:color="auto"/>
              <w:bottom w:val="single" w:sz="8" w:space="0" w:color="auto"/>
              <w:right w:val="single" w:sz="8" w:space="0" w:color="auto"/>
            </w:tcBorders>
            <w:shd w:val="clear" w:color="auto" w:fill="CC99FF"/>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Devamsızlık Nedeniyle Sınıf Tekrarı Yapan Öğrenci Sayısı</w:t>
            </w:r>
          </w:p>
        </w:tc>
      </w:tr>
      <w:tr w:rsidR="009240B2" w:rsidRPr="000E37B9" w:rsidTr="00BD7427">
        <w:trPr>
          <w:trHeight w:val="263"/>
        </w:trPr>
        <w:tc>
          <w:tcPr>
            <w:tcW w:w="3300" w:type="dxa"/>
            <w:tcBorders>
              <w:top w:val="single" w:sz="8" w:space="0" w:color="auto"/>
            </w:tcBorders>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3124" w:type="dxa"/>
            <w:tcBorders>
              <w:top w:val="single" w:sz="8" w:space="0" w:color="auto"/>
            </w:tcBorders>
            <w:vAlign w:val="center"/>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482</w:t>
            </w:r>
          </w:p>
        </w:tc>
        <w:tc>
          <w:tcPr>
            <w:tcW w:w="3358" w:type="dxa"/>
            <w:tcBorders>
              <w:top w:val="single" w:sz="8" w:space="0" w:color="auto"/>
            </w:tcBorders>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263"/>
        </w:trPr>
        <w:tc>
          <w:tcPr>
            <w:tcW w:w="3300" w:type="dxa"/>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3124" w:type="dxa"/>
            <w:vAlign w:val="center"/>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202</w:t>
            </w:r>
          </w:p>
        </w:tc>
        <w:tc>
          <w:tcPr>
            <w:tcW w:w="3358" w:type="dxa"/>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263"/>
        </w:trPr>
        <w:tc>
          <w:tcPr>
            <w:tcW w:w="3300" w:type="dxa"/>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2013-2014</w:t>
            </w:r>
          </w:p>
        </w:tc>
        <w:tc>
          <w:tcPr>
            <w:tcW w:w="3124" w:type="dxa"/>
            <w:vAlign w:val="center"/>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289</w:t>
            </w:r>
          </w:p>
        </w:tc>
        <w:tc>
          <w:tcPr>
            <w:tcW w:w="3358" w:type="dxa"/>
            <w:vAlign w:val="center"/>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0</w:t>
            </w:r>
          </w:p>
        </w:tc>
      </w:tr>
    </w:tbl>
    <w:p w:rsidR="009240B2" w:rsidRDefault="009240B2" w:rsidP="000E37B9">
      <w:pPr>
        <w:keepNext/>
        <w:spacing w:after="0" w:line="240" w:lineRule="auto"/>
        <w:rPr>
          <w:rFonts w:ascii="Times New Roman" w:hAnsi="Times New Roman"/>
          <w:sz w:val="24"/>
          <w:szCs w:val="24"/>
        </w:rPr>
      </w:pPr>
    </w:p>
    <w:p w:rsidR="00BD7427" w:rsidRPr="000E37B9" w:rsidRDefault="00BD7427" w:rsidP="000E37B9">
      <w:pPr>
        <w:keepNext/>
        <w:spacing w:after="0" w:line="240" w:lineRule="auto"/>
        <w:rPr>
          <w:rFonts w:ascii="Times New Roman" w:hAnsi="Times New Roman"/>
          <w:sz w:val="24"/>
          <w:szCs w:val="24"/>
        </w:rPr>
      </w:pPr>
    </w:p>
    <w:p w:rsidR="009240B2" w:rsidRPr="000E37B9" w:rsidRDefault="009240B2" w:rsidP="000E37B9">
      <w:pPr>
        <w:keepNext/>
        <w:spacing w:after="0" w:line="240" w:lineRule="auto"/>
        <w:rPr>
          <w:rFonts w:ascii="Times New Roman" w:hAnsi="Times New Roman"/>
          <w:sz w:val="24"/>
          <w:szCs w:val="24"/>
        </w:rPr>
      </w:pPr>
      <w:r w:rsidRPr="000E37B9">
        <w:rPr>
          <w:rFonts w:ascii="Times New Roman" w:hAnsi="Times New Roman"/>
          <w:sz w:val="24"/>
          <w:szCs w:val="24"/>
        </w:rPr>
        <w:t>Tablo …Ödül  Alan Öğrenci Sayıları(İlkokul)</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87"/>
        <w:gridCol w:w="1722"/>
        <w:gridCol w:w="2008"/>
        <w:gridCol w:w="2465"/>
      </w:tblGrid>
      <w:tr w:rsidR="009240B2" w:rsidRPr="000E37B9" w:rsidTr="00BD7427">
        <w:trPr>
          <w:trHeight w:val="385"/>
        </w:trPr>
        <w:tc>
          <w:tcPr>
            <w:tcW w:w="3587" w:type="dxa"/>
            <w:tcBorders>
              <w:top w:val="single" w:sz="8" w:space="0" w:color="auto"/>
              <w:left w:val="single" w:sz="8" w:space="0" w:color="auto"/>
              <w:bottom w:val="single" w:sz="8" w:space="0" w:color="auto"/>
              <w:right w:val="single" w:sz="8" w:space="0" w:color="auto"/>
            </w:tcBorders>
            <w:shd w:val="clear" w:color="auto" w:fill="CC99FF"/>
          </w:tcPr>
          <w:p w:rsidR="009240B2" w:rsidRPr="000E37B9" w:rsidRDefault="009240B2" w:rsidP="000E37B9">
            <w:pPr>
              <w:pStyle w:val="Default"/>
              <w:rPr>
                <w:rFonts w:ascii="Times New Roman" w:hAnsi="Times New Roman" w:cs="Times New Roman"/>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2465" w:type="dxa"/>
            <w:tcBorders>
              <w:top w:val="single" w:sz="8" w:space="0" w:color="auto"/>
              <w:left w:val="single" w:sz="8" w:space="0" w:color="auto"/>
              <w:bottom w:val="single" w:sz="8" w:space="0" w:color="auto"/>
              <w:right w:val="single" w:sz="8" w:space="0" w:color="auto"/>
            </w:tcBorders>
            <w:shd w:val="clear" w:color="auto" w:fill="CCFFFF"/>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2013/2014</w:t>
            </w:r>
          </w:p>
        </w:tc>
      </w:tr>
      <w:tr w:rsidR="009240B2" w:rsidRPr="000E37B9" w:rsidTr="00BD7427">
        <w:trPr>
          <w:trHeight w:val="385"/>
        </w:trPr>
        <w:tc>
          <w:tcPr>
            <w:tcW w:w="3587" w:type="dxa"/>
            <w:tcBorders>
              <w:top w:val="single" w:sz="8" w:space="0" w:color="auto"/>
            </w:tcBorders>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 xml:space="preserve">Onur Belgesi Alan Öğrenci Sayısı </w:t>
            </w:r>
          </w:p>
        </w:tc>
        <w:tc>
          <w:tcPr>
            <w:tcW w:w="1722" w:type="dxa"/>
            <w:tcBorders>
              <w:top w:val="single" w:sz="8" w:space="0" w:color="auto"/>
            </w:tcBorders>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Borders>
              <w:top w:val="single" w:sz="8" w:space="0" w:color="auto"/>
            </w:tcBorders>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465" w:type="dxa"/>
            <w:tcBorders>
              <w:top w:val="single" w:sz="8" w:space="0" w:color="auto"/>
            </w:tcBorders>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385"/>
        </w:trPr>
        <w:tc>
          <w:tcPr>
            <w:tcW w:w="3587" w:type="dxa"/>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 xml:space="preserve">Takdir Belgesi Alan Öğrenci Sayısı </w:t>
            </w:r>
          </w:p>
        </w:tc>
        <w:tc>
          <w:tcPr>
            <w:tcW w:w="1722"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67</w:t>
            </w:r>
          </w:p>
        </w:tc>
        <w:tc>
          <w:tcPr>
            <w:tcW w:w="2008" w:type="dxa"/>
          </w:tcPr>
          <w:p w:rsidR="009240B2" w:rsidRPr="000E37B9" w:rsidRDefault="00700F1A" w:rsidP="000E37B9">
            <w:pPr>
              <w:pStyle w:val="Default"/>
              <w:jc w:val="right"/>
              <w:rPr>
                <w:rFonts w:ascii="Times New Roman" w:hAnsi="Times New Roman" w:cs="Times New Roman"/>
              </w:rPr>
            </w:pPr>
            <w:r w:rsidRPr="000E37B9">
              <w:rPr>
                <w:rFonts w:ascii="Times New Roman" w:hAnsi="Times New Roman" w:cs="Times New Roman"/>
              </w:rPr>
              <w:t>0</w:t>
            </w:r>
          </w:p>
        </w:tc>
        <w:tc>
          <w:tcPr>
            <w:tcW w:w="2465" w:type="dxa"/>
          </w:tcPr>
          <w:p w:rsidR="009240B2" w:rsidRPr="000E37B9" w:rsidRDefault="00700F1A" w:rsidP="000E37B9">
            <w:pPr>
              <w:pStyle w:val="Default"/>
              <w:jc w:val="right"/>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385"/>
        </w:trPr>
        <w:tc>
          <w:tcPr>
            <w:tcW w:w="3587" w:type="dxa"/>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 xml:space="preserve">Teşekkür Belgesi Alan Öğrenci Say </w:t>
            </w:r>
          </w:p>
        </w:tc>
        <w:tc>
          <w:tcPr>
            <w:tcW w:w="1722"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81</w:t>
            </w:r>
          </w:p>
        </w:tc>
        <w:tc>
          <w:tcPr>
            <w:tcW w:w="2008" w:type="dxa"/>
          </w:tcPr>
          <w:p w:rsidR="009240B2" w:rsidRPr="000E37B9" w:rsidRDefault="00700F1A" w:rsidP="000E37B9">
            <w:pPr>
              <w:pStyle w:val="Default"/>
              <w:jc w:val="right"/>
              <w:rPr>
                <w:rFonts w:ascii="Times New Roman" w:hAnsi="Times New Roman" w:cs="Times New Roman"/>
              </w:rPr>
            </w:pPr>
            <w:r w:rsidRPr="000E37B9">
              <w:rPr>
                <w:rFonts w:ascii="Times New Roman" w:hAnsi="Times New Roman" w:cs="Times New Roman"/>
              </w:rPr>
              <w:t>0</w:t>
            </w:r>
          </w:p>
        </w:tc>
        <w:tc>
          <w:tcPr>
            <w:tcW w:w="2465" w:type="dxa"/>
          </w:tcPr>
          <w:p w:rsidR="009240B2" w:rsidRPr="000E37B9" w:rsidRDefault="00700F1A" w:rsidP="000E37B9">
            <w:pPr>
              <w:pStyle w:val="Default"/>
              <w:jc w:val="right"/>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385"/>
        </w:trPr>
        <w:tc>
          <w:tcPr>
            <w:tcW w:w="3587" w:type="dxa"/>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w:t>
            </w:r>
          </w:p>
        </w:tc>
        <w:tc>
          <w:tcPr>
            <w:tcW w:w="1722" w:type="dxa"/>
          </w:tcPr>
          <w:p w:rsidR="009240B2" w:rsidRPr="000E37B9" w:rsidRDefault="009240B2" w:rsidP="000E37B9">
            <w:pPr>
              <w:pStyle w:val="Default"/>
              <w:rPr>
                <w:rFonts w:ascii="Times New Roman" w:hAnsi="Times New Roman" w:cs="Times New Roman"/>
              </w:rPr>
            </w:pPr>
          </w:p>
        </w:tc>
        <w:tc>
          <w:tcPr>
            <w:tcW w:w="2008" w:type="dxa"/>
          </w:tcPr>
          <w:p w:rsidR="009240B2" w:rsidRPr="000E37B9" w:rsidRDefault="009240B2" w:rsidP="000E37B9">
            <w:pPr>
              <w:pStyle w:val="Default"/>
              <w:rPr>
                <w:rFonts w:ascii="Times New Roman" w:hAnsi="Times New Roman" w:cs="Times New Roman"/>
              </w:rPr>
            </w:pPr>
          </w:p>
        </w:tc>
        <w:tc>
          <w:tcPr>
            <w:tcW w:w="2465" w:type="dxa"/>
          </w:tcPr>
          <w:p w:rsidR="009240B2" w:rsidRPr="000E37B9" w:rsidRDefault="009240B2" w:rsidP="000E37B9">
            <w:pPr>
              <w:pStyle w:val="Default"/>
              <w:rPr>
                <w:rFonts w:ascii="Times New Roman" w:hAnsi="Times New Roman" w:cs="Times New Roman"/>
              </w:rPr>
            </w:pPr>
          </w:p>
        </w:tc>
      </w:tr>
    </w:tbl>
    <w:p w:rsidR="009240B2" w:rsidRPr="000E37B9" w:rsidRDefault="009240B2" w:rsidP="000E37B9">
      <w:pPr>
        <w:keepNext/>
        <w:spacing w:after="0" w:line="240" w:lineRule="auto"/>
        <w:rPr>
          <w:rFonts w:ascii="Times New Roman" w:hAnsi="Times New Roman"/>
          <w:color w:val="000000"/>
          <w:sz w:val="24"/>
          <w:szCs w:val="24"/>
        </w:rPr>
      </w:pPr>
    </w:p>
    <w:p w:rsidR="009240B2" w:rsidRPr="000E37B9" w:rsidRDefault="009240B2" w:rsidP="000E37B9">
      <w:pPr>
        <w:keepNext/>
        <w:spacing w:after="0" w:line="240" w:lineRule="auto"/>
        <w:rPr>
          <w:rFonts w:ascii="Times New Roman" w:hAnsi="Times New Roman"/>
          <w:sz w:val="24"/>
          <w:szCs w:val="24"/>
        </w:rPr>
      </w:pPr>
      <w:r w:rsidRPr="000E37B9">
        <w:rPr>
          <w:rFonts w:ascii="Times New Roman" w:hAnsi="Times New Roman"/>
          <w:sz w:val="24"/>
          <w:szCs w:val="24"/>
        </w:rPr>
        <w:t>Tablo …Ceza Alan Öğrenci Sayıları(İlkokul)</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87"/>
        <w:gridCol w:w="1722"/>
        <w:gridCol w:w="2008"/>
        <w:gridCol w:w="2465"/>
      </w:tblGrid>
      <w:tr w:rsidR="009240B2" w:rsidRPr="000E37B9" w:rsidTr="00BD7427">
        <w:trPr>
          <w:trHeight w:val="385"/>
        </w:trPr>
        <w:tc>
          <w:tcPr>
            <w:tcW w:w="3587" w:type="dxa"/>
            <w:tcBorders>
              <w:top w:val="single" w:sz="8" w:space="0" w:color="auto"/>
              <w:left w:val="single" w:sz="8" w:space="0" w:color="auto"/>
              <w:bottom w:val="single" w:sz="8" w:space="0" w:color="auto"/>
              <w:right w:val="single" w:sz="8" w:space="0" w:color="auto"/>
            </w:tcBorders>
            <w:shd w:val="clear" w:color="auto" w:fill="CC99FF"/>
          </w:tcPr>
          <w:p w:rsidR="009240B2" w:rsidRPr="000E37B9" w:rsidRDefault="009240B2" w:rsidP="000E37B9">
            <w:pPr>
              <w:pStyle w:val="Default"/>
              <w:rPr>
                <w:rFonts w:ascii="Times New Roman" w:hAnsi="Times New Roman" w:cs="Times New Roman"/>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2465" w:type="dxa"/>
            <w:tcBorders>
              <w:top w:val="single" w:sz="8" w:space="0" w:color="auto"/>
              <w:left w:val="single" w:sz="8" w:space="0" w:color="auto"/>
              <w:bottom w:val="single" w:sz="8" w:space="0" w:color="auto"/>
              <w:right w:val="single" w:sz="8" w:space="0" w:color="auto"/>
            </w:tcBorders>
            <w:shd w:val="clear" w:color="auto" w:fill="CCFFFF"/>
          </w:tcPr>
          <w:p w:rsidR="009240B2" w:rsidRPr="000E37B9" w:rsidRDefault="009240B2" w:rsidP="000E37B9">
            <w:pPr>
              <w:pStyle w:val="Default"/>
              <w:jc w:val="center"/>
              <w:rPr>
                <w:rFonts w:ascii="Times New Roman" w:hAnsi="Times New Roman" w:cs="Times New Roman"/>
              </w:rPr>
            </w:pPr>
            <w:r w:rsidRPr="000E37B9">
              <w:rPr>
                <w:rFonts w:ascii="Times New Roman" w:hAnsi="Times New Roman" w:cs="Times New Roman"/>
              </w:rPr>
              <w:t>2013/2014</w:t>
            </w:r>
          </w:p>
        </w:tc>
      </w:tr>
      <w:tr w:rsidR="009240B2" w:rsidRPr="000E37B9" w:rsidTr="00BD7427">
        <w:trPr>
          <w:trHeight w:val="385"/>
        </w:trPr>
        <w:tc>
          <w:tcPr>
            <w:tcW w:w="3587" w:type="dxa"/>
            <w:tcBorders>
              <w:top w:val="single" w:sz="8" w:space="0" w:color="auto"/>
            </w:tcBorders>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Uyarı</w:t>
            </w:r>
          </w:p>
        </w:tc>
        <w:tc>
          <w:tcPr>
            <w:tcW w:w="1722" w:type="dxa"/>
            <w:tcBorders>
              <w:top w:val="single" w:sz="8" w:space="0" w:color="auto"/>
            </w:tcBorders>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Borders>
              <w:top w:val="single" w:sz="8" w:space="0" w:color="auto"/>
            </w:tcBorders>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465" w:type="dxa"/>
            <w:tcBorders>
              <w:top w:val="single" w:sz="8" w:space="0" w:color="auto"/>
            </w:tcBorders>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385"/>
        </w:trPr>
        <w:tc>
          <w:tcPr>
            <w:tcW w:w="3587" w:type="dxa"/>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Kınama</w:t>
            </w:r>
          </w:p>
        </w:tc>
        <w:tc>
          <w:tcPr>
            <w:tcW w:w="1722"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465"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385"/>
        </w:trPr>
        <w:tc>
          <w:tcPr>
            <w:tcW w:w="3587" w:type="dxa"/>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Okuldan Uzaklaştırma</w:t>
            </w:r>
          </w:p>
        </w:tc>
        <w:tc>
          <w:tcPr>
            <w:tcW w:w="1722"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465"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385"/>
        </w:trPr>
        <w:tc>
          <w:tcPr>
            <w:tcW w:w="3587" w:type="dxa"/>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Okul Değişikliği</w:t>
            </w:r>
          </w:p>
        </w:tc>
        <w:tc>
          <w:tcPr>
            <w:tcW w:w="1722"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465"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r>
      <w:tr w:rsidR="009240B2" w:rsidRPr="000E37B9" w:rsidTr="00BD7427">
        <w:trPr>
          <w:trHeight w:val="385"/>
        </w:trPr>
        <w:tc>
          <w:tcPr>
            <w:tcW w:w="3587" w:type="dxa"/>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w:t>
            </w:r>
          </w:p>
        </w:tc>
        <w:tc>
          <w:tcPr>
            <w:tcW w:w="1722" w:type="dxa"/>
          </w:tcPr>
          <w:p w:rsidR="009240B2" w:rsidRPr="000E37B9" w:rsidRDefault="009240B2" w:rsidP="000E37B9">
            <w:pPr>
              <w:pStyle w:val="Default"/>
              <w:jc w:val="right"/>
              <w:rPr>
                <w:rFonts w:ascii="Times New Roman" w:hAnsi="Times New Roman" w:cs="Times New Roman"/>
              </w:rPr>
            </w:pPr>
          </w:p>
        </w:tc>
        <w:tc>
          <w:tcPr>
            <w:tcW w:w="2008" w:type="dxa"/>
          </w:tcPr>
          <w:p w:rsidR="009240B2" w:rsidRPr="000E37B9" w:rsidRDefault="009240B2" w:rsidP="000E37B9">
            <w:pPr>
              <w:pStyle w:val="Default"/>
              <w:jc w:val="right"/>
              <w:rPr>
                <w:rFonts w:ascii="Times New Roman" w:hAnsi="Times New Roman" w:cs="Times New Roman"/>
              </w:rPr>
            </w:pPr>
          </w:p>
        </w:tc>
        <w:tc>
          <w:tcPr>
            <w:tcW w:w="2465" w:type="dxa"/>
          </w:tcPr>
          <w:p w:rsidR="009240B2" w:rsidRPr="000E37B9" w:rsidRDefault="009240B2" w:rsidP="000E37B9">
            <w:pPr>
              <w:pStyle w:val="Default"/>
              <w:jc w:val="right"/>
              <w:rPr>
                <w:rFonts w:ascii="Times New Roman" w:hAnsi="Times New Roman" w:cs="Times New Roman"/>
              </w:rPr>
            </w:pPr>
          </w:p>
        </w:tc>
      </w:tr>
      <w:tr w:rsidR="009240B2" w:rsidRPr="000E37B9" w:rsidTr="00BD7427">
        <w:trPr>
          <w:trHeight w:val="385"/>
        </w:trPr>
        <w:tc>
          <w:tcPr>
            <w:tcW w:w="3587" w:type="dxa"/>
          </w:tcPr>
          <w:p w:rsidR="009240B2" w:rsidRPr="000E37B9" w:rsidRDefault="009240B2" w:rsidP="000E37B9">
            <w:pPr>
              <w:pStyle w:val="Default"/>
              <w:rPr>
                <w:rFonts w:ascii="Times New Roman" w:hAnsi="Times New Roman" w:cs="Times New Roman"/>
              </w:rPr>
            </w:pPr>
            <w:r w:rsidRPr="000E37B9">
              <w:rPr>
                <w:rFonts w:ascii="Times New Roman" w:hAnsi="Times New Roman" w:cs="Times New Roman"/>
              </w:rPr>
              <w:t>Disiplin Cezası Alan Öğrenci Sayısı Toplamı</w:t>
            </w:r>
          </w:p>
        </w:tc>
        <w:tc>
          <w:tcPr>
            <w:tcW w:w="1722"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c>
          <w:tcPr>
            <w:tcW w:w="2465" w:type="dxa"/>
          </w:tcPr>
          <w:p w:rsidR="009240B2" w:rsidRPr="000E37B9" w:rsidRDefault="009240B2" w:rsidP="000E37B9">
            <w:pPr>
              <w:pStyle w:val="Default"/>
              <w:jc w:val="right"/>
              <w:rPr>
                <w:rFonts w:ascii="Times New Roman" w:hAnsi="Times New Roman" w:cs="Times New Roman"/>
              </w:rPr>
            </w:pPr>
            <w:r w:rsidRPr="000E37B9">
              <w:rPr>
                <w:rFonts w:ascii="Times New Roman" w:hAnsi="Times New Roman" w:cs="Times New Roman"/>
              </w:rPr>
              <w:t>0</w:t>
            </w:r>
          </w:p>
        </w:tc>
      </w:tr>
    </w:tbl>
    <w:p w:rsidR="009240B2" w:rsidRPr="000E37B9" w:rsidRDefault="009240B2" w:rsidP="000E37B9">
      <w:pPr>
        <w:keepNext/>
        <w:spacing w:after="0" w:line="240" w:lineRule="auto"/>
        <w:rPr>
          <w:rFonts w:ascii="Times New Roman" w:hAnsi="Times New Roman"/>
          <w:color w:val="000000"/>
          <w:sz w:val="24"/>
          <w:szCs w:val="24"/>
        </w:rPr>
      </w:pPr>
    </w:p>
    <w:p w:rsidR="009240B2" w:rsidRPr="000E37B9" w:rsidRDefault="009240B2" w:rsidP="000E37B9">
      <w:pPr>
        <w:keepNext/>
        <w:spacing w:after="0" w:line="240" w:lineRule="auto"/>
        <w:rPr>
          <w:rFonts w:ascii="Times New Roman" w:hAnsi="Times New Roman"/>
          <w:color w:val="000000"/>
          <w:sz w:val="24"/>
          <w:szCs w:val="24"/>
        </w:rPr>
      </w:pPr>
    </w:p>
    <w:p w:rsidR="009240B2" w:rsidRPr="000E37B9" w:rsidRDefault="009240B2" w:rsidP="000E37B9">
      <w:pPr>
        <w:keepNext/>
        <w:spacing w:after="0" w:line="240" w:lineRule="auto"/>
        <w:rPr>
          <w:rFonts w:ascii="Times New Roman" w:hAnsi="Times New Roman"/>
          <w:sz w:val="24"/>
          <w:szCs w:val="24"/>
        </w:rPr>
      </w:pPr>
      <w:r w:rsidRPr="000E37B9">
        <w:rPr>
          <w:rFonts w:ascii="Times New Roman" w:hAnsi="Times New Roman"/>
          <w:color w:val="000000"/>
          <w:sz w:val="24"/>
          <w:szCs w:val="24"/>
        </w:rPr>
        <w:t>Tablo … Burs Alan Öğrenci Sayıları(İlkokul)</w: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24"/>
        <w:gridCol w:w="1800"/>
        <w:gridCol w:w="1440"/>
        <w:gridCol w:w="2118"/>
      </w:tblGrid>
      <w:tr w:rsidR="009240B2" w:rsidRPr="000E37B9" w:rsidTr="00BD7427">
        <w:trPr>
          <w:trHeight w:val="300"/>
        </w:trPr>
        <w:tc>
          <w:tcPr>
            <w:tcW w:w="4424" w:type="dxa"/>
            <w:shd w:val="clear" w:color="auto" w:fill="CC99FF"/>
            <w:vAlign w:val="center"/>
          </w:tcPr>
          <w:p w:rsidR="009240B2" w:rsidRPr="000E37B9" w:rsidRDefault="009240B2" w:rsidP="000E37B9">
            <w:pPr>
              <w:spacing w:after="0" w:line="240" w:lineRule="auto"/>
              <w:jc w:val="center"/>
              <w:rPr>
                <w:rFonts w:ascii="Times New Roman" w:hAnsi="Times New Roman"/>
                <w:sz w:val="24"/>
                <w:szCs w:val="24"/>
              </w:rPr>
            </w:pPr>
            <w:r w:rsidRPr="000E37B9">
              <w:rPr>
                <w:rFonts w:ascii="Times New Roman" w:hAnsi="Times New Roman"/>
                <w:sz w:val="24"/>
                <w:szCs w:val="24"/>
              </w:rPr>
              <w:t>Eğitim Öğretim Yılı</w:t>
            </w:r>
          </w:p>
        </w:tc>
        <w:tc>
          <w:tcPr>
            <w:tcW w:w="1800" w:type="dxa"/>
            <w:shd w:val="clear" w:color="auto" w:fill="CC99FF"/>
            <w:noWrap/>
            <w:vAlign w:val="bottom"/>
          </w:tcPr>
          <w:p w:rsidR="009240B2" w:rsidRPr="000E37B9" w:rsidRDefault="009240B2" w:rsidP="000E37B9">
            <w:pPr>
              <w:spacing w:after="0" w:line="240" w:lineRule="auto"/>
              <w:jc w:val="center"/>
              <w:rPr>
                <w:rFonts w:ascii="Times New Roman" w:hAnsi="Times New Roman"/>
                <w:sz w:val="24"/>
                <w:szCs w:val="24"/>
              </w:rPr>
            </w:pPr>
            <w:r w:rsidRPr="000E37B9">
              <w:rPr>
                <w:rFonts w:ascii="Times New Roman" w:hAnsi="Times New Roman"/>
                <w:sz w:val="24"/>
                <w:szCs w:val="24"/>
              </w:rPr>
              <w:t>Erkek</w:t>
            </w:r>
          </w:p>
        </w:tc>
        <w:tc>
          <w:tcPr>
            <w:tcW w:w="1440" w:type="dxa"/>
            <w:shd w:val="clear" w:color="auto" w:fill="CC99FF"/>
            <w:noWrap/>
            <w:vAlign w:val="bottom"/>
          </w:tcPr>
          <w:p w:rsidR="009240B2" w:rsidRPr="000E37B9" w:rsidRDefault="009240B2" w:rsidP="000E37B9">
            <w:pPr>
              <w:spacing w:after="0" w:line="240" w:lineRule="auto"/>
              <w:jc w:val="center"/>
              <w:rPr>
                <w:rFonts w:ascii="Times New Roman" w:hAnsi="Times New Roman"/>
                <w:sz w:val="24"/>
                <w:szCs w:val="24"/>
              </w:rPr>
            </w:pPr>
            <w:r w:rsidRPr="000E37B9">
              <w:rPr>
                <w:rFonts w:ascii="Times New Roman" w:hAnsi="Times New Roman"/>
                <w:sz w:val="24"/>
                <w:szCs w:val="24"/>
              </w:rPr>
              <w:t>Kız</w:t>
            </w:r>
          </w:p>
        </w:tc>
        <w:tc>
          <w:tcPr>
            <w:tcW w:w="2118" w:type="dxa"/>
            <w:shd w:val="clear" w:color="auto" w:fill="CC99FF"/>
            <w:noWrap/>
            <w:vAlign w:val="bottom"/>
          </w:tcPr>
          <w:p w:rsidR="009240B2" w:rsidRPr="000E37B9" w:rsidRDefault="009240B2"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w:t>
            </w:r>
          </w:p>
        </w:tc>
      </w:tr>
      <w:tr w:rsidR="009240B2" w:rsidRPr="000E37B9" w:rsidTr="00BD7427">
        <w:trPr>
          <w:trHeight w:val="300"/>
        </w:trPr>
        <w:tc>
          <w:tcPr>
            <w:tcW w:w="4424" w:type="dxa"/>
            <w:noWrap/>
            <w:vAlign w:val="bottom"/>
          </w:tcPr>
          <w:p w:rsidR="009240B2" w:rsidRPr="000E37B9" w:rsidRDefault="009240B2"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2011-2012</w:t>
            </w:r>
          </w:p>
        </w:tc>
        <w:tc>
          <w:tcPr>
            <w:tcW w:w="1800" w:type="dxa"/>
            <w:noWrap/>
            <w:vAlign w:val="bottom"/>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1</w:t>
            </w:r>
          </w:p>
        </w:tc>
        <w:tc>
          <w:tcPr>
            <w:tcW w:w="1440" w:type="dxa"/>
            <w:noWrap/>
            <w:vAlign w:val="bottom"/>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4 </w:t>
            </w:r>
          </w:p>
        </w:tc>
        <w:tc>
          <w:tcPr>
            <w:tcW w:w="2118" w:type="dxa"/>
            <w:noWrap/>
            <w:vAlign w:val="bottom"/>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5 </w:t>
            </w:r>
          </w:p>
        </w:tc>
      </w:tr>
      <w:tr w:rsidR="009240B2" w:rsidRPr="000E37B9" w:rsidTr="00BD7427">
        <w:trPr>
          <w:trHeight w:val="300"/>
        </w:trPr>
        <w:tc>
          <w:tcPr>
            <w:tcW w:w="4424" w:type="dxa"/>
            <w:noWrap/>
            <w:vAlign w:val="bottom"/>
          </w:tcPr>
          <w:p w:rsidR="009240B2" w:rsidRPr="000E37B9" w:rsidRDefault="009240B2"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2012-2013</w:t>
            </w:r>
          </w:p>
        </w:tc>
        <w:tc>
          <w:tcPr>
            <w:tcW w:w="1800" w:type="dxa"/>
            <w:noWrap/>
            <w:vAlign w:val="bottom"/>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0</w:t>
            </w:r>
          </w:p>
        </w:tc>
        <w:tc>
          <w:tcPr>
            <w:tcW w:w="1440" w:type="dxa"/>
            <w:noWrap/>
            <w:vAlign w:val="bottom"/>
          </w:tcPr>
          <w:p w:rsidR="009240B2" w:rsidRPr="000E37B9" w:rsidRDefault="009240B2"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700F1A" w:rsidRPr="000E37B9">
              <w:rPr>
                <w:rFonts w:ascii="Times New Roman" w:hAnsi="Times New Roman"/>
                <w:color w:val="000000"/>
                <w:sz w:val="24"/>
                <w:szCs w:val="24"/>
              </w:rPr>
              <w:t>0</w:t>
            </w:r>
          </w:p>
        </w:tc>
        <w:tc>
          <w:tcPr>
            <w:tcW w:w="2118" w:type="dxa"/>
            <w:noWrap/>
            <w:vAlign w:val="bottom"/>
          </w:tcPr>
          <w:p w:rsidR="009240B2" w:rsidRPr="000E37B9" w:rsidRDefault="00700F1A"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0</w:t>
            </w:r>
          </w:p>
        </w:tc>
      </w:tr>
    </w:tbl>
    <w:p w:rsidR="007D362D" w:rsidRPr="000E37B9" w:rsidRDefault="002C1BE3" w:rsidP="000E37B9">
      <w:pPr>
        <w:keepNext/>
        <w:tabs>
          <w:tab w:val="left" w:pos="5589"/>
        </w:tabs>
        <w:spacing w:line="240" w:lineRule="auto"/>
        <w:rPr>
          <w:rFonts w:ascii="Times New Roman" w:hAnsi="Times New Roman"/>
          <w:sz w:val="24"/>
          <w:szCs w:val="24"/>
        </w:rPr>
      </w:pPr>
      <w:r w:rsidRPr="000E37B9">
        <w:rPr>
          <w:rFonts w:ascii="Times New Roman" w:hAnsi="Times New Roman"/>
          <w:sz w:val="24"/>
          <w:szCs w:val="24"/>
        </w:rPr>
        <w:tab/>
      </w: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sz w:val="24"/>
          <w:szCs w:val="24"/>
        </w:rPr>
        <w:t>Tablo … Başarısızlıktan Sınıf Tekrarı Yapan Öğrenci Sayısı</w:t>
      </w:r>
      <w:r w:rsidR="009240B2" w:rsidRPr="000E37B9">
        <w:rPr>
          <w:rFonts w:ascii="Times New Roman" w:hAnsi="Times New Roman"/>
          <w:sz w:val="24"/>
          <w:szCs w:val="24"/>
        </w:rPr>
        <w:t>(ortaokul)</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6"/>
        <w:gridCol w:w="3060"/>
        <w:gridCol w:w="3486"/>
      </w:tblGrid>
      <w:tr w:rsidR="007D362D" w:rsidRPr="000E37B9" w:rsidTr="00BD7427">
        <w:trPr>
          <w:trHeight w:val="213"/>
        </w:trPr>
        <w:tc>
          <w:tcPr>
            <w:tcW w:w="323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Toplam Öğrenci Sayısı</w:t>
            </w:r>
          </w:p>
        </w:tc>
        <w:tc>
          <w:tcPr>
            <w:tcW w:w="348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Sınıf Tekrarı Yapan Öğrenci Sayısı</w:t>
            </w:r>
          </w:p>
        </w:tc>
      </w:tr>
      <w:tr w:rsidR="002C1BE3" w:rsidRPr="000E37B9" w:rsidTr="00BD7427">
        <w:trPr>
          <w:trHeight w:val="213"/>
        </w:trPr>
        <w:tc>
          <w:tcPr>
            <w:tcW w:w="3236" w:type="dxa"/>
            <w:tcBorders>
              <w:top w:val="single" w:sz="8" w:space="0" w:color="auto"/>
            </w:tcBorders>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3060" w:type="dxa"/>
            <w:tcBorders>
              <w:top w:val="single" w:sz="8" w:space="0" w:color="auto"/>
            </w:tcBorders>
            <w:vAlign w:val="bottom"/>
          </w:tcPr>
          <w:p w:rsidR="002C1BE3" w:rsidRPr="000E37B9" w:rsidRDefault="002C1BE3"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482</w:t>
            </w:r>
          </w:p>
        </w:tc>
        <w:tc>
          <w:tcPr>
            <w:tcW w:w="3486" w:type="dxa"/>
            <w:tcBorders>
              <w:top w:val="single" w:sz="8" w:space="0" w:color="auto"/>
            </w:tcBorders>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0</w:t>
            </w:r>
          </w:p>
        </w:tc>
      </w:tr>
      <w:tr w:rsidR="002C1BE3" w:rsidRPr="000E37B9" w:rsidTr="00BD7427">
        <w:trPr>
          <w:trHeight w:val="213"/>
        </w:trPr>
        <w:tc>
          <w:tcPr>
            <w:tcW w:w="3236" w:type="dxa"/>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3060" w:type="dxa"/>
            <w:vAlign w:val="bottom"/>
          </w:tcPr>
          <w:p w:rsidR="002C1BE3" w:rsidRPr="000E37B9" w:rsidRDefault="002C1BE3"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229</w:t>
            </w:r>
          </w:p>
        </w:tc>
        <w:tc>
          <w:tcPr>
            <w:tcW w:w="3486" w:type="dxa"/>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0</w:t>
            </w:r>
          </w:p>
        </w:tc>
      </w:tr>
      <w:tr w:rsidR="002C1BE3" w:rsidRPr="000E37B9" w:rsidTr="00BD7427">
        <w:trPr>
          <w:trHeight w:val="213"/>
        </w:trPr>
        <w:tc>
          <w:tcPr>
            <w:tcW w:w="3236" w:type="dxa"/>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2013-2014</w:t>
            </w:r>
          </w:p>
        </w:tc>
        <w:tc>
          <w:tcPr>
            <w:tcW w:w="3060" w:type="dxa"/>
            <w:vAlign w:val="bottom"/>
          </w:tcPr>
          <w:p w:rsidR="002C1BE3" w:rsidRPr="000E37B9" w:rsidRDefault="002C1BE3"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231</w:t>
            </w:r>
          </w:p>
        </w:tc>
        <w:tc>
          <w:tcPr>
            <w:tcW w:w="3486" w:type="dxa"/>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0</w:t>
            </w:r>
          </w:p>
        </w:tc>
      </w:tr>
    </w:tbl>
    <w:p w:rsidR="007D362D" w:rsidRPr="000E37B9" w:rsidRDefault="007D362D" w:rsidP="000E37B9">
      <w:pPr>
        <w:keepNext/>
        <w:spacing w:after="0" w:line="240" w:lineRule="auto"/>
        <w:rPr>
          <w:rFonts w:ascii="Times New Roman" w:hAnsi="Times New Roman"/>
          <w:sz w:val="24"/>
          <w:szCs w:val="24"/>
        </w:rPr>
      </w:pP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sz w:val="24"/>
          <w:szCs w:val="24"/>
        </w:rPr>
        <w:t>Tablo … Devamsızlık Nedeniyle Sınıf Tekrarı Yapan Öğrenci Sayısı</w:t>
      </w:r>
      <w:r w:rsidR="009240B2" w:rsidRPr="000E37B9">
        <w:rPr>
          <w:rFonts w:ascii="Times New Roman" w:hAnsi="Times New Roman"/>
          <w:sz w:val="24"/>
          <w:szCs w:val="24"/>
        </w:rPr>
        <w:t>(Ortaokul)</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0"/>
        <w:gridCol w:w="3124"/>
        <w:gridCol w:w="3358"/>
      </w:tblGrid>
      <w:tr w:rsidR="007D362D" w:rsidRPr="000E37B9" w:rsidTr="00BD7427">
        <w:trPr>
          <w:trHeight w:val="263"/>
        </w:trPr>
        <w:tc>
          <w:tcPr>
            <w:tcW w:w="330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Toplam Öğrenci Sayısı</w:t>
            </w:r>
          </w:p>
        </w:tc>
        <w:tc>
          <w:tcPr>
            <w:tcW w:w="3358"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Devamsızlık Nedeniyle Sınıf Tekrarı Yapan Öğrenci Sayısı</w:t>
            </w:r>
          </w:p>
        </w:tc>
      </w:tr>
      <w:tr w:rsidR="002C1BE3" w:rsidRPr="000E37B9" w:rsidTr="00BD7427">
        <w:trPr>
          <w:trHeight w:val="263"/>
        </w:trPr>
        <w:tc>
          <w:tcPr>
            <w:tcW w:w="3300" w:type="dxa"/>
            <w:tcBorders>
              <w:top w:val="single" w:sz="8" w:space="0" w:color="auto"/>
            </w:tcBorders>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3124" w:type="dxa"/>
            <w:tcBorders>
              <w:top w:val="single" w:sz="8" w:space="0" w:color="auto"/>
            </w:tcBorders>
            <w:vAlign w:val="bottom"/>
          </w:tcPr>
          <w:p w:rsidR="002C1BE3" w:rsidRPr="000E37B9" w:rsidRDefault="002C1BE3"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482</w:t>
            </w:r>
          </w:p>
        </w:tc>
        <w:tc>
          <w:tcPr>
            <w:tcW w:w="3358" w:type="dxa"/>
            <w:tcBorders>
              <w:top w:val="single" w:sz="8" w:space="0" w:color="auto"/>
            </w:tcBorders>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0</w:t>
            </w:r>
          </w:p>
        </w:tc>
      </w:tr>
      <w:tr w:rsidR="002C1BE3" w:rsidRPr="000E37B9" w:rsidTr="00BD7427">
        <w:trPr>
          <w:trHeight w:val="263"/>
        </w:trPr>
        <w:tc>
          <w:tcPr>
            <w:tcW w:w="3300" w:type="dxa"/>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3124" w:type="dxa"/>
            <w:vAlign w:val="bottom"/>
          </w:tcPr>
          <w:p w:rsidR="002C1BE3" w:rsidRPr="000E37B9" w:rsidRDefault="002C1BE3"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229</w:t>
            </w:r>
          </w:p>
        </w:tc>
        <w:tc>
          <w:tcPr>
            <w:tcW w:w="3358" w:type="dxa"/>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0</w:t>
            </w:r>
          </w:p>
        </w:tc>
      </w:tr>
      <w:tr w:rsidR="002C1BE3" w:rsidRPr="000E37B9" w:rsidTr="00BD7427">
        <w:trPr>
          <w:trHeight w:val="263"/>
        </w:trPr>
        <w:tc>
          <w:tcPr>
            <w:tcW w:w="3300" w:type="dxa"/>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2013-2014</w:t>
            </w:r>
          </w:p>
        </w:tc>
        <w:tc>
          <w:tcPr>
            <w:tcW w:w="3124" w:type="dxa"/>
            <w:vAlign w:val="bottom"/>
          </w:tcPr>
          <w:p w:rsidR="002C1BE3" w:rsidRPr="000E37B9" w:rsidRDefault="002C1BE3"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231</w:t>
            </w:r>
          </w:p>
        </w:tc>
        <w:tc>
          <w:tcPr>
            <w:tcW w:w="3358" w:type="dxa"/>
            <w:vAlign w:val="center"/>
          </w:tcPr>
          <w:p w:rsidR="002C1BE3" w:rsidRPr="000E37B9" w:rsidRDefault="002C1BE3" w:rsidP="000E37B9">
            <w:pPr>
              <w:pStyle w:val="Default"/>
              <w:jc w:val="center"/>
              <w:rPr>
                <w:rFonts w:ascii="Times New Roman" w:hAnsi="Times New Roman" w:cs="Times New Roman"/>
              </w:rPr>
            </w:pPr>
            <w:r w:rsidRPr="000E37B9">
              <w:rPr>
                <w:rFonts w:ascii="Times New Roman" w:hAnsi="Times New Roman" w:cs="Times New Roman"/>
              </w:rPr>
              <w:t>0</w:t>
            </w:r>
          </w:p>
        </w:tc>
      </w:tr>
    </w:tbl>
    <w:p w:rsidR="007D362D" w:rsidRDefault="007D362D" w:rsidP="000E37B9">
      <w:pPr>
        <w:keepNext/>
        <w:spacing w:after="0" w:line="240" w:lineRule="auto"/>
        <w:rPr>
          <w:rFonts w:ascii="Times New Roman" w:hAnsi="Times New Roman"/>
          <w:sz w:val="24"/>
          <w:szCs w:val="24"/>
        </w:rPr>
      </w:pPr>
    </w:p>
    <w:p w:rsidR="00BD7427" w:rsidRDefault="00BD7427" w:rsidP="000E37B9">
      <w:pPr>
        <w:keepNext/>
        <w:spacing w:after="0" w:line="240" w:lineRule="auto"/>
        <w:rPr>
          <w:rFonts w:ascii="Times New Roman" w:hAnsi="Times New Roman"/>
          <w:sz w:val="24"/>
          <w:szCs w:val="24"/>
        </w:rPr>
      </w:pPr>
    </w:p>
    <w:p w:rsidR="00BD7427" w:rsidRDefault="00BD7427" w:rsidP="000E37B9">
      <w:pPr>
        <w:keepNext/>
        <w:spacing w:after="0" w:line="240" w:lineRule="auto"/>
        <w:rPr>
          <w:rFonts w:ascii="Times New Roman" w:hAnsi="Times New Roman"/>
          <w:sz w:val="24"/>
          <w:szCs w:val="24"/>
        </w:rPr>
      </w:pPr>
    </w:p>
    <w:p w:rsidR="00BD7427" w:rsidRPr="000E37B9" w:rsidRDefault="00BD7427" w:rsidP="000E37B9">
      <w:pPr>
        <w:keepNext/>
        <w:spacing w:after="0" w:line="240" w:lineRule="auto"/>
        <w:rPr>
          <w:rFonts w:ascii="Times New Roman" w:hAnsi="Times New Roman"/>
          <w:sz w:val="24"/>
          <w:szCs w:val="24"/>
        </w:rPr>
      </w:pP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sz w:val="24"/>
          <w:szCs w:val="24"/>
        </w:rPr>
        <w:t>Tablo …Ödül  Alan Öğrenci Sayıları</w:t>
      </w:r>
      <w:r w:rsidR="00E738C7" w:rsidRPr="000E37B9">
        <w:rPr>
          <w:rFonts w:ascii="Times New Roman" w:hAnsi="Times New Roman"/>
          <w:sz w:val="24"/>
          <w:szCs w:val="24"/>
        </w:rPr>
        <w:t>(Ortaokul)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323"/>
      </w:tblGrid>
      <w:tr w:rsidR="007D362D" w:rsidRPr="000E37B9" w:rsidTr="00BD742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2323" w:type="dxa"/>
            <w:tcBorders>
              <w:top w:val="single" w:sz="8" w:space="0" w:color="auto"/>
              <w:left w:val="single" w:sz="8" w:space="0" w:color="auto"/>
              <w:bottom w:val="single" w:sz="8" w:space="0" w:color="auto"/>
              <w:right w:val="single" w:sz="8" w:space="0" w:color="auto"/>
            </w:tcBorders>
            <w:shd w:val="clear" w:color="auto" w:fill="CCFF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2013/2014</w:t>
            </w:r>
          </w:p>
        </w:tc>
      </w:tr>
      <w:tr w:rsidR="007D362D" w:rsidRPr="000E37B9" w:rsidTr="00BD7427">
        <w:trPr>
          <w:trHeight w:val="385"/>
        </w:trPr>
        <w:tc>
          <w:tcPr>
            <w:tcW w:w="3411" w:type="dxa"/>
            <w:tcBorders>
              <w:top w:val="single" w:sz="8" w:space="0" w:color="auto"/>
            </w:tcBorders>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Onur Belgesi Alan Öğrenci Sayısı </w:t>
            </w:r>
          </w:p>
        </w:tc>
        <w:tc>
          <w:tcPr>
            <w:tcW w:w="1722" w:type="dxa"/>
            <w:tcBorders>
              <w:top w:val="single" w:sz="8" w:space="0" w:color="auto"/>
            </w:tcBorders>
          </w:tcPr>
          <w:p w:rsidR="007D362D" w:rsidRPr="000E37B9" w:rsidRDefault="00E738C7"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Borders>
              <w:top w:val="single" w:sz="8" w:space="0" w:color="auto"/>
            </w:tcBorders>
          </w:tcPr>
          <w:p w:rsidR="007D362D" w:rsidRPr="000E37B9" w:rsidRDefault="00E738C7" w:rsidP="000E37B9">
            <w:pPr>
              <w:pStyle w:val="Default"/>
              <w:jc w:val="right"/>
              <w:rPr>
                <w:rFonts w:ascii="Times New Roman" w:hAnsi="Times New Roman" w:cs="Times New Roman"/>
              </w:rPr>
            </w:pPr>
            <w:r w:rsidRPr="000E37B9">
              <w:rPr>
                <w:rFonts w:ascii="Times New Roman" w:hAnsi="Times New Roman" w:cs="Times New Roman"/>
              </w:rPr>
              <w:t>0</w:t>
            </w:r>
          </w:p>
        </w:tc>
        <w:tc>
          <w:tcPr>
            <w:tcW w:w="2323" w:type="dxa"/>
            <w:tcBorders>
              <w:top w:val="single" w:sz="8" w:space="0" w:color="auto"/>
            </w:tcBorders>
          </w:tcPr>
          <w:p w:rsidR="007D362D" w:rsidRPr="000E37B9" w:rsidRDefault="00E738C7"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BD7427">
        <w:trPr>
          <w:trHeight w:val="385"/>
        </w:trPr>
        <w:tc>
          <w:tcPr>
            <w:tcW w:w="341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Takdir Belgesi Alan Öğrenci Sayısı </w:t>
            </w:r>
          </w:p>
        </w:tc>
        <w:tc>
          <w:tcPr>
            <w:tcW w:w="1722" w:type="dxa"/>
          </w:tcPr>
          <w:p w:rsidR="007D362D" w:rsidRPr="000E37B9" w:rsidRDefault="00E738C7" w:rsidP="000E37B9">
            <w:pPr>
              <w:pStyle w:val="Default"/>
              <w:jc w:val="right"/>
              <w:rPr>
                <w:rFonts w:ascii="Times New Roman" w:hAnsi="Times New Roman" w:cs="Times New Roman"/>
              </w:rPr>
            </w:pPr>
            <w:r w:rsidRPr="000E37B9">
              <w:rPr>
                <w:rFonts w:ascii="Times New Roman" w:hAnsi="Times New Roman" w:cs="Times New Roman"/>
              </w:rPr>
              <w:t>67</w:t>
            </w:r>
          </w:p>
        </w:tc>
        <w:tc>
          <w:tcPr>
            <w:tcW w:w="2008" w:type="dxa"/>
          </w:tcPr>
          <w:p w:rsidR="007D362D" w:rsidRPr="000E37B9" w:rsidRDefault="00E738C7" w:rsidP="000E37B9">
            <w:pPr>
              <w:pStyle w:val="Default"/>
              <w:jc w:val="right"/>
              <w:rPr>
                <w:rFonts w:ascii="Times New Roman" w:hAnsi="Times New Roman" w:cs="Times New Roman"/>
              </w:rPr>
            </w:pPr>
            <w:r w:rsidRPr="000E37B9">
              <w:rPr>
                <w:rFonts w:ascii="Times New Roman" w:hAnsi="Times New Roman" w:cs="Times New Roman"/>
              </w:rPr>
              <w:t>40</w:t>
            </w:r>
          </w:p>
        </w:tc>
        <w:tc>
          <w:tcPr>
            <w:tcW w:w="2323" w:type="dxa"/>
          </w:tcPr>
          <w:p w:rsidR="007D362D" w:rsidRPr="000E37B9" w:rsidRDefault="00E738C7" w:rsidP="000E37B9">
            <w:pPr>
              <w:pStyle w:val="Default"/>
              <w:jc w:val="right"/>
              <w:rPr>
                <w:rFonts w:ascii="Times New Roman" w:hAnsi="Times New Roman" w:cs="Times New Roman"/>
              </w:rPr>
            </w:pPr>
            <w:r w:rsidRPr="000E37B9">
              <w:rPr>
                <w:rFonts w:ascii="Times New Roman" w:hAnsi="Times New Roman" w:cs="Times New Roman"/>
              </w:rPr>
              <w:t>70</w:t>
            </w:r>
          </w:p>
        </w:tc>
      </w:tr>
      <w:tr w:rsidR="007D362D" w:rsidRPr="000E37B9" w:rsidTr="00BD7427">
        <w:trPr>
          <w:trHeight w:val="385"/>
        </w:trPr>
        <w:tc>
          <w:tcPr>
            <w:tcW w:w="341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 xml:space="preserve">Teşekkür Belgesi Alan Öğrenci Say </w:t>
            </w:r>
          </w:p>
        </w:tc>
        <w:tc>
          <w:tcPr>
            <w:tcW w:w="1722" w:type="dxa"/>
          </w:tcPr>
          <w:p w:rsidR="007D362D" w:rsidRPr="000E37B9" w:rsidRDefault="00E738C7" w:rsidP="000E37B9">
            <w:pPr>
              <w:pStyle w:val="Default"/>
              <w:jc w:val="right"/>
              <w:rPr>
                <w:rFonts w:ascii="Times New Roman" w:hAnsi="Times New Roman" w:cs="Times New Roman"/>
              </w:rPr>
            </w:pPr>
            <w:r w:rsidRPr="000E37B9">
              <w:rPr>
                <w:rFonts w:ascii="Times New Roman" w:hAnsi="Times New Roman" w:cs="Times New Roman"/>
              </w:rPr>
              <w:t>81</w:t>
            </w:r>
          </w:p>
        </w:tc>
        <w:tc>
          <w:tcPr>
            <w:tcW w:w="2008" w:type="dxa"/>
          </w:tcPr>
          <w:p w:rsidR="007D362D" w:rsidRPr="000E37B9" w:rsidRDefault="00E738C7" w:rsidP="000E37B9">
            <w:pPr>
              <w:pStyle w:val="Default"/>
              <w:jc w:val="right"/>
              <w:rPr>
                <w:rFonts w:ascii="Times New Roman" w:hAnsi="Times New Roman" w:cs="Times New Roman"/>
              </w:rPr>
            </w:pPr>
            <w:r w:rsidRPr="000E37B9">
              <w:rPr>
                <w:rFonts w:ascii="Times New Roman" w:hAnsi="Times New Roman" w:cs="Times New Roman"/>
              </w:rPr>
              <w:t>63</w:t>
            </w:r>
          </w:p>
        </w:tc>
        <w:tc>
          <w:tcPr>
            <w:tcW w:w="2323" w:type="dxa"/>
          </w:tcPr>
          <w:p w:rsidR="007D362D" w:rsidRPr="000E37B9" w:rsidRDefault="00E738C7" w:rsidP="000E37B9">
            <w:pPr>
              <w:pStyle w:val="Default"/>
              <w:jc w:val="right"/>
              <w:rPr>
                <w:rFonts w:ascii="Times New Roman" w:hAnsi="Times New Roman" w:cs="Times New Roman"/>
              </w:rPr>
            </w:pPr>
            <w:r w:rsidRPr="000E37B9">
              <w:rPr>
                <w:rFonts w:ascii="Times New Roman" w:hAnsi="Times New Roman" w:cs="Times New Roman"/>
              </w:rPr>
              <w:t>77</w:t>
            </w:r>
          </w:p>
        </w:tc>
      </w:tr>
      <w:tr w:rsidR="007D362D" w:rsidRPr="000E37B9" w:rsidTr="00BD7427">
        <w:trPr>
          <w:trHeight w:val="385"/>
        </w:trPr>
        <w:tc>
          <w:tcPr>
            <w:tcW w:w="341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w:t>
            </w:r>
          </w:p>
        </w:tc>
        <w:tc>
          <w:tcPr>
            <w:tcW w:w="1722" w:type="dxa"/>
          </w:tcPr>
          <w:p w:rsidR="007D362D" w:rsidRPr="000E37B9" w:rsidRDefault="007D362D" w:rsidP="000E37B9">
            <w:pPr>
              <w:pStyle w:val="Default"/>
              <w:rPr>
                <w:rFonts w:ascii="Times New Roman" w:hAnsi="Times New Roman" w:cs="Times New Roman"/>
              </w:rPr>
            </w:pPr>
          </w:p>
        </w:tc>
        <w:tc>
          <w:tcPr>
            <w:tcW w:w="2008" w:type="dxa"/>
          </w:tcPr>
          <w:p w:rsidR="007D362D" w:rsidRPr="000E37B9" w:rsidRDefault="007D362D" w:rsidP="000E37B9">
            <w:pPr>
              <w:pStyle w:val="Default"/>
              <w:rPr>
                <w:rFonts w:ascii="Times New Roman" w:hAnsi="Times New Roman" w:cs="Times New Roman"/>
              </w:rPr>
            </w:pPr>
          </w:p>
        </w:tc>
        <w:tc>
          <w:tcPr>
            <w:tcW w:w="2323" w:type="dxa"/>
          </w:tcPr>
          <w:p w:rsidR="007D362D" w:rsidRPr="000E37B9" w:rsidRDefault="007D362D" w:rsidP="000E37B9">
            <w:pPr>
              <w:pStyle w:val="Default"/>
              <w:rPr>
                <w:rFonts w:ascii="Times New Roman" w:hAnsi="Times New Roman" w:cs="Times New Roman"/>
              </w:rPr>
            </w:pPr>
          </w:p>
        </w:tc>
      </w:tr>
    </w:tbl>
    <w:p w:rsidR="007D362D" w:rsidRPr="000E37B9" w:rsidRDefault="007D362D" w:rsidP="000E37B9">
      <w:pPr>
        <w:keepNext/>
        <w:spacing w:after="0" w:line="240" w:lineRule="auto"/>
        <w:rPr>
          <w:rFonts w:ascii="Times New Roman" w:hAnsi="Times New Roman"/>
          <w:color w:val="000000"/>
          <w:sz w:val="24"/>
          <w:szCs w:val="24"/>
        </w:rPr>
      </w:pP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sz w:val="24"/>
          <w:szCs w:val="24"/>
        </w:rPr>
        <w:t>Tablo …Ceza Alan Öğrenci Sayıları</w:t>
      </w:r>
      <w:r w:rsidR="00E738C7" w:rsidRPr="000E37B9">
        <w:rPr>
          <w:rFonts w:ascii="Times New Roman" w:hAnsi="Times New Roman"/>
          <w:sz w:val="24"/>
          <w:szCs w:val="24"/>
        </w:rPr>
        <w:t>(Ortaokul)</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7D362D" w:rsidRPr="000E37B9"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0E37B9" w:rsidRDefault="007D362D" w:rsidP="000E37B9">
            <w:pPr>
              <w:pStyle w:val="Default"/>
              <w:rPr>
                <w:rFonts w:ascii="Times New Roman" w:hAnsi="Times New Roman" w:cs="Times New Roman"/>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0E37B9" w:rsidRDefault="007D362D" w:rsidP="000E37B9">
            <w:pPr>
              <w:pStyle w:val="Default"/>
              <w:jc w:val="center"/>
              <w:rPr>
                <w:rFonts w:ascii="Times New Roman" w:hAnsi="Times New Roman" w:cs="Times New Roman"/>
              </w:rPr>
            </w:pPr>
            <w:r w:rsidRPr="000E37B9">
              <w:rPr>
                <w:rFonts w:ascii="Times New Roman" w:hAnsi="Times New Roman" w:cs="Times New Roman"/>
              </w:rPr>
              <w:t>2013/2014</w:t>
            </w:r>
          </w:p>
        </w:tc>
      </w:tr>
      <w:tr w:rsidR="007D362D" w:rsidRPr="000E37B9" w:rsidTr="004A63DC">
        <w:trPr>
          <w:trHeight w:val="385"/>
        </w:trPr>
        <w:tc>
          <w:tcPr>
            <w:tcW w:w="3411" w:type="dxa"/>
            <w:tcBorders>
              <w:top w:val="single" w:sz="8" w:space="0" w:color="auto"/>
            </w:tcBorders>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Uyarı</w:t>
            </w:r>
          </w:p>
        </w:tc>
        <w:tc>
          <w:tcPr>
            <w:tcW w:w="1722" w:type="dxa"/>
            <w:tcBorders>
              <w:top w:val="single" w:sz="8" w:space="0" w:color="auto"/>
            </w:tcBorders>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Borders>
              <w:top w:val="single" w:sz="8" w:space="0" w:color="auto"/>
            </w:tcBorders>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157" w:type="dxa"/>
            <w:tcBorders>
              <w:top w:val="single" w:sz="8" w:space="0" w:color="auto"/>
            </w:tcBorders>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4A63DC">
        <w:trPr>
          <w:trHeight w:val="385"/>
        </w:trPr>
        <w:tc>
          <w:tcPr>
            <w:tcW w:w="341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Kınama</w:t>
            </w:r>
          </w:p>
        </w:tc>
        <w:tc>
          <w:tcPr>
            <w:tcW w:w="1722"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157"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4A63DC">
        <w:trPr>
          <w:trHeight w:val="385"/>
        </w:trPr>
        <w:tc>
          <w:tcPr>
            <w:tcW w:w="341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Okuldan Uzaklaştırma</w:t>
            </w:r>
          </w:p>
        </w:tc>
        <w:tc>
          <w:tcPr>
            <w:tcW w:w="1722"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157"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4A63DC">
        <w:trPr>
          <w:trHeight w:val="385"/>
        </w:trPr>
        <w:tc>
          <w:tcPr>
            <w:tcW w:w="341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Okul Değişikliği</w:t>
            </w:r>
          </w:p>
        </w:tc>
        <w:tc>
          <w:tcPr>
            <w:tcW w:w="1722"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157"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r>
      <w:tr w:rsidR="007D362D" w:rsidRPr="000E37B9" w:rsidTr="004A63DC">
        <w:trPr>
          <w:trHeight w:val="385"/>
        </w:trPr>
        <w:tc>
          <w:tcPr>
            <w:tcW w:w="341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w:t>
            </w:r>
          </w:p>
        </w:tc>
        <w:tc>
          <w:tcPr>
            <w:tcW w:w="1722" w:type="dxa"/>
          </w:tcPr>
          <w:p w:rsidR="007D362D" w:rsidRPr="000E37B9" w:rsidRDefault="007D362D" w:rsidP="000E37B9">
            <w:pPr>
              <w:pStyle w:val="Default"/>
              <w:jc w:val="right"/>
              <w:rPr>
                <w:rFonts w:ascii="Times New Roman" w:hAnsi="Times New Roman" w:cs="Times New Roman"/>
              </w:rPr>
            </w:pPr>
          </w:p>
        </w:tc>
        <w:tc>
          <w:tcPr>
            <w:tcW w:w="2008" w:type="dxa"/>
          </w:tcPr>
          <w:p w:rsidR="007D362D" w:rsidRPr="000E37B9" w:rsidRDefault="007D362D" w:rsidP="000E37B9">
            <w:pPr>
              <w:pStyle w:val="Default"/>
              <w:jc w:val="right"/>
              <w:rPr>
                <w:rFonts w:ascii="Times New Roman" w:hAnsi="Times New Roman" w:cs="Times New Roman"/>
              </w:rPr>
            </w:pPr>
          </w:p>
        </w:tc>
        <w:tc>
          <w:tcPr>
            <w:tcW w:w="2157" w:type="dxa"/>
          </w:tcPr>
          <w:p w:rsidR="007D362D" w:rsidRPr="000E37B9" w:rsidRDefault="007D362D" w:rsidP="000E37B9">
            <w:pPr>
              <w:pStyle w:val="Default"/>
              <w:jc w:val="right"/>
              <w:rPr>
                <w:rFonts w:ascii="Times New Roman" w:hAnsi="Times New Roman" w:cs="Times New Roman"/>
              </w:rPr>
            </w:pPr>
          </w:p>
        </w:tc>
      </w:tr>
      <w:tr w:rsidR="007D362D" w:rsidRPr="000E37B9" w:rsidTr="004A63DC">
        <w:trPr>
          <w:trHeight w:val="385"/>
        </w:trPr>
        <w:tc>
          <w:tcPr>
            <w:tcW w:w="3411" w:type="dxa"/>
          </w:tcPr>
          <w:p w:rsidR="007D362D" w:rsidRPr="000E37B9" w:rsidRDefault="007D362D" w:rsidP="000E37B9">
            <w:pPr>
              <w:pStyle w:val="Default"/>
              <w:rPr>
                <w:rFonts w:ascii="Times New Roman" w:hAnsi="Times New Roman" w:cs="Times New Roman"/>
              </w:rPr>
            </w:pPr>
            <w:r w:rsidRPr="000E37B9">
              <w:rPr>
                <w:rFonts w:ascii="Times New Roman" w:hAnsi="Times New Roman" w:cs="Times New Roman"/>
              </w:rPr>
              <w:t>Disiplin Cezası Alan Öğrenci Sayısı Toplamı</w:t>
            </w:r>
          </w:p>
        </w:tc>
        <w:tc>
          <w:tcPr>
            <w:tcW w:w="1722"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008"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c>
          <w:tcPr>
            <w:tcW w:w="2157" w:type="dxa"/>
          </w:tcPr>
          <w:p w:rsidR="007D362D" w:rsidRPr="000E37B9" w:rsidRDefault="005D2C82" w:rsidP="000E37B9">
            <w:pPr>
              <w:pStyle w:val="Default"/>
              <w:jc w:val="right"/>
              <w:rPr>
                <w:rFonts w:ascii="Times New Roman" w:hAnsi="Times New Roman" w:cs="Times New Roman"/>
              </w:rPr>
            </w:pPr>
            <w:r w:rsidRPr="000E37B9">
              <w:rPr>
                <w:rFonts w:ascii="Times New Roman" w:hAnsi="Times New Roman" w:cs="Times New Roman"/>
              </w:rPr>
              <w:t>0</w:t>
            </w:r>
          </w:p>
        </w:tc>
      </w:tr>
    </w:tbl>
    <w:p w:rsidR="007D362D" w:rsidRPr="000E37B9" w:rsidRDefault="007D362D" w:rsidP="000E37B9">
      <w:pPr>
        <w:keepNext/>
        <w:spacing w:after="0" w:line="240" w:lineRule="auto"/>
        <w:rPr>
          <w:rFonts w:ascii="Times New Roman" w:hAnsi="Times New Roman"/>
          <w:color w:val="000000"/>
          <w:sz w:val="24"/>
          <w:szCs w:val="24"/>
        </w:rPr>
      </w:pP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color w:val="000000"/>
          <w:sz w:val="24"/>
          <w:szCs w:val="24"/>
        </w:rPr>
        <w:t>Tablo … Burs Alan Öğrenci Sayıları</w:t>
      </w:r>
      <w:r w:rsidR="00E738C7" w:rsidRPr="000E37B9">
        <w:rPr>
          <w:rFonts w:ascii="Times New Roman" w:hAnsi="Times New Roman"/>
          <w:color w:val="000000"/>
          <w:sz w:val="24"/>
          <w:szCs w:val="24"/>
        </w:rPr>
        <w:t>(Ortaokul)</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7D362D" w:rsidRPr="000E37B9" w:rsidTr="004060CA">
        <w:trPr>
          <w:trHeight w:val="300"/>
        </w:trPr>
        <w:tc>
          <w:tcPr>
            <w:tcW w:w="4210" w:type="dxa"/>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Eğitim Öğretim Yılı</w:t>
            </w:r>
          </w:p>
        </w:tc>
        <w:tc>
          <w:tcPr>
            <w:tcW w:w="1800" w:type="dxa"/>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Erkek</w:t>
            </w:r>
          </w:p>
        </w:tc>
        <w:tc>
          <w:tcPr>
            <w:tcW w:w="1440" w:type="dxa"/>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Kız</w:t>
            </w:r>
          </w:p>
        </w:tc>
        <w:tc>
          <w:tcPr>
            <w:tcW w:w="1990" w:type="dxa"/>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w:t>
            </w:r>
          </w:p>
        </w:tc>
      </w:tr>
      <w:tr w:rsidR="007D362D" w:rsidRPr="000E37B9" w:rsidTr="004060CA">
        <w:trPr>
          <w:trHeight w:val="300"/>
        </w:trPr>
        <w:tc>
          <w:tcPr>
            <w:tcW w:w="4210" w:type="dxa"/>
            <w:noWrap/>
            <w:vAlign w:val="bottom"/>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2011-2012</w:t>
            </w:r>
          </w:p>
        </w:tc>
        <w:tc>
          <w:tcPr>
            <w:tcW w:w="180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2A23B7" w:rsidRPr="000E37B9">
              <w:rPr>
                <w:rFonts w:ascii="Times New Roman" w:hAnsi="Times New Roman"/>
                <w:color w:val="000000"/>
                <w:sz w:val="24"/>
                <w:szCs w:val="24"/>
              </w:rPr>
              <w:t>1</w:t>
            </w:r>
          </w:p>
        </w:tc>
        <w:tc>
          <w:tcPr>
            <w:tcW w:w="1440" w:type="dxa"/>
            <w:noWrap/>
            <w:vAlign w:val="bottom"/>
          </w:tcPr>
          <w:p w:rsidR="007D362D" w:rsidRPr="000E37B9" w:rsidRDefault="002A23B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w:t>
            </w:r>
            <w:r w:rsidR="007D362D" w:rsidRPr="000E37B9">
              <w:rPr>
                <w:rFonts w:ascii="Times New Roman" w:hAnsi="Times New Roman"/>
                <w:color w:val="000000"/>
                <w:sz w:val="24"/>
                <w:szCs w:val="24"/>
              </w:rPr>
              <w:t> </w:t>
            </w:r>
          </w:p>
        </w:tc>
        <w:tc>
          <w:tcPr>
            <w:tcW w:w="1990" w:type="dxa"/>
            <w:noWrap/>
            <w:vAlign w:val="bottom"/>
          </w:tcPr>
          <w:p w:rsidR="007D362D" w:rsidRPr="000E37B9" w:rsidRDefault="002A23B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5</w:t>
            </w:r>
            <w:r w:rsidR="007D362D" w:rsidRPr="000E37B9">
              <w:rPr>
                <w:rFonts w:ascii="Times New Roman" w:hAnsi="Times New Roman"/>
                <w:color w:val="000000"/>
                <w:sz w:val="24"/>
                <w:szCs w:val="24"/>
              </w:rPr>
              <w:t> </w:t>
            </w:r>
          </w:p>
        </w:tc>
      </w:tr>
      <w:tr w:rsidR="007D362D" w:rsidRPr="000E37B9" w:rsidTr="004060CA">
        <w:trPr>
          <w:trHeight w:val="300"/>
        </w:trPr>
        <w:tc>
          <w:tcPr>
            <w:tcW w:w="4210" w:type="dxa"/>
            <w:noWrap/>
            <w:vAlign w:val="bottom"/>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2012-2013</w:t>
            </w:r>
          </w:p>
        </w:tc>
        <w:tc>
          <w:tcPr>
            <w:tcW w:w="180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2A23B7" w:rsidRPr="000E37B9">
              <w:rPr>
                <w:rFonts w:ascii="Times New Roman" w:hAnsi="Times New Roman"/>
                <w:color w:val="000000"/>
                <w:sz w:val="24"/>
                <w:szCs w:val="24"/>
              </w:rPr>
              <w:t>0</w:t>
            </w:r>
          </w:p>
        </w:tc>
        <w:tc>
          <w:tcPr>
            <w:tcW w:w="14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2A23B7" w:rsidRPr="000E37B9">
              <w:rPr>
                <w:rFonts w:ascii="Times New Roman" w:hAnsi="Times New Roman"/>
                <w:color w:val="000000"/>
                <w:sz w:val="24"/>
                <w:szCs w:val="24"/>
              </w:rPr>
              <w:t>2</w:t>
            </w:r>
          </w:p>
        </w:tc>
        <w:tc>
          <w:tcPr>
            <w:tcW w:w="1990" w:type="dxa"/>
            <w:noWrap/>
            <w:vAlign w:val="bottom"/>
          </w:tcPr>
          <w:p w:rsidR="007D362D" w:rsidRPr="000E37B9" w:rsidRDefault="002A23B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w:t>
            </w:r>
          </w:p>
        </w:tc>
      </w:tr>
      <w:tr w:rsidR="007D362D" w:rsidRPr="000E37B9" w:rsidTr="004060CA">
        <w:trPr>
          <w:trHeight w:val="300"/>
        </w:trPr>
        <w:tc>
          <w:tcPr>
            <w:tcW w:w="4210" w:type="dxa"/>
            <w:noWrap/>
            <w:vAlign w:val="bottom"/>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2013-2014</w:t>
            </w:r>
          </w:p>
        </w:tc>
        <w:tc>
          <w:tcPr>
            <w:tcW w:w="180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2A23B7" w:rsidRPr="000E37B9">
              <w:rPr>
                <w:rFonts w:ascii="Times New Roman" w:hAnsi="Times New Roman"/>
                <w:color w:val="000000"/>
                <w:sz w:val="24"/>
                <w:szCs w:val="24"/>
              </w:rPr>
              <w:t>0</w:t>
            </w:r>
          </w:p>
        </w:tc>
        <w:tc>
          <w:tcPr>
            <w:tcW w:w="14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2A23B7" w:rsidRPr="000E37B9">
              <w:rPr>
                <w:rFonts w:ascii="Times New Roman" w:hAnsi="Times New Roman"/>
                <w:color w:val="000000"/>
                <w:sz w:val="24"/>
                <w:szCs w:val="24"/>
              </w:rPr>
              <w:t>1</w:t>
            </w:r>
          </w:p>
        </w:tc>
        <w:tc>
          <w:tcPr>
            <w:tcW w:w="1990" w:type="dxa"/>
            <w:noWrap/>
            <w:vAlign w:val="bottom"/>
          </w:tcPr>
          <w:p w:rsidR="007D362D" w:rsidRPr="000E37B9" w:rsidRDefault="002A23B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r w:rsidR="007D362D" w:rsidRPr="000E37B9">
              <w:rPr>
                <w:rFonts w:ascii="Times New Roman" w:hAnsi="Times New Roman"/>
                <w:color w:val="000000"/>
                <w:sz w:val="24"/>
                <w:szCs w:val="24"/>
              </w:rPr>
              <w:t> </w:t>
            </w:r>
          </w:p>
        </w:tc>
      </w:tr>
    </w:tbl>
    <w:p w:rsidR="007D362D" w:rsidRPr="000E37B9" w:rsidRDefault="007D362D" w:rsidP="000E37B9">
      <w:pPr>
        <w:keepNext/>
        <w:spacing w:after="0" w:line="240" w:lineRule="auto"/>
        <w:rPr>
          <w:rFonts w:ascii="Times New Roman" w:hAnsi="Times New Roman"/>
          <w:color w:val="000000"/>
          <w:sz w:val="24"/>
          <w:szCs w:val="24"/>
        </w:rPr>
      </w:pPr>
    </w:p>
    <w:p w:rsidR="007D362D" w:rsidRPr="000E37B9" w:rsidRDefault="007D362D" w:rsidP="000E37B9">
      <w:pPr>
        <w:keepNext/>
        <w:spacing w:after="0" w:line="240" w:lineRule="auto"/>
        <w:rPr>
          <w:rFonts w:ascii="Times New Roman" w:hAnsi="Times New Roman"/>
          <w:sz w:val="24"/>
          <w:szCs w:val="24"/>
        </w:rPr>
      </w:pPr>
      <w:r w:rsidRPr="000E37B9">
        <w:rPr>
          <w:rFonts w:ascii="Times New Roman" w:hAnsi="Times New Roman"/>
          <w:color w:val="000000"/>
          <w:sz w:val="24"/>
          <w:szCs w:val="24"/>
        </w:rPr>
        <w:t>Tablo … Kurumumuzda Yıllar Bazında Se</w:t>
      </w:r>
      <w:r w:rsidR="00380597" w:rsidRPr="000E37B9">
        <w:rPr>
          <w:rFonts w:ascii="Times New Roman" w:hAnsi="Times New Roman"/>
          <w:color w:val="000000"/>
          <w:sz w:val="24"/>
          <w:szCs w:val="24"/>
        </w:rPr>
        <w:t>r</w:t>
      </w:r>
      <w:r w:rsidRPr="000E37B9">
        <w:rPr>
          <w:rFonts w:ascii="Times New Roman" w:hAnsi="Times New Roman"/>
          <w:color w:val="000000"/>
          <w:sz w:val="24"/>
          <w:szCs w:val="24"/>
        </w:rPr>
        <w:t>vis Kullanan Öğrenci Sayıları</w:t>
      </w:r>
      <w:r w:rsidR="00380597" w:rsidRPr="000E37B9">
        <w:rPr>
          <w:rFonts w:ascii="Times New Roman" w:hAnsi="Times New Roman"/>
          <w:color w:val="000000"/>
          <w:sz w:val="24"/>
          <w:szCs w:val="24"/>
        </w:rPr>
        <w:t>(İlkokul)</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7D362D" w:rsidRPr="000E37B9" w:rsidTr="00050F47">
        <w:trPr>
          <w:trHeight w:val="335"/>
        </w:trPr>
        <w:tc>
          <w:tcPr>
            <w:tcW w:w="1732" w:type="dxa"/>
            <w:shd w:val="clear" w:color="auto" w:fill="CC99FF"/>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Öğretim Yılı</w:t>
            </w:r>
          </w:p>
        </w:tc>
        <w:tc>
          <w:tcPr>
            <w:tcW w:w="2042" w:type="dxa"/>
            <w:shd w:val="clear" w:color="auto" w:fill="CC99FF"/>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Öğrenci Sayısı</w:t>
            </w:r>
          </w:p>
        </w:tc>
        <w:tc>
          <w:tcPr>
            <w:tcW w:w="1574" w:type="dxa"/>
            <w:shd w:val="clear" w:color="auto" w:fill="CC99FF"/>
            <w:noWrap/>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Araç Sayısı</w:t>
            </w:r>
          </w:p>
        </w:tc>
        <w:tc>
          <w:tcPr>
            <w:tcW w:w="4034" w:type="dxa"/>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Servise Binen Öğrenci Sayısı</w:t>
            </w:r>
          </w:p>
        </w:tc>
      </w:tr>
      <w:tr w:rsidR="007D362D" w:rsidRPr="000E37B9" w:rsidTr="00050F47">
        <w:trPr>
          <w:trHeight w:val="335"/>
        </w:trPr>
        <w:tc>
          <w:tcPr>
            <w:tcW w:w="1732" w:type="dxa"/>
            <w:noWrap/>
            <w:vAlign w:val="bottom"/>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2011-2012</w:t>
            </w:r>
          </w:p>
        </w:tc>
        <w:tc>
          <w:tcPr>
            <w:tcW w:w="2042" w:type="dxa"/>
            <w:noWrap/>
            <w:vAlign w:val="bottom"/>
          </w:tcPr>
          <w:p w:rsidR="007D362D" w:rsidRPr="000E37B9" w:rsidRDefault="004A00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428</w:t>
            </w:r>
          </w:p>
        </w:tc>
        <w:tc>
          <w:tcPr>
            <w:tcW w:w="157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380597" w:rsidRPr="000E37B9">
              <w:rPr>
                <w:rFonts w:ascii="Times New Roman" w:hAnsi="Times New Roman"/>
                <w:color w:val="000000"/>
                <w:sz w:val="24"/>
                <w:szCs w:val="24"/>
              </w:rPr>
              <w:t>2</w:t>
            </w:r>
          </w:p>
        </w:tc>
        <w:tc>
          <w:tcPr>
            <w:tcW w:w="4034" w:type="dxa"/>
            <w:noWrap/>
            <w:vAlign w:val="bottom"/>
          </w:tcPr>
          <w:p w:rsidR="007D362D" w:rsidRPr="000E37B9" w:rsidRDefault="004A00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17</w:t>
            </w:r>
          </w:p>
        </w:tc>
      </w:tr>
      <w:tr w:rsidR="007D362D" w:rsidRPr="000E37B9" w:rsidTr="00050F47">
        <w:trPr>
          <w:trHeight w:val="335"/>
        </w:trPr>
        <w:tc>
          <w:tcPr>
            <w:tcW w:w="1732" w:type="dxa"/>
            <w:noWrap/>
            <w:vAlign w:val="bottom"/>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2012-2013</w:t>
            </w:r>
          </w:p>
        </w:tc>
        <w:tc>
          <w:tcPr>
            <w:tcW w:w="2042" w:type="dxa"/>
            <w:noWrap/>
            <w:vAlign w:val="bottom"/>
          </w:tcPr>
          <w:p w:rsidR="007D362D" w:rsidRPr="000E37B9" w:rsidRDefault="004A00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287</w:t>
            </w:r>
          </w:p>
        </w:tc>
        <w:tc>
          <w:tcPr>
            <w:tcW w:w="157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380597" w:rsidRPr="000E37B9">
              <w:rPr>
                <w:rFonts w:ascii="Times New Roman" w:hAnsi="Times New Roman"/>
                <w:color w:val="000000"/>
                <w:sz w:val="24"/>
                <w:szCs w:val="24"/>
              </w:rPr>
              <w:t>1</w:t>
            </w:r>
          </w:p>
        </w:tc>
        <w:tc>
          <w:tcPr>
            <w:tcW w:w="4034" w:type="dxa"/>
            <w:noWrap/>
            <w:vAlign w:val="bottom"/>
          </w:tcPr>
          <w:p w:rsidR="007D362D" w:rsidRPr="000E37B9" w:rsidRDefault="004A00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18</w:t>
            </w:r>
          </w:p>
        </w:tc>
      </w:tr>
      <w:tr w:rsidR="007D362D" w:rsidRPr="000E37B9" w:rsidTr="00050F47">
        <w:trPr>
          <w:trHeight w:val="335"/>
        </w:trPr>
        <w:tc>
          <w:tcPr>
            <w:tcW w:w="1732" w:type="dxa"/>
            <w:noWrap/>
            <w:vAlign w:val="bottom"/>
          </w:tcPr>
          <w:p w:rsidR="007D362D" w:rsidRPr="000E37B9" w:rsidRDefault="007D362D"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2013-2014</w:t>
            </w:r>
          </w:p>
        </w:tc>
        <w:tc>
          <w:tcPr>
            <w:tcW w:w="2042" w:type="dxa"/>
            <w:noWrap/>
            <w:vAlign w:val="bottom"/>
          </w:tcPr>
          <w:p w:rsidR="007D362D" w:rsidRPr="000E37B9" w:rsidRDefault="004A00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279</w:t>
            </w:r>
          </w:p>
        </w:tc>
        <w:tc>
          <w:tcPr>
            <w:tcW w:w="157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380597" w:rsidRPr="000E37B9">
              <w:rPr>
                <w:rFonts w:ascii="Times New Roman" w:hAnsi="Times New Roman"/>
                <w:color w:val="000000"/>
                <w:sz w:val="24"/>
                <w:szCs w:val="24"/>
              </w:rPr>
              <w:t>1</w:t>
            </w:r>
          </w:p>
        </w:tc>
        <w:tc>
          <w:tcPr>
            <w:tcW w:w="4034" w:type="dxa"/>
            <w:noWrap/>
            <w:vAlign w:val="bottom"/>
          </w:tcPr>
          <w:p w:rsidR="007D362D" w:rsidRPr="000E37B9" w:rsidRDefault="004A004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21</w:t>
            </w:r>
          </w:p>
        </w:tc>
      </w:tr>
    </w:tbl>
    <w:p w:rsidR="00380597" w:rsidRPr="000E37B9" w:rsidRDefault="00380597" w:rsidP="000E37B9">
      <w:pPr>
        <w:keepNext/>
        <w:spacing w:after="0" w:line="240" w:lineRule="auto"/>
        <w:rPr>
          <w:rFonts w:ascii="Times New Roman" w:hAnsi="Times New Roman"/>
          <w:sz w:val="24"/>
          <w:szCs w:val="24"/>
        </w:rPr>
      </w:pPr>
      <w:r w:rsidRPr="000E37B9">
        <w:rPr>
          <w:rFonts w:ascii="Times New Roman" w:hAnsi="Times New Roman"/>
          <w:color w:val="000000"/>
          <w:sz w:val="24"/>
          <w:szCs w:val="24"/>
        </w:rPr>
        <w:t>Tablo … Kurumumuzda Yıllar Bazında Servis Kullanan Öğrenci Sayıları(Ortaokul)</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380597" w:rsidRPr="000E37B9" w:rsidTr="00A54309">
        <w:trPr>
          <w:trHeight w:val="335"/>
        </w:trPr>
        <w:tc>
          <w:tcPr>
            <w:tcW w:w="1732" w:type="dxa"/>
            <w:shd w:val="clear" w:color="auto" w:fill="CC99FF"/>
            <w:noWrap/>
            <w:vAlign w:val="center"/>
          </w:tcPr>
          <w:p w:rsidR="00380597" w:rsidRPr="000E37B9" w:rsidRDefault="00380597"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Öğretim Yılı</w:t>
            </w:r>
          </w:p>
        </w:tc>
        <w:tc>
          <w:tcPr>
            <w:tcW w:w="2042" w:type="dxa"/>
            <w:shd w:val="clear" w:color="auto" w:fill="CC99FF"/>
            <w:noWrap/>
            <w:vAlign w:val="center"/>
          </w:tcPr>
          <w:p w:rsidR="00380597" w:rsidRPr="000E37B9" w:rsidRDefault="00380597" w:rsidP="000E37B9">
            <w:pPr>
              <w:spacing w:after="0" w:line="240" w:lineRule="auto"/>
              <w:jc w:val="center"/>
              <w:rPr>
                <w:rFonts w:ascii="Times New Roman" w:hAnsi="Times New Roman"/>
                <w:sz w:val="24"/>
                <w:szCs w:val="24"/>
              </w:rPr>
            </w:pPr>
            <w:r w:rsidRPr="000E37B9">
              <w:rPr>
                <w:rFonts w:ascii="Times New Roman" w:hAnsi="Times New Roman"/>
                <w:sz w:val="24"/>
                <w:szCs w:val="24"/>
              </w:rPr>
              <w:t>Öğrenci Sayısı</w:t>
            </w:r>
          </w:p>
        </w:tc>
        <w:tc>
          <w:tcPr>
            <w:tcW w:w="1574" w:type="dxa"/>
            <w:shd w:val="clear" w:color="auto" w:fill="CC99FF"/>
            <w:noWrap/>
            <w:vAlign w:val="center"/>
          </w:tcPr>
          <w:p w:rsidR="00380597" w:rsidRPr="000E37B9" w:rsidRDefault="00380597" w:rsidP="000E37B9">
            <w:pPr>
              <w:spacing w:after="0" w:line="240" w:lineRule="auto"/>
              <w:jc w:val="center"/>
              <w:rPr>
                <w:rFonts w:ascii="Times New Roman" w:hAnsi="Times New Roman"/>
                <w:sz w:val="24"/>
                <w:szCs w:val="24"/>
              </w:rPr>
            </w:pPr>
            <w:r w:rsidRPr="000E37B9">
              <w:rPr>
                <w:rFonts w:ascii="Times New Roman" w:hAnsi="Times New Roman"/>
                <w:sz w:val="24"/>
                <w:szCs w:val="24"/>
              </w:rPr>
              <w:t>Araç Sayısı</w:t>
            </w:r>
          </w:p>
        </w:tc>
        <w:tc>
          <w:tcPr>
            <w:tcW w:w="4034" w:type="dxa"/>
            <w:shd w:val="clear" w:color="auto" w:fill="CC99FF"/>
            <w:vAlign w:val="center"/>
          </w:tcPr>
          <w:p w:rsidR="00380597" w:rsidRPr="000E37B9" w:rsidRDefault="00380597" w:rsidP="000E37B9">
            <w:pPr>
              <w:spacing w:after="0" w:line="240" w:lineRule="auto"/>
              <w:jc w:val="center"/>
              <w:rPr>
                <w:rFonts w:ascii="Times New Roman" w:hAnsi="Times New Roman"/>
                <w:sz w:val="24"/>
                <w:szCs w:val="24"/>
              </w:rPr>
            </w:pPr>
            <w:r w:rsidRPr="000E37B9">
              <w:rPr>
                <w:rFonts w:ascii="Times New Roman" w:hAnsi="Times New Roman"/>
                <w:sz w:val="24"/>
                <w:szCs w:val="24"/>
              </w:rPr>
              <w:t>Servise Binen Öğrenci Sayısı</w:t>
            </w:r>
          </w:p>
        </w:tc>
      </w:tr>
      <w:tr w:rsidR="00380597" w:rsidRPr="000E37B9" w:rsidTr="00A54309">
        <w:trPr>
          <w:trHeight w:val="335"/>
        </w:trPr>
        <w:tc>
          <w:tcPr>
            <w:tcW w:w="1732" w:type="dxa"/>
            <w:noWrap/>
            <w:vAlign w:val="bottom"/>
          </w:tcPr>
          <w:p w:rsidR="00380597" w:rsidRPr="000E37B9" w:rsidRDefault="00380597"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2011-2012</w:t>
            </w:r>
          </w:p>
        </w:tc>
        <w:tc>
          <w:tcPr>
            <w:tcW w:w="2042" w:type="dxa"/>
            <w:noWrap/>
            <w:vAlign w:val="bottom"/>
          </w:tcPr>
          <w:p w:rsidR="00380597" w:rsidRPr="000E37B9" w:rsidRDefault="0038059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482</w:t>
            </w:r>
          </w:p>
        </w:tc>
        <w:tc>
          <w:tcPr>
            <w:tcW w:w="1574" w:type="dxa"/>
            <w:noWrap/>
            <w:vAlign w:val="bottom"/>
          </w:tcPr>
          <w:p w:rsidR="00380597" w:rsidRPr="000E37B9" w:rsidRDefault="0038059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2</w:t>
            </w:r>
          </w:p>
        </w:tc>
        <w:tc>
          <w:tcPr>
            <w:tcW w:w="4034" w:type="dxa"/>
            <w:noWrap/>
            <w:vAlign w:val="bottom"/>
          </w:tcPr>
          <w:p w:rsidR="00380597" w:rsidRPr="000E37B9" w:rsidRDefault="0038059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17</w:t>
            </w:r>
          </w:p>
        </w:tc>
      </w:tr>
      <w:tr w:rsidR="00380597" w:rsidRPr="000E37B9" w:rsidTr="00A54309">
        <w:trPr>
          <w:trHeight w:val="335"/>
        </w:trPr>
        <w:tc>
          <w:tcPr>
            <w:tcW w:w="1732" w:type="dxa"/>
            <w:noWrap/>
            <w:vAlign w:val="bottom"/>
          </w:tcPr>
          <w:p w:rsidR="00380597" w:rsidRPr="000E37B9" w:rsidRDefault="00380597"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2012-2013</w:t>
            </w:r>
          </w:p>
        </w:tc>
        <w:tc>
          <w:tcPr>
            <w:tcW w:w="2042" w:type="dxa"/>
            <w:noWrap/>
            <w:vAlign w:val="bottom"/>
          </w:tcPr>
          <w:p w:rsidR="00380597" w:rsidRPr="000E37B9" w:rsidRDefault="0038059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229</w:t>
            </w:r>
          </w:p>
        </w:tc>
        <w:tc>
          <w:tcPr>
            <w:tcW w:w="1574" w:type="dxa"/>
            <w:noWrap/>
            <w:vAlign w:val="bottom"/>
          </w:tcPr>
          <w:p w:rsidR="00380597" w:rsidRPr="000E37B9" w:rsidRDefault="0038059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1</w:t>
            </w:r>
          </w:p>
        </w:tc>
        <w:tc>
          <w:tcPr>
            <w:tcW w:w="4034" w:type="dxa"/>
            <w:noWrap/>
            <w:vAlign w:val="bottom"/>
          </w:tcPr>
          <w:p w:rsidR="00380597" w:rsidRPr="000E37B9" w:rsidRDefault="0038059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8</w:t>
            </w:r>
          </w:p>
        </w:tc>
      </w:tr>
      <w:tr w:rsidR="00380597" w:rsidRPr="000E37B9" w:rsidTr="00A54309">
        <w:trPr>
          <w:trHeight w:val="335"/>
        </w:trPr>
        <w:tc>
          <w:tcPr>
            <w:tcW w:w="1732" w:type="dxa"/>
            <w:noWrap/>
            <w:vAlign w:val="bottom"/>
          </w:tcPr>
          <w:p w:rsidR="00380597" w:rsidRPr="000E37B9" w:rsidRDefault="00380597" w:rsidP="000E37B9">
            <w:pPr>
              <w:spacing w:after="0" w:line="240" w:lineRule="auto"/>
              <w:jc w:val="center"/>
              <w:rPr>
                <w:rFonts w:ascii="Times New Roman" w:hAnsi="Times New Roman"/>
                <w:color w:val="000000"/>
                <w:sz w:val="24"/>
                <w:szCs w:val="24"/>
              </w:rPr>
            </w:pPr>
            <w:r w:rsidRPr="000E37B9">
              <w:rPr>
                <w:rFonts w:ascii="Times New Roman" w:hAnsi="Times New Roman"/>
                <w:color w:val="000000"/>
                <w:sz w:val="24"/>
                <w:szCs w:val="24"/>
              </w:rPr>
              <w:t>2013-2014</w:t>
            </w:r>
          </w:p>
        </w:tc>
        <w:tc>
          <w:tcPr>
            <w:tcW w:w="2042" w:type="dxa"/>
            <w:noWrap/>
            <w:vAlign w:val="bottom"/>
          </w:tcPr>
          <w:p w:rsidR="00380597" w:rsidRPr="000E37B9" w:rsidRDefault="0038059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231</w:t>
            </w:r>
          </w:p>
        </w:tc>
        <w:tc>
          <w:tcPr>
            <w:tcW w:w="1574" w:type="dxa"/>
            <w:noWrap/>
            <w:vAlign w:val="bottom"/>
          </w:tcPr>
          <w:p w:rsidR="00380597" w:rsidRPr="000E37B9" w:rsidRDefault="0038059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1</w:t>
            </w:r>
          </w:p>
        </w:tc>
        <w:tc>
          <w:tcPr>
            <w:tcW w:w="4034" w:type="dxa"/>
            <w:noWrap/>
            <w:vAlign w:val="bottom"/>
          </w:tcPr>
          <w:p w:rsidR="00380597" w:rsidRPr="000E37B9" w:rsidRDefault="0038059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6</w:t>
            </w:r>
          </w:p>
        </w:tc>
      </w:tr>
    </w:tbl>
    <w:p w:rsidR="00380597" w:rsidRPr="000E37B9" w:rsidRDefault="00380597" w:rsidP="000E37B9">
      <w:pPr>
        <w:keepNext/>
        <w:spacing w:line="240" w:lineRule="auto"/>
        <w:ind w:firstLine="708"/>
        <w:rPr>
          <w:rFonts w:ascii="Times New Roman" w:hAnsi="Times New Roman"/>
          <w:color w:val="003366"/>
          <w:sz w:val="24"/>
          <w:szCs w:val="24"/>
        </w:rPr>
      </w:pPr>
    </w:p>
    <w:p w:rsidR="007D362D" w:rsidRPr="000E37B9" w:rsidRDefault="007D362D" w:rsidP="000E37B9">
      <w:pPr>
        <w:keepNext/>
        <w:numPr>
          <w:ilvl w:val="3"/>
          <w:numId w:val="5"/>
        </w:numPr>
        <w:spacing w:after="120" w:line="240" w:lineRule="auto"/>
        <w:rPr>
          <w:rFonts w:ascii="Times New Roman" w:hAnsi="Times New Roman"/>
          <w:bCs/>
          <w:color w:val="1F497D"/>
          <w:sz w:val="24"/>
          <w:szCs w:val="24"/>
        </w:rPr>
      </w:pPr>
      <w:r w:rsidRPr="000E37B9">
        <w:rPr>
          <w:rFonts w:ascii="Times New Roman" w:hAnsi="Times New Roman"/>
          <w:bCs/>
          <w:color w:val="1F497D"/>
          <w:sz w:val="24"/>
          <w:szCs w:val="24"/>
        </w:rPr>
        <w:t xml:space="preserve"> Sosyal Sorumluluk kapsamında yapılan faaliyetler</w:t>
      </w:r>
    </w:p>
    <w:p w:rsidR="007D362D" w:rsidRPr="000E37B9" w:rsidRDefault="007D362D" w:rsidP="000E37B9">
      <w:pPr>
        <w:keepNext/>
        <w:spacing w:after="0" w:line="240" w:lineRule="auto"/>
        <w:rPr>
          <w:rFonts w:ascii="Times New Roman" w:hAnsi="Times New Roman"/>
          <w:bCs/>
          <w:sz w:val="24"/>
          <w:szCs w:val="24"/>
        </w:rPr>
      </w:pPr>
      <w:r w:rsidRPr="000E37B9">
        <w:rPr>
          <w:rFonts w:ascii="Times New Roman" w:hAnsi="Times New Roman"/>
          <w:color w:val="000000"/>
          <w:sz w:val="24"/>
          <w:szCs w:val="24"/>
        </w:rPr>
        <w:t>Tablo … Kurumumuzda Düzenlenen Kurs, Seminer ve Katılımcı Sayısı</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0"/>
        <w:gridCol w:w="1287"/>
        <w:gridCol w:w="1071"/>
        <w:gridCol w:w="1287"/>
        <w:gridCol w:w="1071"/>
        <w:gridCol w:w="1287"/>
        <w:gridCol w:w="1071"/>
        <w:gridCol w:w="1614"/>
      </w:tblGrid>
      <w:tr w:rsidR="007D362D" w:rsidRPr="000E37B9" w:rsidTr="00FE6477">
        <w:trPr>
          <w:trHeight w:val="330"/>
        </w:trPr>
        <w:tc>
          <w:tcPr>
            <w:tcW w:w="895" w:type="dxa"/>
            <w:vMerge w:val="restart"/>
            <w:shd w:val="clear" w:color="auto" w:fill="CC99FF"/>
            <w:noWrap/>
            <w:vAlign w:val="bottom"/>
          </w:tcPr>
          <w:p w:rsidR="007D362D" w:rsidRPr="000E37B9" w:rsidRDefault="007D362D" w:rsidP="000E37B9">
            <w:pPr>
              <w:spacing w:after="0" w:line="240" w:lineRule="auto"/>
              <w:rPr>
                <w:rFonts w:ascii="Times New Roman" w:hAnsi="Times New Roman"/>
                <w:color w:val="FFFFFF"/>
                <w:sz w:val="24"/>
                <w:szCs w:val="24"/>
              </w:rPr>
            </w:pPr>
            <w:r w:rsidRPr="000E37B9">
              <w:rPr>
                <w:rFonts w:ascii="Times New Roman" w:hAnsi="Times New Roman"/>
                <w:color w:val="FFFFFF"/>
                <w:sz w:val="24"/>
                <w:szCs w:val="24"/>
              </w:rPr>
              <w:t> </w:t>
            </w:r>
          </w:p>
          <w:p w:rsidR="007D362D" w:rsidRPr="000E37B9" w:rsidRDefault="007D362D" w:rsidP="000E37B9">
            <w:pPr>
              <w:spacing w:after="0" w:line="240" w:lineRule="auto"/>
              <w:rPr>
                <w:rFonts w:ascii="Times New Roman" w:hAnsi="Times New Roman"/>
                <w:color w:val="FFFFFF"/>
                <w:sz w:val="24"/>
                <w:szCs w:val="24"/>
              </w:rPr>
            </w:pPr>
            <w:r w:rsidRPr="000E37B9">
              <w:rPr>
                <w:rFonts w:ascii="Times New Roman" w:hAnsi="Times New Roman"/>
                <w:color w:val="FFFFFF"/>
                <w:sz w:val="24"/>
                <w:szCs w:val="24"/>
              </w:rPr>
              <w:t> </w:t>
            </w:r>
          </w:p>
          <w:p w:rsidR="007D362D" w:rsidRPr="000E37B9" w:rsidRDefault="007D362D" w:rsidP="000E37B9">
            <w:pPr>
              <w:spacing w:line="240" w:lineRule="auto"/>
              <w:rPr>
                <w:rFonts w:ascii="Times New Roman" w:hAnsi="Times New Roman"/>
                <w:color w:val="FFFFFF"/>
                <w:sz w:val="24"/>
                <w:szCs w:val="24"/>
              </w:rPr>
            </w:pPr>
            <w:r w:rsidRPr="000E37B9">
              <w:rPr>
                <w:rFonts w:ascii="Times New Roman" w:hAnsi="Times New Roman"/>
                <w:color w:val="FFFFFF"/>
                <w:sz w:val="24"/>
                <w:szCs w:val="24"/>
              </w:rPr>
              <w:t> </w:t>
            </w:r>
          </w:p>
        </w:tc>
        <w:tc>
          <w:tcPr>
            <w:tcW w:w="2353" w:type="dxa"/>
            <w:gridSpan w:val="2"/>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2011-2012</w:t>
            </w:r>
          </w:p>
        </w:tc>
        <w:tc>
          <w:tcPr>
            <w:tcW w:w="2353" w:type="dxa"/>
            <w:gridSpan w:val="2"/>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2012-2013</w:t>
            </w:r>
          </w:p>
        </w:tc>
        <w:tc>
          <w:tcPr>
            <w:tcW w:w="2353" w:type="dxa"/>
            <w:gridSpan w:val="2"/>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2013-2014</w:t>
            </w:r>
          </w:p>
        </w:tc>
        <w:tc>
          <w:tcPr>
            <w:tcW w:w="1614" w:type="dxa"/>
            <w:vMerge w:val="restart"/>
            <w:shd w:val="clear" w:color="auto" w:fill="CC99FF"/>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 Katılımcı</w:t>
            </w:r>
          </w:p>
        </w:tc>
      </w:tr>
      <w:tr w:rsidR="007D362D" w:rsidRPr="000E37B9" w:rsidTr="00FE6477">
        <w:trPr>
          <w:trHeight w:val="670"/>
        </w:trPr>
        <w:tc>
          <w:tcPr>
            <w:tcW w:w="895" w:type="dxa"/>
            <w:vMerge/>
            <w:shd w:val="clear" w:color="auto" w:fill="003366"/>
            <w:noWrap/>
            <w:vAlign w:val="bottom"/>
          </w:tcPr>
          <w:p w:rsidR="007D362D" w:rsidRPr="000E37B9" w:rsidRDefault="007D362D" w:rsidP="000E37B9">
            <w:pPr>
              <w:spacing w:line="240" w:lineRule="auto"/>
              <w:rPr>
                <w:rFonts w:ascii="Times New Roman" w:hAnsi="Times New Roman"/>
                <w:color w:val="FFFFFF"/>
                <w:sz w:val="24"/>
                <w:szCs w:val="24"/>
              </w:rPr>
            </w:pPr>
          </w:p>
        </w:tc>
        <w:tc>
          <w:tcPr>
            <w:tcW w:w="1282" w:type="dxa"/>
            <w:shd w:val="clear" w:color="auto" w:fill="003366"/>
            <w:vAlign w:val="bottom"/>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Düzenlenen Faaliyet</w:t>
            </w:r>
          </w:p>
        </w:tc>
        <w:tc>
          <w:tcPr>
            <w:tcW w:w="1071" w:type="dxa"/>
            <w:shd w:val="clear" w:color="auto" w:fill="003366"/>
            <w:vAlign w:val="bottom"/>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Katılımcı Sayısı</w:t>
            </w:r>
          </w:p>
        </w:tc>
        <w:tc>
          <w:tcPr>
            <w:tcW w:w="1282" w:type="dxa"/>
            <w:shd w:val="clear" w:color="auto" w:fill="003366"/>
            <w:vAlign w:val="bottom"/>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Düzenlenen Faaliyet</w:t>
            </w:r>
          </w:p>
        </w:tc>
        <w:tc>
          <w:tcPr>
            <w:tcW w:w="1071" w:type="dxa"/>
            <w:shd w:val="clear" w:color="auto" w:fill="003366"/>
            <w:vAlign w:val="bottom"/>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Katılımcı Sayısı</w:t>
            </w:r>
          </w:p>
        </w:tc>
        <w:tc>
          <w:tcPr>
            <w:tcW w:w="1282" w:type="dxa"/>
            <w:shd w:val="clear" w:color="auto" w:fill="003366"/>
            <w:vAlign w:val="bottom"/>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Düzenlenen Faaliyet</w:t>
            </w:r>
          </w:p>
        </w:tc>
        <w:tc>
          <w:tcPr>
            <w:tcW w:w="1071" w:type="dxa"/>
            <w:shd w:val="clear" w:color="auto" w:fill="003366"/>
            <w:vAlign w:val="bottom"/>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Katılımcı Sayısı</w:t>
            </w:r>
          </w:p>
        </w:tc>
        <w:tc>
          <w:tcPr>
            <w:tcW w:w="1614" w:type="dxa"/>
            <w:vMerge/>
            <w:vAlign w:val="center"/>
          </w:tcPr>
          <w:p w:rsidR="007D362D" w:rsidRPr="000E37B9" w:rsidRDefault="007D362D" w:rsidP="000E37B9">
            <w:pPr>
              <w:spacing w:after="0" w:line="240" w:lineRule="auto"/>
              <w:rPr>
                <w:rFonts w:ascii="Times New Roman" w:hAnsi="Times New Roman"/>
                <w:color w:val="FFFFFF"/>
                <w:sz w:val="24"/>
                <w:szCs w:val="24"/>
              </w:rPr>
            </w:pPr>
          </w:p>
        </w:tc>
      </w:tr>
      <w:tr w:rsidR="007D362D" w:rsidRPr="000E37B9" w:rsidTr="00FE6477">
        <w:trPr>
          <w:trHeight w:val="330"/>
        </w:trPr>
        <w:tc>
          <w:tcPr>
            <w:tcW w:w="895"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Kurs</w:t>
            </w:r>
          </w:p>
        </w:tc>
        <w:tc>
          <w:tcPr>
            <w:tcW w:w="1282"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Eğitimde ailenin yeri ve önemi</w:t>
            </w:r>
          </w:p>
        </w:tc>
        <w:tc>
          <w:tcPr>
            <w:tcW w:w="1071"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350</w:t>
            </w:r>
          </w:p>
        </w:tc>
        <w:tc>
          <w:tcPr>
            <w:tcW w:w="1282"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Trafik eğitimi</w:t>
            </w:r>
          </w:p>
        </w:tc>
        <w:tc>
          <w:tcPr>
            <w:tcW w:w="1071"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70</w:t>
            </w:r>
          </w:p>
        </w:tc>
        <w:tc>
          <w:tcPr>
            <w:tcW w:w="1282"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Güvenli internet erişimi</w:t>
            </w:r>
          </w:p>
        </w:tc>
        <w:tc>
          <w:tcPr>
            <w:tcW w:w="1071"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225</w:t>
            </w:r>
          </w:p>
        </w:tc>
        <w:tc>
          <w:tcPr>
            <w:tcW w:w="161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645</w:t>
            </w:r>
          </w:p>
        </w:tc>
      </w:tr>
      <w:tr w:rsidR="007D362D" w:rsidRPr="000E37B9" w:rsidTr="00FE6477">
        <w:trPr>
          <w:trHeight w:val="330"/>
        </w:trPr>
        <w:tc>
          <w:tcPr>
            <w:tcW w:w="895"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Seminer</w:t>
            </w:r>
          </w:p>
        </w:tc>
        <w:tc>
          <w:tcPr>
            <w:tcW w:w="1282"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Sağlıklı beslenme</w:t>
            </w:r>
          </w:p>
        </w:tc>
        <w:tc>
          <w:tcPr>
            <w:tcW w:w="1071"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400</w:t>
            </w:r>
          </w:p>
        </w:tc>
        <w:tc>
          <w:tcPr>
            <w:tcW w:w="1282"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Obezite</w:t>
            </w:r>
          </w:p>
        </w:tc>
        <w:tc>
          <w:tcPr>
            <w:tcW w:w="1071"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500</w:t>
            </w:r>
          </w:p>
        </w:tc>
        <w:tc>
          <w:tcPr>
            <w:tcW w:w="1282"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Hijyen eğitimi</w:t>
            </w:r>
          </w:p>
        </w:tc>
        <w:tc>
          <w:tcPr>
            <w:tcW w:w="1071"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450</w:t>
            </w:r>
          </w:p>
        </w:tc>
        <w:tc>
          <w:tcPr>
            <w:tcW w:w="161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1350</w:t>
            </w:r>
          </w:p>
        </w:tc>
      </w:tr>
      <w:tr w:rsidR="007D362D" w:rsidRPr="000E37B9" w:rsidTr="00FE6477">
        <w:trPr>
          <w:trHeight w:val="330"/>
        </w:trPr>
        <w:tc>
          <w:tcPr>
            <w:tcW w:w="895"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Toplam</w:t>
            </w:r>
          </w:p>
        </w:tc>
        <w:tc>
          <w:tcPr>
            <w:tcW w:w="1282"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2</w:t>
            </w:r>
          </w:p>
        </w:tc>
        <w:tc>
          <w:tcPr>
            <w:tcW w:w="1071"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750</w:t>
            </w:r>
          </w:p>
        </w:tc>
        <w:tc>
          <w:tcPr>
            <w:tcW w:w="1282"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2</w:t>
            </w:r>
          </w:p>
        </w:tc>
        <w:tc>
          <w:tcPr>
            <w:tcW w:w="1071"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570</w:t>
            </w:r>
          </w:p>
        </w:tc>
        <w:tc>
          <w:tcPr>
            <w:tcW w:w="1282"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2</w:t>
            </w:r>
          </w:p>
        </w:tc>
        <w:tc>
          <w:tcPr>
            <w:tcW w:w="1071"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675</w:t>
            </w:r>
          </w:p>
        </w:tc>
        <w:tc>
          <w:tcPr>
            <w:tcW w:w="161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1995</w:t>
            </w:r>
          </w:p>
        </w:tc>
      </w:tr>
    </w:tbl>
    <w:p w:rsidR="007D362D" w:rsidRPr="000E37B9" w:rsidRDefault="007D362D" w:rsidP="000E37B9">
      <w:pPr>
        <w:keepNext/>
        <w:spacing w:after="0" w:line="240" w:lineRule="auto"/>
        <w:rPr>
          <w:rFonts w:ascii="Times New Roman" w:hAnsi="Times New Roman"/>
          <w:bCs/>
          <w:sz w:val="24"/>
          <w:szCs w:val="24"/>
        </w:rPr>
      </w:pPr>
      <w:r w:rsidRPr="000E37B9">
        <w:rPr>
          <w:rFonts w:ascii="Times New Roman" w:hAnsi="Times New Roman"/>
          <w:color w:val="000000"/>
          <w:sz w:val="24"/>
          <w:szCs w:val="24"/>
        </w:rPr>
        <w:t>Tablo …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7D362D" w:rsidRPr="000E37B9" w:rsidTr="004060CA">
        <w:trPr>
          <w:trHeight w:val="337"/>
        </w:trPr>
        <w:tc>
          <w:tcPr>
            <w:tcW w:w="1317" w:type="dxa"/>
            <w:shd w:val="clear" w:color="auto" w:fill="CC99FF"/>
            <w:noWrap/>
            <w:vAlign w:val="bottom"/>
          </w:tcPr>
          <w:p w:rsidR="007D362D" w:rsidRPr="000E37B9" w:rsidRDefault="007D362D" w:rsidP="000E37B9">
            <w:pPr>
              <w:spacing w:after="0" w:line="240" w:lineRule="auto"/>
              <w:rPr>
                <w:rFonts w:ascii="Times New Roman" w:hAnsi="Times New Roman"/>
                <w:sz w:val="24"/>
                <w:szCs w:val="24"/>
              </w:rPr>
            </w:pPr>
            <w:r w:rsidRPr="000E37B9">
              <w:rPr>
                <w:rFonts w:ascii="Times New Roman" w:hAnsi="Times New Roman"/>
                <w:sz w:val="24"/>
                <w:szCs w:val="24"/>
              </w:rPr>
              <w:t> </w:t>
            </w:r>
          </w:p>
        </w:tc>
        <w:tc>
          <w:tcPr>
            <w:tcW w:w="2140" w:type="dxa"/>
            <w:gridSpan w:val="2"/>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2011-2012</w:t>
            </w:r>
          </w:p>
        </w:tc>
        <w:tc>
          <w:tcPr>
            <w:tcW w:w="2504" w:type="dxa"/>
            <w:gridSpan w:val="2"/>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2012-2013</w:t>
            </w:r>
          </w:p>
        </w:tc>
        <w:tc>
          <w:tcPr>
            <w:tcW w:w="2504" w:type="dxa"/>
            <w:gridSpan w:val="2"/>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2013-2014</w:t>
            </w:r>
          </w:p>
        </w:tc>
        <w:tc>
          <w:tcPr>
            <w:tcW w:w="1142"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 Katılımcı</w:t>
            </w:r>
          </w:p>
        </w:tc>
      </w:tr>
      <w:tr w:rsidR="007D362D" w:rsidRPr="000E37B9" w:rsidTr="004060CA">
        <w:trPr>
          <w:trHeight w:val="685"/>
        </w:trPr>
        <w:tc>
          <w:tcPr>
            <w:tcW w:w="1317" w:type="dxa"/>
            <w:shd w:val="clear" w:color="auto" w:fill="CC99FF"/>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Faaliyetin Adı</w:t>
            </w:r>
          </w:p>
        </w:tc>
        <w:tc>
          <w:tcPr>
            <w:tcW w:w="1000"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Faaliyet Sayısı</w:t>
            </w:r>
          </w:p>
        </w:tc>
        <w:tc>
          <w:tcPr>
            <w:tcW w:w="1140"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Katılımcı Sayısı</w:t>
            </w:r>
          </w:p>
        </w:tc>
        <w:tc>
          <w:tcPr>
            <w:tcW w:w="1364"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Faaliyet Sayısı</w:t>
            </w:r>
          </w:p>
        </w:tc>
        <w:tc>
          <w:tcPr>
            <w:tcW w:w="1140"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Katılımcı Sayısı</w:t>
            </w:r>
          </w:p>
        </w:tc>
        <w:tc>
          <w:tcPr>
            <w:tcW w:w="1364"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Faaliyet Sayısı</w:t>
            </w:r>
          </w:p>
        </w:tc>
        <w:tc>
          <w:tcPr>
            <w:tcW w:w="1140"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Katılımcı Sayısı</w:t>
            </w:r>
          </w:p>
        </w:tc>
        <w:tc>
          <w:tcPr>
            <w:tcW w:w="1142" w:type="dxa"/>
            <w:vMerge/>
            <w:shd w:val="clear" w:color="auto" w:fill="CC99FF"/>
            <w:vAlign w:val="center"/>
          </w:tcPr>
          <w:p w:rsidR="007D362D" w:rsidRPr="000E37B9" w:rsidRDefault="007D362D" w:rsidP="000E37B9">
            <w:pPr>
              <w:spacing w:after="0" w:line="240" w:lineRule="auto"/>
              <w:rPr>
                <w:rFonts w:ascii="Times New Roman" w:hAnsi="Times New Roman"/>
                <w:color w:val="FFFFFF"/>
                <w:sz w:val="24"/>
                <w:szCs w:val="24"/>
              </w:rPr>
            </w:pPr>
          </w:p>
        </w:tc>
      </w:tr>
      <w:tr w:rsidR="007D362D" w:rsidRPr="000E37B9" w:rsidTr="004060CA">
        <w:trPr>
          <w:trHeight w:val="337"/>
        </w:trPr>
        <w:tc>
          <w:tcPr>
            <w:tcW w:w="1317" w:type="dxa"/>
            <w:noWrap/>
            <w:vAlign w:val="bottom"/>
          </w:tcPr>
          <w:p w:rsidR="007D362D" w:rsidRPr="000E37B9" w:rsidRDefault="00A54309"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Çanakkale gezisi</w:t>
            </w:r>
          </w:p>
        </w:tc>
        <w:tc>
          <w:tcPr>
            <w:tcW w:w="1000" w:type="dxa"/>
            <w:noWrap/>
            <w:vAlign w:val="bottom"/>
          </w:tcPr>
          <w:p w:rsidR="007D362D" w:rsidRPr="000E37B9" w:rsidRDefault="00A54309"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r w:rsidR="007D362D" w:rsidRPr="000E37B9">
              <w:rPr>
                <w:rFonts w:ascii="Times New Roman" w:hAnsi="Times New Roman"/>
                <w:color w:val="000000"/>
                <w:sz w:val="24"/>
                <w:szCs w:val="24"/>
              </w:rPr>
              <w:t> </w:t>
            </w:r>
          </w:p>
        </w:tc>
        <w:tc>
          <w:tcPr>
            <w:tcW w:w="1140" w:type="dxa"/>
            <w:noWrap/>
            <w:vAlign w:val="bottom"/>
          </w:tcPr>
          <w:p w:rsidR="007D362D" w:rsidRPr="000E37B9" w:rsidRDefault="00A54309"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70</w:t>
            </w:r>
            <w:r w:rsidR="007D362D" w:rsidRPr="000E37B9">
              <w:rPr>
                <w:rFonts w:ascii="Times New Roman" w:hAnsi="Times New Roman"/>
                <w:color w:val="000000"/>
                <w:sz w:val="24"/>
                <w:szCs w:val="24"/>
              </w:rPr>
              <w:t> </w:t>
            </w:r>
          </w:p>
        </w:tc>
        <w:tc>
          <w:tcPr>
            <w:tcW w:w="136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p>
        </w:tc>
        <w:tc>
          <w:tcPr>
            <w:tcW w:w="136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p>
        </w:tc>
        <w:tc>
          <w:tcPr>
            <w:tcW w:w="1142" w:type="dxa"/>
            <w:noWrap/>
            <w:vAlign w:val="bottom"/>
          </w:tcPr>
          <w:p w:rsidR="007D362D" w:rsidRPr="000E37B9" w:rsidRDefault="003802B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70</w:t>
            </w:r>
            <w:r w:rsidR="007D362D" w:rsidRPr="000E37B9">
              <w:rPr>
                <w:rFonts w:ascii="Times New Roman" w:hAnsi="Times New Roman"/>
                <w:color w:val="000000"/>
                <w:sz w:val="24"/>
                <w:szCs w:val="24"/>
              </w:rPr>
              <w:t> </w:t>
            </w:r>
          </w:p>
        </w:tc>
      </w:tr>
      <w:tr w:rsidR="007D362D" w:rsidRPr="000E37B9" w:rsidTr="004060CA">
        <w:trPr>
          <w:trHeight w:val="337"/>
        </w:trPr>
        <w:tc>
          <w:tcPr>
            <w:tcW w:w="1317" w:type="dxa"/>
            <w:noWrap/>
            <w:vAlign w:val="bottom"/>
          </w:tcPr>
          <w:p w:rsidR="007D362D" w:rsidRPr="000E37B9" w:rsidRDefault="00A54309"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Resim yarışması</w:t>
            </w:r>
          </w:p>
        </w:tc>
        <w:tc>
          <w:tcPr>
            <w:tcW w:w="100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p>
        </w:tc>
        <w:tc>
          <w:tcPr>
            <w:tcW w:w="136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p>
        </w:tc>
        <w:tc>
          <w:tcPr>
            <w:tcW w:w="136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2</w:t>
            </w: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350</w:t>
            </w:r>
          </w:p>
        </w:tc>
        <w:tc>
          <w:tcPr>
            <w:tcW w:w="1142"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A54309" w:rsidRPr="000E37B9">
              <w:rPr>
                <w:rFonts w:ascii="Times New Roman" w:hAnsi="Times New Roman"/>
                <w:color w:val="000000"/>
                <w:sz w:val="24"/>
                <w:szCs w:val="24"/>
              </w:rPr>
              <w:t>700</w:t>
            </w:r>
          </w:p>
        </w:tc>
      </w:tr>
      <w:tr w:rsidR="007D362D" w:rsidRPr="000E37B9" w:rsidTr="004060CA">
        <w:trPr>
          <w:trHeight w:val="337"/>
        </w:trPr>
        <w:tc>
          <w:tcPr>
            <w:tcW w:w="1317" w:type="dxa"/>
            <w:noWrap/>
            <w:vAlign w:val="bottom"/>
          </w:tcPr>
          <w:p w:rsidR="007D362D" w:rsidRPr="000E37B9" w:rsidRDefault="00A54309"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Çocuk şenliği</w:t>
            </w:r>
          </w:p>
        </w:tc>
        <w:tc>
          <w:tcPr>
            <w:tcW w:w="100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364" w:type="dxa"/>
            <w:noWrap/>
            <w:vAlign w:val="bottom"/>
          </w:tcPr>
          <w:p w:rsidR="007D362D" w:rsidRPr="000E37B9" w:rsidRDefault="00A54309"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p>
        </w:tc>
        <w:tc>
          <w:tcPr>
            <w:tcW w:w="1140" w:type="dxa"/>
            <w:noWrap/>
            <w:vAlign w:val="bottom"/>
          </w:tcPr>
          <w:p w:rsidR="007D362D" w:rsidRPr="000E37B9" w:rsidRDefault="00A54309"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350</w:t>
            </w:r>
          </w:p>
        </w:tc>
        <w:tc>
          <w:tcPr>
            <w:tcW w:w="136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142" w:type="dxa"/>
            <w:noWrap/>
            <w:vAlign w:val="bottom"/>
          </w:tcPr>
          <w:p w:rsidR="007D362D" w:rsidRPr="000E37B9" w:rsidRDefault="003802B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350</w:t>
            </w:r>
          </w:p>
        </w:tc>
      </w:tr>
      <w:tr w:rsidR="007D362D" w:rsidRPr="000E37B9" w:rsidTr="004060CA">
        <w:trPr>
          <w:trHeight w:val="337"/>
        </w:trPr>
        <w:tc>
          <w:tcPr>
            <w:tcW w:w="1317" w:type="dxa"/>
            <w:noWrap/>
            <w:vAlign w:val="bottom"/>
          </w:tcPr>
          <w:p w:rsidR="007D362D" w:rsidRPr="000E37B9" w:rsidRDefault="00A54309"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Bursa Gezisi</w:t>
            </w:r>
          </w:p>
        </w:tc>
        <w:tc>
          <w:tcPr>
            <w:tcW w:w="100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364" w:type="dxa"/>
            <w:noWrap/>
            <w:vAlign w:val="bottom"/>
          </w:tcPr>
          <w:p w:rsidR="007D362D" w:rsidRPr="000E37B9" w:rsidRDefault="00A54309"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p>
        </w:tc>
        <w:tc>
          <w:tcPr>
            <w:tcW w:w="1140" w:type="dxa"/>
            <w:noWrap/>
            <w:vAlign w:val="bottom"/>
          </w:tcPr>
          <w:p w:rsidR="007D362D" w:rsidRPr="000E37B9" w:rsidRDefault="00A54309"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60</w:t>
            </w:r>
          </w:p>
        </w:tc>
        <w:tc>
          <w:tcPr>
            <w:tcW w:w="136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142" w:type="dxa"/>
            <w:noWrap/>
            <w:vAlign w:val="bottom"/>
          </w:tcPr>
          <w:p w:rsidR="007D362D" w:rsidRPr="000E37B9" w:rsidRDefault="003802B7"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60</w:t>
            </w:r>
          </w:p>
        </w:tc>
      </w:tr>
      <w:tr w:rsidR="007D362D" w:rsidRPr="000E37B9" w:rsidTr="004060CA">
        <w:trPr>
          <w:trHeight w:val="337"/>
        </w:trPr>
        <w:tc>
          <w:tcPr>
            <w:tcW w:w="1317" w:type="dxa"/>
            <w:noWrap/>
            <w:vAlign w:val="bottom"/>
          </w:tcPr>
          <w:p w:rsidR="007D362D" w:rsidRPr="000E37B9" w:rsidRDefault="00A54309"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Tiyatro çalışması</w:t>
            </w:r>
          </w:p>
        </w:tc>
        <w:tc>
          <w:tcPr>
            <w:tcW w:w="1000" w:type="dxa"/>
            <w:noWrap/>
            <w:vAlign w:val="bottom"/>
          </w:tcPr>
          <w:p w:rsidR="007D362D" w:rsidRPr="000E37B9" w:rsidRDefault="0018268F"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p>
        </w:tc>
        <w:tc>
          <w:tcPr>
            <w:tcW w:w="1140" w:type="dxa"/>
            <w:noWrap/>
            <w:vAlign w:val="bottom"/>
          </w:tcPr>
          <w:p w:rsidR="007D362D" w:rsidRPr="000E37B9" w:rsidRDefault="0018268F"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p>
        </w:tc>
        <w:tc>
          <w:tcPr>
            <w:tcW w:w="136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p>
        </w:tc>
        <w:tc>
          <w:tcPr>
            <w:tcW w:w="1364" w:type="dxa"/>
            <w:noWrap/>
            <w:vAlign w:val="bottom"/>
          </w:tcPr>
          <w:p w:rsidR="007D362D" w:rsidRPr="000E37B9" w:rsidRDefault="00A54309"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1</w:t>
            </w:r>
          </w:p>
        </w:tc>
        <w:tc>
          <w:tcPr>
            <w:tcW w:w="1140" w:type="dxa"/>
            <w:noWrap/>
            <w:vAlign w:val="bottom"/>
          </w:tcPr>
          <w:p w:rsidR="007D362D" w:rsidRPr="000E37B9" w:rsidRDefault="00A54309"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30</w:t>
            </w:r>
          </w:p>
        </w:tc>
        <w:tc>
          <w:tcPr>
            <w:tcW w:w="1142" w:type="dxa"/>
            <w:noWrap/>
            <w:vAlign w:val="bottom"/>
          </w:tcPr>
          <w:p w:rsidR="007D362D" w:rsidRPr="000E37B9" w:rsidRDefault="0018268F"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6</w:t>
            </w:r>
            <w:r w:rsidR="003802B7" w:rsidRPr="000E37B9">
              <w:rPr>
                <w:rFonts w:ascii="Times New Roman" w:hAnsi="Times New Roman"/>
                <w:color w:val="000000"/>
                <w:sz w:val="24"/>
                <w:szCs w:val="24"/>
              </w:rPr>
              <w:t>0</w:t>
            </w:r>
          </w:p>
        </w:tc>
      </w:tr>
      <w:tr w:rsidR="007D362D" w:rsidRPr="000E37B9" w:rsidTr="004060CA">
        <w:trPr>
          <w:trHeight w:val="337"/>
        </w:trPr>
        <w:tc>
          <w:tcPr>
            <w:tcW w:w="1317"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Toplam</w:t>
            </w:r>
          </w:p>
        </w:tc>
        <w:tc>
          <w:tcPr>
            <w:tcW w:w="100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18268F" w:rsidRPr="000E37B9">
              <w:rPr>
                <w:rFonts w:ascii="Times New Roman" w:hAnsi="Times New Roman"/>
                <w:color w:val="000000"/>
                <w:sz w:val="24"/>
                <w:szCs w:val="24"/>
              </w:rPr>
              <w:t>2</w:t>
            </w: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18268F" w:rsidRPr="000E37B9">
              <w:rPr>
                <w:rFonts w:ascii="Times New Roman" w:hAnsi="Times New Roman"/>
                <w:color w:val="000000"/>
                <w:sz w:val="24"/>
                <w:szCs w:val="24"/>
              </w:rPr>
              <w:t>100</w:t>
            </w:r>
          </w:p>
        </w:tc>
        <w:tc>
          <w:tcPr>
            <w:tcW w:w="136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CE33EE" w:rsidRPr="000E37B9">
              <w:rPr>
                <w:rFonts w:ascii="Times New Roman" w:hAnsi="Times New Roman"/>
                <w:color w:val="000000"/>
                <w:sz w:val="24"/>
                <w:szCs w:val="24"/>
              </w:rPr>
              <w:t>2</w:t>
            </w: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CE33EE" w:rsidRPr="000E37B9">
              <w:rPr>
                <w:rFonts w:ascii="Times New Roman" w:hAnsi="Times New Roman"/>
                <w:color w:val="000000"/>
                <w:sz w:val="24"/>
                <w:szCs w:val="24"/>
              </w:rPr>
              <w:t>410</w:t>
            </w:r>
          </w:p>
        </w:tc>
        <w:tc>
          <w:tcPr>
            <w:tcW w:w="1364"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CE33EE" w:rsidRPr="000E37B9">
              <w:rPr>
                <w:rFonts w:ascii="Times New Roman" w:hAnsi="Times New Roman"/>
                <w:color w:val="000000"/>
                <w:sz w:val="24"/>
                <w:szCs w:val="24"/>
              </w:rPr>
              <w:t>3</w:t>
            </w:r>
          </w:p>
        </w:tc>
        <w:tc>
          <w:tcPr>
            <w:tcW w:w="1140"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CE33EE" w:rsidRPr="000E37B9">
              <w:rPr>
                <w:rFonts w:ascii="Times New Roman" w:hAnsi="Times New Roman"/>
                <w:color w:val="000000"/>
                <w:sz w:val="24"/>
                <w:szCs w:val="24"/>
              </w:rPr>
              <w:t>380</w:t>
            </w:r>
          </w:p>
        </w:tc>
        <w:tc>
          <w:tcPr>
            <w:tcW w:w="1142" w:type="dxa"/>
            <w:noWrap/>
            <w:vAlign w:val="bottom"/>
          </w:tcPr>
          <w:p w:rsidR="007D362D" w:rsidRPr="000E37B9" w:rsidRDefault="007D362D" w:rsidP="000E37B9">
            <w:pPr>
              <w:spacing w:after="0" w:line="240" w:lineRule="auto"/>
              <w:jc w:val="right"/>
              <w:rPr>
                <w:rFonts w:ascii="Times New Roman" w:hAnsi="Times New Roman"/>
                <w:color w:val="000000"/>
                <w:sz w:val="24"/>
                <w:szCs w:val="24"/>
              </w:rPr>
            </w:pPr>
            <w:r w:rsidRPr="000E37B9">
              <w:rPr>
                <w:rFonts w:ascii="Times New Roman" w:hAnsi="Times New Roman"/>
                <w:color w:val="000000"/>
                <w:sz w:val="24"/>
                <w:szCs w:val="24"/>
              </w:rPr>
              <w:t> </w:t>
            </w:r>
            <w:r w:rsidR="00CE33EE" w:rsidRPr="000E37B9">
              <w:rPr>
                <w:rFonts w:ascii="Times New Roman" w:hAnsi="Times New Roman"/>
                <w:color w:val="000000"/>
                <w:sz w:val="24"/>
                <w:szCs w:val="24"/>
              </w:rPr>
              <w:t>12</w:t>
            </w:r>
            <w:r w:rsidR="0018268F" w:rsidRPr="000E37B9">
              <w:rPr>
                <w:rFonts w:ascii="Times New Roman" w:hAnsi="Times New Roman"/>
                <w:color w:val="000000"/>
                <w:sz w:val="24"/>
                <w:szCs w:val="24"/>
              </w:rPr>
              <w:t>4</w:t>
            </w:r>
            <w:r w:rsidR="00CE33EE" w:rsidRPr="000E37B9">
              <w:rPr>
                <w:rFonts w:ascii="Times New Roman" w:hAnsi="Times New Roman"/>
                <w:color w:val="000000"/>
                <w:sz w:val="24"/>
                <w:szCs w:val="24"/>
              </w:rPr>
              <w:t>0</w:t>
            </w:r>
          </w:p>
        </w:tc>
      </w:tr>
    </w:tbl>
    <w:p w:rsidR="007D362D" w:rsidRPr="000E37B9" w:rsidRDefault="007D362D" w:rsidP="000E37B9">
      <w:pPr>
        <w:keepNext/>
        <w:numPr>
          <w:ilvl w:val="3"/>
          <w:numId w:val="5"/>
        </w:numPr>
        <w:spacing w:line="240" w:lineRule="auto"/>
        <w:rPr>
          <w:rFonts w:ascii="Times New Roman" w:hAnsi="Times New Roman"/>
          <w:bCs/>
          <w:color w:val="003366"/>
          <w:sz w:val="24"/>
          <w:szCs w:val="24"/>
        </w:rPr>
      </w:pPr>
      <w:r w:rsidRPr="000E37B9">
        <w:rPr>
          <w:rFonts w:ascii="Times New Roman" w:hAnsi="Times New Roman"/>
          <w:bCs/>
          <w:color w:val="003366"/>
          <w:sz w:val="24"/>
          <w:szCs w:val="24"/>
        </w:rPr>
        <w:t>Sosyal, Kültürel ve Sportif Faaliyetler</w:t>
      </w:r>
    </w:p>
    <w:p w:rsidR="007D362D" w:rsidRPr="000E37B9" w:rsidRDefault="007D362D" w:rsidP="000E37B9">
      <w:pPr>
        <w:keepNext/>
        <w:spacing w:after="0" w:line="240" w:lineRule="auto"/>
        <w:rPr>
          <w:rFonts w:ascii="Times New Roman" w:hAnsi="Times New Roman"/>
          <w:bCs/>
          <w:color w:val="003366"/>
          <w:sz w:val="24"/>
          <w:szCs w:val="24"/>
        </w:rPr>
      </w:pPr>
      <w:r w:rsidRPr="000E37B9">
        <w:rPr>
          <w:rFonts w:ascii="Times New Roman" w:hAnsi="Times New Roman"/>
          <w:color w:val="000000"/>
          <w:sz w:val="24"/>
          <w:szCs w:val="24"/>
        </w:rPr>
        <w:t xml:space="preserve">Tablo … Kurumumuzda Düzenlenen </w:t>
      </w:r>
      <w:r w:rsidRPr="000E37B9">
        <w:rPr>
          <w:rFonts w:ascii="Times New Roman" w:hAnsi="Times New Roman"/>
          <w:bCs/>
          <w:sz w:val="24"/>
          <w:szCs w:val="24"/>
        </w:rPr>
        <w:t xml:space="preserve">Sosyal, Kültürel ve Sportif Faaliyetler </w:t>
      </w:r>
      <w:r w:rsidRPr="000E37B9">
        <w:rPr>
          <w:rFonts w:ascii="Times New Roman" w:hAnsi="Times New Roman"/>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1047"/>
        <w:gridCol w:w="987"/>
        <w:gridCol w:w="1047"/>
        <w:gridCol w:w="914"/>
        <w:gridCol w:w="1047"/>
        <w:gridCol w:w="1047"/>
      </w:tblGrid>
      <w:tr w:rsidR="007D362D" w:rsidRPr="000E37B9" w:rsidTr="00A81E74">
        <w:trPr>
          <w:trHeight w:val="343"/>
        </w:trPr>
        <w:tc>
          <w:tcPr>
            <w:tcW w:w="2841" w:type="dxa"/>
            <w:gridSpan w:val="2"/>
            <w:shd w:val="clear" w:color="auto" w:fill="CC99FF"/>
            <w:noWrap/>
            <w:vAlign w:val="bottom"/>
          </w:tcPr>
          <w:p w:rsidR="007D362D" w:rsidRPr="000E37B9" w:rsidRDefault="007D362D" w:rsidP="000E37B9">
            <w:pPr>
              <w:spacing w:after="0" w:line="240" w:lineRule="auto"/>
              <w:rPr>
                <w:rFonts w:ascii="Times New Roman" w:hAnsi="Times New Roman"/>
                <w:sz w:val="24"/>
                <w:szCs w:val="24"/>
              </w:rPr>
            </w:pPr>
            <w:r w:rsidRPr="000E37B9">
              <w:rPr>
                <w:rFonts w:ascii="Times New Roman" w:hAnsi="Times New Roman"/>
                <w:sz w:val="24"/>
                <w:szCs w:val="24"/>
              </w:rPr>
              <w:t> </w:t>
            </w:r>
          </w:p>
        </w:tc>
        <w:tc>
          <w:tcPr>
            <w:tcW w:w="1974" w:type="dxa"/>
            <w:gridSpan w:val="2"/>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2011-2012</w:t>
            </w:r>
          </w:p>
        </w:tc>
        <w:tc>
          <w:tcPr>
            <w:tcW w:w="1974" w:type="dxa"/>
            <w:gridSpan w:val="2"/>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2012-2013</w:t>
            </w:r>
          </w:p>
        </w:tc>
        <w:tc>
          <w:tcPr>
            <w:tcW w:w="1740" w:type="dxa"/>
            <w:gridSpan w:val="2"/>
            <w:shd w:val="clear" w:color="auto" w:fill="CC99FF"/>
            <w:noWrap/>
            <w:vAlign w:val="bottom"/>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2013-2014</w:t>
            </w:r>
          </w:p>
        </w:tc>
        <w:tc>
          <w:tcPr>
            <w:tcW w:w="900" w:type="dxa"/>
            <w:vMerge w:val="restart"/>
            <w:shd w:val="clear" w:color="auto" w:fill="CC99FF"/>
            <w:vAlign w:val="center"/>
          </w:tcPr>
          <w:p w:rsidR="007D362D" w:rsidRPr="000E37B9" w:rsidRDefault="007D362D" w:rsidP="000E37B9">
            <w:pPr>
              <w:spacing w:after="0" w:line="240" w:lineRule="auto"/>
              <w:jc w:val="center"/>
              <w:rPr>
                <w:rFonts w:ascii="Times New Roman" w:hAnsi="Times New Roman"/>
                <w:sz w:val="24"/>
                <w:szCs w:val="24"/>
              </w:rPr>
            </w:pPr>
            <w:r w:rsidRPr="000E37B9">
              <w:rPr>
                <w:rFonts w:ascii="Times New Roman" w:hAnsi="Times New Roman"/>
                <w:sz w:val="24"/>
                <w:szCs w:val="24"/>
              </w:rPr>
              <w:t>Toplam Katılımcı</w:t>
            </w:r>
          </w:p>
        </w:tc>
      </w:tr>
      <w:tr w:rsidR="007D362D" w:rsidRPr="000E37B9" w:rsidTr="00A81E74">
        <w:trPr>
          <w:trHeight w:val="699"/>
        </w:trPr>
        <w:tc>
          <w:tcPr>
            <w:tcW w:w="1854" w:type="dxa"/>
            <w:shd w:val="clear" w:color="auto" w:fill="CC99FF"/>
            <w:noWrap/>
            <w:vAlign w:val="bottom"/>
          </w:tcPr>
          <w:p w:rsidR="007D362D" w:rsidRPr="000E37B9" w:rsidRDefault="007D362D" w:rsidP="000E37B9">
            <w:pPr>
              <w:spacing w:line="240" w:lineRule="auto"/>
              <w:rPr>
                <w:rFonts w:ascii="Times New Roman" w:hAnsi="Times New Roman"/>
                <w:sz w:val="24"/>
                <w:szCs w:val="24"/>
              </w:rPr>
            </w:pPr>
            <w:r w:rsidRPr="000E37B9">
              <w:rPr>
                <w:rFonts w:ascii="Times New Roman" w:hAnsi="Times New Roman"/>
                <w:sz w:val="24"/>
                <w:szCs w:val="24"/>
              </w:rPr>
              <w:t>Faaliyetin Adı</w:t>
            </w:r>
          </w:p>
        </w:tc>
        <w:tc>
          <w:tcPr>
            <w:tcW w:w="987" w:type="dxa"/>
            <w:shd w:val="clear" w:color="auto" w:fill="003366"/>
            <w:vAlign w:val="bottom"/>
          </w:tcPr>
          <w:p w:rsidR="007D362D" w:rsidRPr="000E37B9" w:rsidRDefault="007D362D" w:rsidP="000E37B9">
            <w:pPr>
              <w:spacing w:line="240" w:lineRule="auto"/>
              <w:rPr>
                <w:rFonts w:ascii="Times New Roman" w:hAnsi="Times New Roman"/>
                <w:color w:val="FFFFFF"/>
                <w:sz w:val="24"/>
                <w:szCs w:val="24"/>
              </w:rPr>
            </w:pPr>
            <w:r w:rsidRPr="000E37B9">
              <w:rPr>
                <w:rFonts w:ascii="Times New Roman" w:hAnsi="Times New Roman"/>
                <w:color w:val="FFFFFF"/>
                <w:sz w:val="24"/>
                <w:szCs w:val="24"/>
              </w:rPr>
              <w:t>Hedef Kitle</w:t>
            </w:r>
          </w:p>
        </w:tc>
        <w:tc>
          <w:tcPr>
            <w:tcW w:w="987"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Faaliyet Sayısı</w:t>
            </w:r>
          </w:p>
        </w:tc>
        <w:tc>
          <w:tcPr>
            <w:tcW w:w="987"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Katılımcı Sayısı</w:t>
            </w:r>
          </w:p>
        </w:tc>
        <w:tc>
          <w:tcPr>
            <w:tcW w:w="987"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Faaliyet Sayısı</w:t>
            </w:r>
          </w:p>
        </w:tc>
        <w:tc>
          <w:tcPr>
            <w:tcW w:w="987"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Katılımcı Sayısı</w:t>
            </w:r>
          </w:p>
        </w:tc>
        <w:tc>
          <w:tcPr>
            <w:tcW w:w="790"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Faaliyet Sayısı</w:t>
            </w:r>
          </w:p>
        </w:tc>
        <w:tc>
          <w:tcPr>
            <w:tcW w:w="950" w:type="dxa"/>
            <w:shd w:val="clear" w:color="auto" w:fill="003366"/>
            <w:vAlign w:val="center"/>
          </w:tcPr>
          <w:p w:rsidR="007D362D" w:rsidRPr="000E37B9" w:rsidRDefault="007D362D" w:rsidP="000E37B9">
            <w:pPr>
              <w:spacing w:after="0" w:line="240" w:lineRule="auto"/>
              <w:jc w:val="center"/>
              <w:rPr>
                <w:rFonts w:ascii="Times New Roman" w:hAnsi="Times New Roman"/>
                <w:color w:val="FFFFFF"/>
                <w:sz w:val="24"/>
                <w:szCs w:val="24"/>
              </w:rPr>
            </w:pPr>
            <w:r w:rsidRPr="000E37B9">
              <w:rPr>
                <w:rFonts w:ascii="Times New Roman" w:hAnsi="Times New Roman"/>
                <w:color w:val="FFFFFF"/>
                <w:sz w:val="24"/>
                <w:szCs w:val="24"/>
              </w:rPr>
              <w:t>Katılımcı Sayısı</w:t>
            </w:r>
          </w:p>
        </w:tc>
        <w:tc>
          <w:tcPr>
            <w:tcW w:w="900" w:type="dxa"/>
            <w:vMerge/>
            <w:vAlign w:val="center"/>
          </w:tcPr>
          <w:p w:rsidR="007D362D" w:rsidRPr="000E37B9" w:rsidRDefault="007D362D" w:rsidP="000E37B9">
            <w:pPr>
              <w:spacing w:after="0" w:line="240" w:lineRule="auto"/>
              <w:rPr>
                <w:rFonts w:ascii="Times New Roman" w:hAnsi="Times New Roman"/>
                <w:color w:val="FFFFFF"/>
                <w:sz w:val="24"/>
                <w:szCs w:val="24"/>
              </w:rPr>
            </w:pPr>
          </w:p>
        </w:tc>
      </w:tr>
      <w:tr w:rsidR="007D362D" w:rsidRPr="000E37B9" w:rsidTr="00A81E74">
        <w:trPr>
          <w:trHeight w:val="343"/>
        </w:trPr>
        <w:tc>
          <w:tcPr>
            <w:tcW w:w="1854"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Futbol Turnuvası</w:t>
            </w:r>
          </w:p>
        </w:tc>
        <w:tc>
          <w:tcPr>
            <w:tcW w:w="987" w:type="dxa"/>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1</w:t>
            </w:r>
            <w:r w:rsidR="007D362D" w:rsidRPr="000E37B9">
              <w:rPr>
                <w:rFonts w:ascii="Times New Roman" w:hAnsi="Times New Roman"/>
                <w:color w:val="000000"/>
                <w:sz w:val="24"/>
                <w:szCs w:val="24"/>
              </w:rPr>
              <w:t> </w:t>
            </w:r>
          </w:p>
        </w:tc>
        <w:tc>
          <w:tcPr>
            <w:tcW w:w="987"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20</w:t>
            </w:r>
            <w:r w:rsidR="007D362D" w:rsidRPr="000E37B9">
              <w:rPr>
                <w:rFonts w:ascii="Times New Roman" w:hAnsi="Times New Roman"/>
                <w:color w:val="000000"/>
                <w:sz w:val="24"/>
                <w:szCs w:val="24"/>
              </w:rPr>
              <w:t> </w:t>
            </w:r>
          </w:p>
        </w:tc>
        <w:tc>
          <w:tcPr>
            <w:tcW w:w="987"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2</w:t>
            </w:r>
            <w:r w:rsidR="007D362D" w:rsidRPr="000E37B9">
              <w:rPr>
                <w:rFonts w:ascii="Times New Roman" w:hAnsi="Times New Roman"/>
                <w:color w:val="000000"/>
                <w:sz w:val="24"/>
                <w:szCs w:val="24"/>
              </w:rPr>
              <w:t> </w:t>
            </w:r>
          </w:p>
        </w:tc>
        <w:tc>
          <w:tcPr>
            <w:tcW w:w="987"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40</w:t>
            </w:r>
            <w:r w:rsidR="007D362D" w:rsidRPr="000E37B9">
              <w:rPr>
                <w:rFonts w:ascii="Times New Roman" w:hAnsi="Times New Roman"/>
                <w:color w:val="000000"/>
                <w:sz w:val="24"/>
                <w:szCs w:val="24"/>
              </w:rPr>
              <w:t> </w:t>
            </w:r>
          </w:p>
        </w:tc>
        <w:tc>
          <w:tcPr>
            <w:tcW w:w="790"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2</w:t>
            </w:r>
            <w:r w:rsidR="007D362D" w:rsidRPr="000E37B9">
              <w:rPr>
                <w:rFonts w:ascii="Times New Roman" w:hAnsi="Times New Roman"/>
                <w:color w:val="000000"/>
                <w:sz w:val="24"/>
                <w:szCs w:val="24"/>
              </w:rPr>
              <w:t> </w:t>
            </w:r>
          </w:p>
        </w:tc>
        <w:tc>
          <w:tcPr>
            <w:tcW w:w="950"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40</w:t>
            </w:r>
            <w:r w:rsidR="007D362D" w:rsidRPr="000E37B9">
              <w:rPr>
                <w:rFonts w:ascii="Times New Roman" w:hAnsi="Times New Roman"/>
                <w:color w:val="000000"/>
                <w:sz w:val="24"/>
                <w:szCs w:val="24"/>
              </w:rPr>
              <w:t> </w:t>
            </w:r>
          </w:p>
        </w:tc>
        <w:tc>
          <w:tcPr>
            <w:tcW w:w="900"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100</w:t>
            </w:r>
            <w:r w:rsidR="007D362D" w:rsidRPr="000E37B9">
              <w:rPr>
                <w:rFonts w:ascii="Times New Roman" w:hAnsi="Times New Roman"/>
                <w:color w:val="000000"/>
                <w:sz w:val="24"/>
                <w:szCs w:val="24"/>
              </w:rPr>
              <w:t> </w:t>
            </w:r>
          </w:p>
        </w:tc>
      </w:tr>
      <w:tr w:rsidR="007D362D" w:rsidRPr="000E37B9" w:rsidTr="00A81E74">
        <w:trPr>
          <w:trHeight w:val="343"/>
        </w:trPr>
        <w:tc>
          <w:tcPr>
            <w:tcW w:w="1854"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Voleybol Turnuvası</w:t>
            </w:r>
          </w:p>
        </w:tc>
        <w:tc>
          <w:tcPr>
            <w:tcW w:w="987" w:type="dxa"/>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 </w:t>
            </w:r>
            <w:r w:rsidR="005C6C30" w:rsidRPr="000E37B9">
              <w:rPr>
                <w:rFonts w:ascii="Times New Roman" w:hAnsi="Times New Roman"/>
                <w:color w:val="000000"/>
                <w:sz w:val="24"/>
                <w:szCs w:val="24"/>
              </w:rPr>
              <w:t>2</w:t>
            </w:r>
          </w:p>
        </w:tc>
        <w:tc>
          <w:tcPr>
            <w:tcW w:w="987"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30</w:t>
            </w:r>
            <w:r w:rsidR="007D362D" w:rsidRPr="000E37B9">
              <w:rPr>
                <w:rFonts w:ascii="Times New Roman" w:hAnsi="Times New Roman"/>
                <w:color w:val="000000"/>
                <w:sz w:val="24"/>
                <w:szCs w:val="24"/>
              </w:rPr>
              <w:t> </w:t>
            </w:r>
          </w:p>
        </w:tc>
        <w:tc>
          <w:tcPr>
            <w:tcW w:w="987"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4</w:t>
            </w:r>
            <w:r w:rsidR="007D362D" w:rsidRPr="000E37B9">
              <w:rPr>
                <w:rFonts w:ascii="Times New Roman" w:hAnsi="Times New Roman"/>
                <w:color w:val="000000"/>
                <w:sz w:val="24"/>
                <w:szCs w:val="24"/>
              </w:rPr>
              <w:t> </w:t>
            </w:r>
          </w:p>
        </w:tc>
        <w:tc>
          <w:tcPr>
            <w:tcW w:w="987"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80</w:t>
            </w:r>
            <w:r w:rsidR="007D362D" w:rsidRPr="000E37B9">
              <w:rPr>
                <w:rFonts w:ascii="Times New Roman" w:hAnsi="Times New Roman"/>
                <w:color w:val="000000"/>
                <w:sz w:val="24"/>
                <w:szCs w:val="24"/>
              </w:rPr>
              <w:t> </w:t>
            </w:r>
          </w:p>
        </w:tc>
        <w:tc>
          <w:tcPr>
            <w:tcW w:w="790"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4</w:t>
            </w:r>
            <w:r w:rsidR="007D362D" w:rsidRPr="000E37B9">
              <w:rPr>
                <w:rFonts w:ascii="Times New Roman" w:hAnsi="Times New Roman"/>
                <w:color w:val="000000"/>
                <w:sz w:val="24"/>
                <w:szCs w:val="24"/>
              </w:rPr>
              <w:t> </w:t>
            </w:r>
          </w:p>
        </w:tc>
        <w:tc>
          <w:tcPr>
            <w:tcW w:w="950"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80</w:t>
            </w:r>
            <w:r w:rsidR="007D362D" w:rsidRPr="000E37B9">
              <w:rPr>
                <w:rFonts w:ascii="Times New Roman" w:hAnsi="Times New Roman"/>
                <w:color w:val="000000"/>
                <w:sz w:val="24"/>
                <w:szCs w:val="24"/>
              </w:rPr>
              <w:t> </w:t>
            </w:r>
          </w:p>
        </w:tc>
        <w:tc>
          <w:tcPr>
            <w:tcW w:w="900" w:type="dxa"/>
            <w:noWrap/>
            <w:vAlign w:val="bottom"/>
          </w:tcPr>
          <w:p w:rsidR="007D362D" w:rsidRPr="000E37B9" w:rsidRDefault="005C6C30"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190</w:t>
            </w:r>
            <w:r w:rsidR="007D362D" w:rsidRPr="000E37B9">
              <w:rPr>
                <w:rFonts w:ascii="Times New Roman" w:hAnsi="Times New Roman"/>
                <w:color w:val="000000"/>
                <w:sz w:val="24"/>
                <w:szCs w:val="24"/>
              </w:rPr>
              <w:t> </w:t>
            </w:r>
          </w:p>
        </w:tc>
      </w:tr>
      <w:tr w:rsidR="007D362D" w:rsidRPr="000E37B9" w:rsidTr="00A81E74">
        <w:trPr>
          <w:trHeight w:val="343"/>
        </w:trPr>
        <w:tc>
          <w:tcPr>
            <w:tcW w:w="1854" w:type="dxa"/>
            <w:noWrap/>
            <w:vAlign w:val="bottom"/>
          </w:tcPr>
          <w:p w:rsidR="007D362D" w:rsidRPr="000E37B9" w:rsidRDefault="0018268F"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Satranç Turnuvası</w:t>
            </w:r>
          </w:p>
        </w:tc>
        <w:tc>
          <w:tcPr>
            <w:tcW w:w="987" w:type="dxa"/>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18268F"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2</w:t>
            </w:r>
          </w:p>
        </w:tc>
        <w:tc>
          <w:tcPr>
            <w:tcW w:w="987" w:type="dxa"/>
            <w:noWrap/>
            <w:vAlign w:val="bottom"/>
          </w:tcPr>
          <w:p w:rsidR="007D362D" w:rsidRPr="000E37B9" w:rsidRDefault="0018268F"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40</w:t>
            </w:r>
          </w:p>
        </w:tc>
        <w:tc>
          <w:tcPr>
            <w:tcW w:w="987" w:type="dxa"/>
            <w:noWrap/>
            <w:vAlign w:val="bottom"/>
          </w:tcPr>
          <w:p w:rsidR="007D362D" w:rsidRPr="000E37B9" w:rsidRDefault="0018268F"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2</w:t>
            </w:r>
          </w:p>
        </w:tc>
        <w:tc>
          <w:tcPr>
            <w:tcW w:w="987" w:type="dxa"/>
            <w:noWrap/>
            <w:vAlign w:val="bottom"/>
          </w:tcPr>
          <w:p w:rsidR="007D362D" w:rsidRPr="000E37B9" w:rsidRDefault="0018268F"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40</w:t>
            </w:r>
          </w:p>
        </w:tc>
        <w:tc>
          <w:tcPr>
            <w:tcW w:w="790" w:type="dxa"/>
            <w:noWrap/>
            <w:vAlign w:val="bottom"/>
          </w:tcPr>
          <w:p w:rsidR="007D362D" w:rsidRPr="000E37B9" w:rsidRDefault="0018268F"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3</w:t>
            </w:r>
          </w:p>
        </w:tc>
        <w:tc>
          <w:tcPr>
            <w:tcW w:w="950" w:type="dxa"/>
            <w:noWrap/>
            <w:vAlign w:val="bottom"/>
          </w:tcPr>
          <w:p w:rsidR="007D362D" w:rsidRPr="000E37B9" w:rsidRDefault="0018268F"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60</w:t>
            </w:r>
          </w:p>
        </w:tc>
        <w:tc>
          <w:tcPr>
            <w:tcW w:w="900" w:type="dxa"/>
            <w:noWrap/>
            <w:vAlign w:val="bottom"/>
          </w:tcPr>
          <w:p w:rsidR="007D362D" w:rsidRPr="000E37B9" w:rsidRDefault="0018268F" w:rsidP="000E37B9">
            <w:pPr>
              <w:spacing w:after="0" w:line="240" w:lineRule="auto"/>
              <w:rPr>
                <w:rFonts w:ascii="Times New Roman" w:hAnsi="Times New Roman"/>
                <w:color w:val="000000"/>
                <w:sz w:val="24"/>
                <w:szCs w:val="24"/>
              </w:rPr>
            </w:pPr>
            <w:r w:rsidRPr="000E37B9">
              <w:rPr>
                <w:rFonts w:ascii="Times New Roman" w:hAnsi="Times New Roman"/>
                <w:color w:val="000000"/>
                <w:sz w:val="24"/>
                <w:szCs w:val="24"/>
              </w:rPr>
              <w:t>140</w:t>
            </w:r>
          </w:p>
        </w:tc>
      </w:tr>
      <w:tr w:rsidR="007D362D" w:rsidRPr="000E37B9" w:rsidTr="00A81E74">
        <w:trPr>
          <w:trHeight w:val="343"/>
        </w:trPr>
        <w:tc>
          <w:tcPr>
            <w:tcW w:w="1854"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790"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50"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00" w:type="dxa"/>
            <w:noWrap/>
            <w:vAlign w:val="bottom"/>
          </w:tcPr>
          <w:p w:rsidR="007D362D" w:rsidRPr="000E37B9" w:rsidRDefault="007D362D" w:rsidP="000E37B9">
            <w:pPr>
              <w:spacing w:after="0" w:line="240" w:lineRule="auto"/>
              <w:rPr>
                <w:rFonts w:ascii="Times New Roman" w:hAnsi="Times New Roman"/>
                <w:color w:val="000000"/>
                <w:sz w:val="24"/>
                <w:szCs w:val="24"/>
              </w:rPr>
            </w:pPr>
          </w:p>
        </w:tc>
      </w:tr>
      <w:tr w:rsidR="007D362D" w:rsidRPr="000E37B9" w:rsidTr="00A81E74">
        <w:trPr>
          <w:trHeight w:val="343"/>
        </w:trPr>
        <w:tc>
          <w:tcPr>
            <w:tcW w:w="1854"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790"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50"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00" w:type="dxa"/>
            <w:noWrap/>
            <w:vAlign w:val="bottom"/>
          </w:tcPr>
          <w:p w:rsidR="007D362D" w:rsidRPr="000E37B9" w:rsidRDefault="007D362D" w:rsidP="000E37B9">
            <w:pPr>
              <w:spacing w:after="0" w:line="240" w:lineRule="auto"/>
              <w:rPr>
                <w:rFonts w:ascii="Times New Roman" w:hAnsi="Times New Roman"/>
                <w:color w:val="000000"/>
                <w:sz w:val="24"/>
                <w:szCs w:val="24"/>
              </w:rPr>
            </w:pPr>
          </w:p>
        </w:tc>
      </w:tr>
      <w:tr w:rsidR="007D362D" w:rsidRPr="000E37B9" w:rsidTr="00A81E74">
        <w:trPr>
          <w:trHeight w:val="343"/>
        </w:trPr>
        <w:tc>
          <w:tcPr>
            <w:tcW w:w="1854"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87"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790"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50" w:type="dxa"/>
            <w:noWrap/>
            <w:vAlign w:val="bottom"/>
          </w:tcPr>
          <w:p w:rsidR="007D362D" w:rsidRPr="000E37B9" w:rsidRDefault="007D362D" w:rsidP="000E37B9">
            <w:pPr>
              <w:spacing w:after="0" w:line="240" w:lineRule="auto"/>
              <w:rPr>
                <w:rFonts w:ascii="Times New Roman" w:hAnsi="Times New Roman"/>
                <w:color w:val="000000"/>
                <w:sz w:val="24"/>
                <w:szCs w:val="24"/>
              </w:rPr>
            </w:pPr>
          </w:p>
        </w:tc>
        <w:tc>
          <w:tcPr>
            <w:tcW w:w="900" w:type="dxa"/>
            <w:noWrap/>
            <w:vAlign w:val="bottom"/>
          </w:tcPr>
          <w:p w:rsidR="007D362D" w:rsidRPr="000E37B9" w:rsidRDefault="007D362D" w:rsidP="000E37B9">
            <w:pPr>
              <w:spacing w:after="0" w:line="240" w:lineRule="auto"/>
              <w:rPr>
                <w:rFonts w:ascii="Times New Roman" w:hAnsi="Times New Roman"/>
                <w:color w:val="000000"/>
                <w:sz w:val="24"/>
                <w:szCs w:val="24"/>
              </w:rPr>
            </w:pPr>
          </w:p>
        </w:tc>
      </w:tr>
      <w:tr w:rsidR="007D362D" w:rsidRPr="000E37B9" w:rsidTr="00A81E74">
        <w:trPr>
          <w:trHeight w:val="343"/>
        </w:trPr>
        <w:tc>
          <w:tcPr>
            <w:tcW w:w="1854" w:type="dxa"/>
            <w:noWrap/>
            <w:vAlign w:val="bottom"/>
          </w:tcPr>
          <w:p w:rsidR="007D362D" w:rsidRPr="000E37B9" w:rsidRDefault="007D362D" w:rsidP="000E37B9">
            <w:pPr>
              <w:pStyle w:val="AralkYok"/>
              <w:rPr>
                <w:rFonts w:ascii="Times New Roman" w:hAnsi="Times New Roman"/>
                <w:sz w:val="24"/>
                <w:szCs w:val="24"/>
              </w:rPr>
            </w:pPr>
            <w:r w:rsidRPr="000E37B9">
              <w:rPr>
                <w:rFonts w:ascii="Times New Roman" w:hAnsi="Times New Roman"/>
                <w:sz w:val="24"/>
                <w:szCs w:val="24"/>
              </w:rPr>
              <w:t>Toplam</w:t>
            </w:r>
          </w:p>
        </w:tc>
        <w:tc>
          <w:tcPr>
            <w:tcW w:w="987" w:type="dxa"/>
            <w:vAlign w:val="bottom"/>
          </w:tcPr>
          <w:p w:rsidR="007D362D" w:rsidRPr="000E37B9" w:rsidRDefault="007D362D" w:rsidP="000E37B9">
            <w:pPr>
              <w:pStyle w:val="AralkYok"/>
              <w:rPr>
                <w:rFonts w:ascii="Times New Roman" w:hAnsi="Times New Roman"/>
                <w:sz w:val="24"/>
                <w:szCs w:val="24"/>
              </w:rPr>
            </w:pPr>
          </w:p>
        </w:tc>
        <w:tc>
          <w:tcPr>
            <w:tcW w:w="987" w:type="dxa"/>
            <w:noWrap/>
            <w:vAlign w:val="bottom"/>
          </w:tcPr>
          <w:p w:rsidR="007D362D" w:rsidRPr="000E37B9" w:rsidRDefault="007D362D" w:rsidP="000E37B9">
            <w:pPr>
              <w:pStyle w:val="AralkYok"/>
              <w:rPr>
                <w:rFonts w:ascii="Times New Roman" w:hAnsi="Times New Roman"/>
                <w:sz w:val="24"/>
                <w:szCs w:val="24"/>
              </w:rPr>
            </w:pPr>
            <w:r w:rsidRPr="000E37B9">
              <w:rPr>
                <w:rFonts w:ascii="Times New Roman" w:hAnsi="Times New Roman"/>
                <w:sz w:val="24"/>
                <w:szCs w:val="24"/>
              </w:rPr>
              <w:t> </w:t>
            </w:r>
            <w:r w:rsidR="0018268F" w:rsidRPr="000E37B9">
              <w:rPr>
                <w:rFonts w:ascii="Times New Roman" w:hAnsi="Times New Roman"/>
                <w:sz w:val="24"/>
                <w:szCs w:val="24"/>
              </w:rPr>
              <w:t>5</w:t>
            </w:r>
          </w:p>
        </w:tc>
        <w:tc>
          <w:tcPr>
            <w:tcW w:w="987" w:type="dxa"/>
            <w:noWrap/>
            <w:vAlign w:val="bottom"/>
          </w:tcPr>
          <w:p w:rsidR="007D362D" w:rsidRPr="000E37B9" w:rsidRDefault="0018268F" w:rsidP="000E37B9">
            <w:pPr>
              <w:pStyle w:val="AralkYok"/>
              <w:rPr>
                <w:rFonts w:ascii="Times New Roman" w:hAnsi="Times New Roman"/>
                <w:sz w:val="24"/>
                <w:szCs w:val="24"/>
              </w:rPr>
            </w:pPr>
            <w:r w:rsidRPr="000E37B9">
              <w:rPr>
                <w:rFonts w:ascii="Times New Roman" w:hAnsi="Times New Roman"/>
                <w:sz w:val="24"/>
                <w:szCs w:val="24"/>
              </w:rPr>
              <w:t>9</w:t>
            </w:r>
            <w:r w:rsidR="005C6C30" w:rsidRPr="000E37B9">
              <w:rPr>
                <w:rFonts w:ascii="Times New Roman" w:hAnsi="Times New Roman"/>
                <w:sz w:val="24"/>
                <w:szCs w:val="24"/>
              </w:rPr>
              <w:t>0</w:t>
            </w:r>
            <w:r w:rsidR="007D362D" w:rsidRPr="000E37B9">
              <w:rPr>
                <w:rFonts w:ascii="Times New Roman" w:hAnsi="Times New Roman"/>
                <w:sz w:val="24"/>
                <w:szCs w:val="24"/>
              </w:rPr>
              <w:t> </w:t>
            </w:r>
          </w:p>
        </w:tc>
        <w:tc>
          <w:tcPr>
            <w:tcW w:w="987" w:type="dxa"/>
            <w:noWrap/>
            <w:vAlign w:val="bottom"/>
          </w:tcPr>
          <w:p w:rsidR="007D362D" w:rsidRPr="000E37B9" w:rsidRDefault="0018268F" w:rsidP="000E37B9">
            <w:pPr>
              <w:pStyle w:val="AralkYok"/>
              <w:rPr>
                <w:rFonts w:ascii="Times New Roman" w:hAnsi="Times New Roman"/>
                <w:sz w:val="24"/>
                <w:szCs w:val="24"/>
              </w:rPr>
            </w:pPr>
            <w:r w:rsidRPr="000E37B9">
              <w:rPr>
                <w:rFonts w:ascii="Times New Roman" w:hAnsi="Times New Roman"/>
                <w:sz w:val="24"/>
                <w:szCs w:val="24"/>
              </w:rPr>
              <w:t>8</w:t>
            </w:r>
            <w:r w:rsidR="007D362D" w:rsidRPr="000E37B9">
              <w:rPr>
                <w:rFonts w:ascii="Times New Roman" w:hAnsi="Times New Roman"/>
                <w:sz w:val="24"/>
                <w:szCs w:val="24"/>
              </w:rPr>
              <w:t> </w:t>
            </w:r>
          </w:p>
        </w:tc>
        <w:tc>
          <w:tcPr>
            <w:tcW w:w="987" w:type="dxa"/>
            <w:noWrap/>
            <w:vAlign w:val="bottom"/>
          </w:tcPr>
          <w:p w:rsidR="007D362D" w:rsidRPr="000E37B9" w:rsidRDefault="005C6C30" w:rsidP="000E37B9">
            <w:pPr>
              <w:pStyle w:val="AralkYok"/>
              <w:rPr>
                <w:rFonts w:ascii="Times New Roman" w:hAnsi="Times New Roman"/>
                <w:sz w:val="24"/>
                <w:szCs w:val="24"/>
              </w:rPr>
            </w:pPr>
            <w:r w:rsidRPr="000E37B9">
              <w:rPr>
                <w:rFonts w:ascii="Times New Roman" w:hAnsi="Times New Roman"/>
                <w:sz w:val="24"/>
                <w:szCs w:val="24"/>
              </w:rPr>
              <w:t>1</w:t>
            </w:r>
            <w:r w:rsidR="0018268F" w:rsidRPr="000E37B9">
              <w:rPr>
                <w:rFonts w:ascii="Times New Roman" w:hAnsi="Times New Roman"/>
                <w:sz w:val="24"/>
                <w:szCs w:val="24"/>
              </w:rPr>
              <w:t>6</w:t>
            </w:r>
            <w:r w:rsidRPr="000E37B9">
              <w:rPr>
                <w:rFonts w:ascii="Times New Roman" w:hAnsi="Times New Roman"/>
                <w:sz w:val="24"/>
                <w:szCs w:val="24"/>
              </w:rPr>
              <w:t>0</w:t>
            </w:r>
            <w:r w:rsidR="007D362D" w:rsidRPr="000E37B9">
              <w:rPr>
                <w:rFonts w:ascii="Times New Roman" w:hAnsi="Times New Roman"/>
                <w:sz w:val="24"/>
                <w:szCs w:val="24"/>
              </w:rPr>
              <w:t> </w:t>
            </w:r>
          </w:p>
        </w:tc>
        <w:tc>
          <w:tcPr>
            <w:tcW w:w="790" w:type="dxa"/>
            <w:noWrap/>
            <w:vAlign w:val="bottom"/>
          </w:tcPr>
          <w:p w:rsidR="007D362D" w:rsidRPr="000E37B9" w:rsidRDefault="0018268F" w:rsidP="000E37B9">
            <w:pPr>
              <w:pStyle w:val="AralkYok"/>
              <w:rPr>
                <w:rFonts w:ascii="Times New Roman" w:hAnsi="Times New Roman"/>
                <w:sz w:val="24"/>
                <w:szCs w:val="24"/>
              </w:rPr>
            </w:pPr>
            <w:r w:rsidRPr="000E37B9">
              <w:rPr>
                <w:rFonts w:ascii="Times New Roman" w:hAnsi="Times New Roman"/>
                <w:sz w:val="24"/>
                <w:szCs w:val="24"/>
              </w:rPr>
              <w:t>9</w:t>
            </w:r>
            <w:r w:rsidR="007D362D" w:rsidRPr="000E37B9">
              <w:rPr>
                <w:rFonts w:ascii="Times New Roman" w:hAnsi="Times New Roman"/>
                <w:sz w:val="24"/>
                <w:szCs w:val="24"/>
              </w:rPr>
              <w:t> </w:t>
            </w:r>
          </w:p>
        </w:tc>
        <w:tc>
          <w:tcPr>
            <w:tcW w:w="950" w:type="dxa"/>
            <w:noWrap/>
            <w:vAlign w:val="bottom"/>
          </w:tcPr>
          <w:p w:rsidR="007D362D" w:rsidRPr="000E37B9" w:rsidRDefault="005C6C30" w:rsidP="000E37B9">
            <w:pPr>
              <w:pStyle w:val="AralkYok"/>
              <w:rPr>
                <w:rFonts w:ascii="Times New Roman" w:hAnsi="Times New Roman"/>
                <w:sz w:val="24"/>
                <w:szCs w:val="24"/>
              </w:rPr>
            </w:pPr>
            <w:r w:rsidRPr="000E37B9">
              <w:rPr>
                <w:rFonts w:ascii="Times New Roman" w:hAnsi="Times New Roman"/>
                <w:sz w:val="24"/>
                <w:szCs w:val="24"/>
              </w:rPr>
              <w:t>1</w:t>
            </w:r>
            <w:r w:rsidR="0018268F" w:rsidRPr="000E37B9">
              <w:rPr>
                <w:rFonts w:ascii="Times New Roman" w:hAnsi="Times New Roman"/>
                <w:sz w:val="24"/>
                <w:szCs w:val="24"/>
              </w:rPr>
              <w:t>80</w:t>
            </w:r>
            <w:r w:rsidR="007D362D" w:rsidRPr="000E37B9">
              <w:rPr>
                <w:rFonts w:ascii="Times New Roman" w:hAnsi="Times New Roman"/>
                <w:sz w:val="24"/>
                <w:szCs w:val="24"/>
              </w:rPr>
              <w:t> </w:t>
            </w:r>
          </w:p>
        </w:tc>
        <w:tc>
          <w:tcPr>
            <w:tcW w:w="900" w:type="dxa"/>
            <w:noWrap/>
            <w:vAlign w:val="bottom"/>
          </w:tcPr>
          <w:p w:rsidR="007D362D" w:rsidRPr="000E37B9" w:rsidRDefault="0018268F" w:rsidP="000E37B9">
            <w:pPr>
              <w:pStyle w:val="AralkYok"/>
              <w:rPr>
                <w:rFonts w:ascii="Times New Roman" w:hAnsi="Times New Roman"/>
                <w:sz w:val="24"/>
                <w:szCs w:val="24"/>
              </w:rPr>
            </w:pPr>
            <w:r w:rsidRPr="000E37B9">
              <w:rPr>
                <w:rFonts w:ascii="Times New Roman" w:hAnsi="Times New Roman"/>
                <w:sz w:val="24"/>
                <w:szCs w:val="24"/>
              </w:rPr>
              <w:t>430</w:t>
            </w:r>
            <w:r w:rsidR="007D362D" w:rsidRPr="000E37B9">
              <w:rPr>
                <w:rFonts w:ascii="Times New Roman" w:hAnsi="Times New Roman"/>
                <w:sz w:val="24"/>
                <w:szCs w:val="24"/>
              </w:rPr>
              <w:t> </w:t>
            </w:r>
          </w:p>
        </w:tc>
      </w:tr>
    </w:tbl>
    <w:p w:rsidR="00814DF1" w:rsidRPr="000E37B9" w:rsidRDefault="00814DF1" w:rsidP="000E37B9">
      <w:pPr>
        <w:pStyle w:val="AralkYok"/>
        <w:rPr>
          <w:rFonts w:ascii="Times New Roman" w:hAnsi="Times New Roman"/>
          <w:bCs/>
          <w:color w:val="003366"/>
          <w:sz w:val="24"/>
          <w:szCs w:val="24"/>
        </w:rPr>
      </w:pPr>
    </w:p>
    <w:p w:rsidR="00814DF1" w:rsidRPr="000E37B9" w:rsidRDefault="00814DF1" w:rsidP="000E37B9">
      <w:pPr>
        <w:pStyle w:val="AralkYok"/>
        <w:rPr>
          <w:rFonts w:ascii="Times New Roman" w:hAnsi="Times New Roman"/>
          <w:bCs/>
          <w:color w:val="003366"/>
          <w:sz w:val="24"/>
          <w:szCs w:val="24"/>
        </w:rPr>
      </w:pPr>
    </w:p>
    <w:p w:rsidR="007D362D" w:rsidRPr="000E37B9" w:rsidRDefault="007D362D" w:rsidP="000E37B9">
      <w:pPr>
        <w:pStyle w:val="AralkYok"/>
        <w:rPr>
          <w:rFonts w:ascii="Times New Roman" w:hAnsi="Times New Roman"/>
          <w:bCs/>
          <w:color w:val="003366"/>
          <w:sz w:val="24"/>
          <w:szCs w:val="24"/>
        </w:rPr>
      </w:pPr>
      <w:r w:rsidRPr="000E37B9">
        <w:rPr>
          <w:rFonts w:ascii="Times New Roman" w:hAnsi="Times New Roman"/>
          <w:bCs/>
          <w:color w:val="003366"/>
          <w:sz w:val="24"/>
          <w:szCs w:val="24"/>
        </w:rPr>
        <w:t xml:space="preserve">ÇEVRE ANALİZİ </w:t>
      </w:r>
    </w:p>
    <w:p w:rsidR="002A0454" w:rsidRPr="000E37B9" w:rsidRDefault="00F32790" w:rsidP="000E37B9">
      <w:pPr>
        <w:spacing w:line="240" w:lineRule="auto"/>
        <w:jc w:val="both"/>
        <w:rPr>
          <w:rFonts w:ascii="Times New Roman" w:hAnsi="Times New Roman"/>
          <w:sz w:val="24"/>
          <w:szCs w:val="24"/>
        </w:rPr>
      </w:pPr>
      <w:r w:rsidRPr="000E37B9">
        <w:rPr>
          <w:rFonts w:ascii="Times New Roman" w:hAnsi="Times New Roman"/>
          <w:bCs/>
          <w:color w:val="003366"/>
          <w:sz w:val="24"/>
          <w:szCs w:val="24"/>
        </w:rPr>
        <w:t xml:space="preserve">   </w:t>
      </w:r>
      <w:r w:rsidRPr="000E37B9">
        <w:rPr>
          <w:rFonts w:ascii="Times New Roman" w:hAnsi="Times New Roman"/>
          <w:sz w:val="24"/>
          <w:szCs w:val="24"/>
        </w:rPr>
        <w:t xml:space="preserve">         </w:t>
      </w:r>
    </w:p>
    <w:p w:rsidR="00F32790" w:rsidRPr="000E37B9" w:rsidRDefault="00F32790" w:rsidP="000E37B9">
      <w:pPr>
        <w:tabs>
          <w:tab w:val="left" w:pos="2394"/>
        </w:tabs>
        <w:spacing w:line="240" w:lineRule="auto"/>
        <w:rPr>
          <w:rFonts w:ascii="Times New Roman" w:hAnsi="Times New Roman"/>
          <w:sz w:val="24"/>
          <w:szCs w:val="24"/>
        </w:rPr>
      </w:pPr>
      <w:r w:rsidRPr="000E37B9">
        <w:rPr>
          <w:rFonts w:ascii="Times New Roman" w:hAnsi="Times New Roman"/>
          <w:sz w:val="24"/>
          <w:szCs w:val="24"/>
        </w:rPr>
        <w:t xml:space="preserve"> </w:t>
      </w:r>
      <w:r w:rsidR="002A0454" w:rsidRPr="000E37B9">
        <w:rPr>
          <w:rFonts w:ascii="Times New Roman" w:hAnsi="Times New Roman"/>
          <w:sz w:val="24"/>
          <w:szCs w:val="24"/>
        </w:rPr>
        <w:t xml:space="preserve">   Şehit Teğmen Serdar Genç İlkokulu/Ortaokulu </w:t>
      </w:r>
      <w:r w:rsidRPr="000E37B9">
        <w:rPr>
          <w:rFonts w:ascii="Times New Roman" w:hAnsi="Times New Roman"/>
          <w:sz w:val="24"/>
          <w:szCs w:val="24"/>
        </w:rPr>
        <w:t xml:space="preserve">Ertuğrul  Mahallesi </w:t>
      </w:r>
      <w:r w:rsidR="002A0454" w:rsidRPr="000E37B9">
        <w:rPr>
          <w:rFonts w:ascii="Times New Roman" w:hAnsi="Times New Roman"/>
          <w:sz w:val="24"/>
          <w:szCs w:val="24"/>
        </w:rPr>
        <w:t xml:space="preserve">3006 Sokak.No:2 de bulunmakta olup eğitim bölgesi içerisinde bulunan </w:t>
      </w:r>
      <w:r w:rsidRPr="000E37B9">
        <w:rPr>
          <w:rFonts w:ascii="Times New Roman" w:hAnsi="Times New Roman"/>
          <w:sz w:val="24"/>
          <w:szCs w:val="24"/>
        </w:rPr>
        <w:t xml:space="preserve"> ilkokul</w:t>
      </w:r>
      <w:r w:rsidR="002A0454" w:rsidRPr="000E37B9">
        <w:rPr>
          <w:rFonts w:ascii="Times New Roman" w:hAnsi="Times New Roman"/>
          <w:sz w:val="24"/>
          <w:szCs w:val="24"/>
        </w:rPr>
        <w:t xml:space="preserve">/Ortaokul </w:t>
      </w:r>
      <w:r w:rsidRPr="000E37B9">
        <w:rPr>
          <w:rFonts w:ascii="Times New Roman" w:hAnsi="Times New Roman"/>
          <w:sz w:val="24"/>
          <w:szCs w:val="24"/>
        </w:rPr>
        <w:t xml:space="preserve"> çağındaki öğrencilere hizmet vermektedir.</w:t>
      </w:r>
      <w:r w:rsidR="002A0454" w:rsidRPr="000E37B9">
        <w:rPr>
          <w:rFonts w:ascii="Times New Roman" w:hAnsi="Times New Roman"/>
          <w:sz w:val="24"/>
          <w:szCs w:val="24"/>
        </w:rPr>
        <w:t xml:space="preserve">Ulaşım sorunu olmayan </w:t>
      </w:r>
      <w:r w:rsidRPr="000E37B9">
        <w:rPr>
          <w:rFonts w:ascii="Times New Roman" w:hAnsi="Times New Roman"/>
          <w:sz w:val="24"/>
          <w:szCs w:val="24"/>
        </w:rPr>
        <w:t xml:space="preserve"> son derece uygun bir konuma sahiptir.</w:t>
      </w:r>
    </w:p>
    <w:p w:rsidR="00F32790" w:rsidRPr="000E37B9" w:rsidRDefault="00F32790" w:rsidP="000E37B9">
      <w:pPr>
        <w:pStyle w:val="AralkYok"/>
        <w:jc w:val="both"/>
        <w:rPr>
          <w:rFonts w:ascii="Times New Roman" w:hAnsi="Times New Roman"/>
          <w:sz w:val="24"/>
          <w:szCs w:val="24"/>
        </w:rPr>
      </w:pPr>
      <w:r w:rsidRPr="000E37B9">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F32790" w:rsidRPr="000E37B9" w:rsidRDefault="00F32790" w:rsidP="000E37B9">
      <w:pPr>
        <w:pStyle w:val="AralkYok"/>
        <w:jc w:val="both"/>
        <w:rPr>
          <w:rFonts w:ascii="Times New Roman" w:hAnsi="Times New Roman"/>
          <w:sz w:val="24"/>
          <w:szCs w:val="24"/>
        </w:rPr>
      </w:pPr>
      <w:r w:rsidRPr="000E37B9">
        <w:rPr>
          <w:rFonts w:ascii="Times New Roman" w:hAnsi="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F32790" w:rsidRPr="000E37B9" w:rsidRDefault="00F32790" w:rsidP="000E37B9">
      <w:pPr>
        <w:pStyle w:val="AralkYok"/>
        <w:jc w:val="both"/>
        <w:rPr>
          <w:rFonts w:ascii="Times New Roman" w:hAnsi="Times New Roman"/>
          <w:sz w:val="24"/>
          <w:szCs w:val="24"/>
        </w:rPr>
      </w:pPr>
      <w:r w:rsidRPr="000E37B9">
        <w:rPr>
          <w:rFonts w:ascii="Times New Roman" w:hAnsi="Times New Roman"/>
          <w:sz w:val="24"/>
          <w:szCs w:val="24"/>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F32790" w:rsidRPr="000E37B9" w:rsidRDefault="00F32790" w:rsidP="000E37B9">
      <w:pPr>
        <w:pStyle w:val="AralkYok"/>
        <w:shd w:val="clear" w:color="auto" w:fill="FFFFFF" w:themeFill="background1"/>
        <w:jc w:val="both"/>
        <w:rPr>
          <w:rFonts w:ascii="Times New Roman" w:hAnsi="Times New Roman"/>
          <w:sz w:val="24"/>
          <w:szCs w:val="24"/>
        </w:rPr>
      </w:pPr>
      <w:r w:rsidRPr="000E37B9">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2A0454" w:rsidRDefault="002A0454" w:rsidP="000E37B9">
      <w:pPr>
        <w:autoSpaceDE w:val="0"/>
        <w:autoSpaceDN w:val="0"/>
        <w:adjustRightInd w:val="0"/>
        <w:spacing w:line="240" w:lineRule="auto"/>
        <w:jc w:val="center"/>
        <w:rPr>
          <w:rFonts w:ascii="Times New Roman" w:hAnsi="Times New Roman"/>
          <w:sz w:val="24"/>
          <w:szCs w:val="24"/>
          <w:u w:val="single"/>
        </w:rPr>
      </w:pPr>
    </w:p>
    <w:p w:rsidR="00BD7427" w:rsidRDefault="00BD7427" w:rsidP="000E37B9">
      <w:pPr>
        <w:autoSpaceDE w:val="0"/>
        <w:autoSpaceDN w:val="0"/>
        <w:adjustRightInd w:val="0"/>
        <w:spacing w:line="240" w:lineRule="auto"/>
        <w:jc w:val="center"/>
        <w:rPr>
          <w:rFonts w:ascii="Times New Roman" w:hAnsi="Times New Roman"/>
          <w:sz w:val="24"/>
          <w:szCs w:val="24"/>
          <w:u w:val="single"/>
        </w:rPr>
      </w:pPr>
    </w:p>
    <w:p w:rsidR="00BD7427" w:rsidRDefault="00BD7427" w:rsidP="000E37B9">
      <w:pPr>
        <w:autoSpaceDE w:val="0"/>
        <w:autoSpaceDN w:val="0"/>
        <w:adjustRightInd w:val="0"/>
        <w:spacing w:line="240" w:lineRule="auto"/>
        <w:jc w:val="center"/>
        <w:rPr>
          <w:rFonts w:ascii="Times New Roman" w:hAnsi="Times New Roman"/>
          <w:sz w:val="24"/>
          <w:szCs w:val="24"/>
          <w:u w:val="single"/>
        </w:rPr>
      </w:pPr>
    </w:p>
    <w:p w:rsidR="00BD7427" w:rsidRDefault="00BD7427" w:rsidP="000E37B9">
      <w:pPr>
        <w:autoSpaceDE w:val="0"/>
        <w:autoSpaceDN w:val="0"/>
        <w:adjustRightInd w:val="0"/>
        <w:spacing w:line="240" w:lineRule="auto"/>
        <w:jc w:val="center"/>
        <w:rPr>
          <w:rFonts w:ascii="Times New Roman" w:hAnsi="Times New Roman"/>
          <w:sz w:val="24"/>
          <w:szCs w:val="24"/>
          <w:u w:val="single"/>
        </w:rPr>
      </w:pPr>
    </w:p>
    <w:p w:rsidR="00BD7427" w:rsidRDefault="00BD7427" w:rsidP="000E37B9">
      <w:pPr>
        <w:autoSpaceDE w:val="0"/>
        <w:autoSpaceDN w:val="0"/>
        <w:adjustRightInd w:val="0"/>
        <w:spacing w:line="240" w:lineRule="auto"/>
        <w:jc w:val="center"/>
        <w:rPr>
          <w:rFonts w:ascii="Times New Roman" w:hAnsi="Times New Roman"/>
          <w:sz w:val="24"/>
          <w:szCs w:val="24"/>
          <w:u w:val="single"/>
        </w:rPr>
      </w:pPr>
    </w:p>
    <w:p w:rsidR="00BD7427" w:rsidRPr="000E37B9" w:rsidRDefault="00BD7427" w:rsidP="000E37B9">
      <w:pPr>
        <w:autoSpaceDE w:val="0"/>
        <w:autoSpaceDN w:val="0"/>
        <w:adjustRightInd w:val="0"/>
        <w:spacing w:line="240" w:lineRule="auto"/>
        <w:jc w:val="center"/>
        <w:rPr>
          <w:rFonts w:ascii="Times New Roman" w:hAnsi="Times New Roman"/>
          <w:sz w:val="24"/>
          <w:szCs w:val="24"/>
          <w:u w:val="single"/>
        </w:rPr>
      </w:pPr>
    </w:p>
    <w:p w:rsidR="007D362D" w:rsidRPr="000E37B9" w:rsidRDefault="007D362D" w:rsidP="000E37B9">
      <w:pPr>
        <w:pStyle w:val="AralkYok"/>
        <w:tabs>
          <w:tab w:val="left" w:pos="3686"/>
        </w:tabs>
        <w:rPr>
          <w:rFonts w:ascii="Times New Roman" w:hAnsi="Times New Roman"/>
          <w:bCs/>
          <w:color w:val="003366"/>
          <w:sz w:val="24"/>
          <w:szCs w:val="24"/>
        </w:rPr>
      </w:pPr>
      <w:r w:rsidRPr="000E37B9">
        <w:rPr>
          <w:rFonts w:ascii="Times New Roman" w:hAnsi="Times New Roman"/>
          <w:bCs/>
          <w:color w:val="003366"/>
          <w:sz w:val="24"/>
          <w:szCs w:val="24"/>
        </w:rPr>
        <w:lastRenderedPageBreak/>
        <w:t>2.6.1 Üst Politika Belgeleri</w:t>
      </w:r>
    </w:p>
    <w:p w:rsidR="007D362D" w:rsidRPr="000E37B9" w:rsidRDefault="007D362D" w:rsidP="000E37B9">
      <w:pPr>
        <w:pStyle w:val="AralkYok"/>
        <w:tabs>
          <w:tab w:val="left" w:pos="3686"/>
        </w:tabs>
        <w:rPr>
          <w:rFonts w:ascii="Times New Roman" w:hAnsi="Times New Roman"/>
          <w:bCs/>
          <w:color w:val="003366"/>
          <w:sz w:val="24"/>
          <w:szCs w:val="24"/>
        </w:rPr>
      </w:pP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10. Kalkınma Planı</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Orta Vadeli Mali Plan</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Orta Vadeli Program</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62. Hükümet Programı</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Bakanlık Mevzuatı</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MEB 2010-2014 Stratejik Planı</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İzmir MEM 2010-2014 Stratejik Planı</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Torbalı MEM 2010-2014 Stratejik Planı</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Millî Eğitim Şura Kararları</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Avrupa Birliği müktesebatı ve ilerleme raporu</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Diğer Kamu Kurum ve Kuruluşlarının Stratejik Planları</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TÜBİTAK Vizyon 2023 Eğitim ve İnsan Kaynakları Raporu</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Türkiye Yeterlilikler Çerçevesi</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Millî Eğitim Kalite Çerçevesi</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Bilgi Toplumu Stratejisi ve Eylem Planı</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Hayat Boyu Öğrenme Strateji Belgesi</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Meslekî ve Teknik Eğitim Strateji Belgesi</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Ulusal Öğretmen Strateji Belgesi</w:t>
      </w:r>
    </w:p>
    <w:p w:rsidR="000E37B9" w:rsidRPr="000E37B9" w:rsidRDefault="000E37B9" w:rsidP="000E37B9">
      <w:pPr>
        <w:numPr>
          <w:ilvl w:val="0"/>
          <w:numId w:val="39"/>
        </w:numPr>
        <w:tabs>
          <w:tab w:val="left" w:pos="426"/>
        </w:tabs>
        <w:spacing w:after="0" w:line="240" w:lineRule="auto"/>
        <w:ind w:left="425"/>
        <w:rPr>
          <w:rFonts w:ascii="Times New Roman" w:hAnsi="Times New Roman"/>
          <w:sz w:val="24"/>
          <w:szCs w:val="24"/>
        </w:rPr>
      </w:pPr>
      <w:r w:rsidRPr="000E37B9">
        <w:rPr>
          <w:rFonts w:ascii="Times New Roman" w:hAnsi="Times New Roman"/>
          <w:sz w:val="24"/>
          <w:szCs w:val="24"/>
        </w:rPr>
        <w:t>Ulusal ve Uluslararası Kuruluşların Eğitimle İlgili Raporları (ILO, OECD, UNICEF, EUROSTAT, WORLDBANK, UNESCO, CEDEFOP, NACCCE, IEA...)</w:t>
      </w:r>
    </w:p>
    <w:p w:rsidR="007D362D" w:rsidRPr="000E37B9" w:rsidRDefault="007D362D" w:rsidP="000E37B9">
      <w:pPr>
        <w:keepNext/>
        <w:spacing w:after="0" w:line="240" w:lineRule="auto"/>
        <w:ind w:firstLine="708"/>
        <w:rPr>
          <w:rFonts w:ascii="Times New Roman" w:hAnsi="Times New Roman"/>
          <w:bCs/>
          <w:color w:val="1F497D"/>
          <w:sz w:val="24"/>
          <w:szCs w:val="24"/>
        </w:rPr>
      </w:pPr>
    </w:p>
    <w:p w:rsidR="007D362D" w:rsidRPr="000E37B9" w:rsidRDefault="007D362D" w:rsidP="000E37B9">
      <w:pPr>
        <w:keepNext/>
        <w:spacing w:after="0" w:line="240" w:lineRule="auto"/>
        <w:ind w:firstLine="708"/>
        <w:rPr>
          <w:rFonts w:ascii="Times New Roman" w:hAnsi="Times New Roman"/>
          <w:bCs/>
          <w:color w:val="1F497D"/>
          <w:sz w:val="24"/>
          <w:szCs w:val="24"/>
        </w:rPr>
      </w:pPr>
    </w:p>
    <w:p w:rsidR="007D362D" w:rsidRPr="000E37B9" w:rsidRDefault="007D362D" w:rsidP="000E37B9">
      <w:pPr>
        <w:keepNext/>
        <w:spacing w:after="0" w:line="240" w:lineRule="auto"/>
        <w:ind w:firstLine="708"/>
        <w:rPr>
          <w:rFonts w:ascii="Times New Roman" w:hAnsi="Times New Roman"/>
          <w:bCs/>
          <w:color w:val="1F497D"/>
          <w:sz w:val="24"/>
          <w:szCs w:val="24"/>
        </w:rPr>
      </w:pPr>
    </w:p>
    <w:p w:rsidR="007D362D" w:rsidRPr="000E37B9" w:rsidRDefault="007D362D" w:rsidP="000E37B9">
      <w:pPr>
        <w:keepNext/>
        <w:spacing w:after="0" w:line="240" w:lineRule="auto"/>
        <w:ind w:firstLine="708"/>
        <w:rPr>
          <w:rFonts w:ascii="Times New Roman" w:hAnsi="Times New Roman"/>
          <w:bCs/>
          <w:color w:val="1F497D"/>
          <w:sz w:val="24"/>
          <w:szCs w:val="24"/>
        </w:rPr>
      </w:pPr>
    </w:p>
    <w:p w:rsidR="007D362D" w:rsidRPr="000E37B9" w:rsidRDefault="007D362D" w:rsidP="000E37B9">
      <w:pPr>
        <w:keepNext/>
        <w:spacing w:after="0" w:line="240" w:lineRule="auto"/>
        <w:ind w:firstLine="708"/>
        <w:rPr>
          <w:rFonts w:ascii="Times New Roman" w:hAnsi="Times New Roman"/>
          <w:bCs/>
          <w:color w:val="1F497D"/>
          <w:sz w:val="24"/>
          <w:szCs w:val="24"/>
        </w:rPr>
      </w:pPr>
    </w:p>
    <w:p w:rsidR="007D362D" w:rsidRPr="000E37B9" w:rsidRDefault="007D362D" w:rsidP="000E37B9">
      <w:pPr>
        <w:keepNext/>
        <w:spacing w:after="0" w:line="240" w:lineRule="auto"/>
        <w:ind w:firstLine="708"/>
        <w:rPr>
          <w:rFonts w:ascii="Times New Roman" w:hAnsi="Times New Roman"/>
          <w:bCs/>
          <w:color w:val="1F497D"/>
          <w:sz w:val="24"/>
          <w:szCs w:val="24"/>
        </w:rPr>
      </w:pPr>
    </w:p>
    <w:p w:rsidR="007D362D" w:rsidRPr="000E37B9" w:rsidRDefault="007D362D" w:rsidP="000E37B9">
      <w:pPr>
        <w:keepNext/>
        <w:spacing w:after="0" w:line="240" w:lineRule="auto"/>
        <w:ind w:firstLine="708"/>
        <w:rPr>
          <w:rFonts w:ascii="Times New Roman" w:hAnsi="Times New Roman"/>
          <w:bCs/>
          <w:color w:val="1F497D"/>
          <w:sz w:val="24"/>
          <w:szCs w:val="24"/>
        </w:rPr>
      </w:pPr>
    </w:p>
    <w:p w:rsidR="007D362D" w:rsidRPr="000E37B9" w:rsidRDefault="007D362D" w:rsidP="000E37B9">
      <w:pPr>
        <w:keepNext/>
        <w:spacing w:after="0" w:line="240" w:lineRule="auto"/>
        <w:ind w:firstLine="708"/>
        <w:rPr>
          <w:rFonts w:ascii="Times New Roman" w:hAnsi="Times New Roman"/>
          <w:bCs/>
          <w:color w:val="1F497D"/>
          <w:sz w:val="24"/>
          <w:szCs w:val="24"/>
        </w:rPr>
      </w:pPr>
    </w:p>
    <w:p w:rsidR="007D362D" w:rsidRPr="000E37B9" w:rsidRDefault="007D362D" w:rsidP="000E37B9">
      <w:pPr>
        <w:pStyle w:val="AralkYok"/>
        <w:rPr>
          <w:rFonts w:ascii="Times New Roman" w:hAnsi="Times New Roman"/>
          <w:bCs/>
          <w:color w:val="1F497D"/>
          <w:sz w:val="24"/>
          <w:szCs w:val="24"/>
        </w:rPr>
      </w:pPr>
    </w:p>
    <w:p w:rsidR="007D362D" w:rsidRPr="000E37B9" w:rsidRDefault="007D362D" w:rsidP="000E37B9">
      <w:pPr>
        <w:pStyle w:val="ListeParagraf"/>
        <w:keepNext/>
        <w:spacing w:after="0" w:line="240" w:lineRule="auto"/>
        <w:ind w:left="644"/>
        <w:rPr>
          <w:rFonts w:ascii="Times New Roman" w:hAnsi="Times New Roman"/>
          <w:bCs/>
          <w:color w:val="003366"/>
          <w:sz w:val="24"/>
          <w:szCs w:val="24"/>
        </w:rPr>
        <w:sectPr w:rsidR="007D362D" w:rsidRPr="000E37B9"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0E37B9" w:rsidRPr="000E37B9" w:rsidRDefault="007D362D" w:rsidP="000E37B9">
      <w:pPr>
        <w:pStyle w:val="ListeParagraf"/>
        <w:keepNext/>
        <w:spacing w:after="0" w:line="240" w:lineRule="auto"/>
        <w:ind w:left="644"/>
        <w:rPr>
          <w:rFonts w:ascii="Times New Roman" w:hAnsi="Times New Roman"/>
          <w:bCs/>
          <w:color w:val="003366"/>
          <w:sz w:val="24"/>
          <w:szCs w:val="24"/>
        </w:rPr>
      </w:pPr>
      <w:r w:rsidRPr="000E37B9">
        <w:rPr>
          <w:rFonts w:ascii="Times New Roman" w:hAnsi="Times New Roman"/>
          <w:bCs/>
          <w:color w:val="003366"/>
          <w:sz w:val="24"/>
          <w:szCs w:val="24"/>
        </w:rPr>
        <w:lastRenderedPageBreak/>
        <w:t>2.7.GZFTANALİZİ</w:t>
      </w:r>
    </w:p>
    <w:p w:rsidR="000E37B9" w:rsidRPr="000E37B9" w:rsidRDefault="000E37B9" w:rsidP="000E37B9">
      <w:pPr>
        <w:keepNext/>
        <w:spacing w:after="0" w:line="240" w:lineRule="auto"/>
        <w:ind w:firstLine="644"/>
        <w:contextualSpacing/>
        <w:rPr>
          <w:rFonts w:ascii="Times New Roman" w:hAnsi="Times New Roman"/>
          <w:bCs/>
          <w:sz w:val="24"/>
          <w:szCs w:val="24"/>
        </w:rPr>
      </w:pPr>
      <w:r w:rsidRPr="000E37B9">
        <w:rPr>
          <w:rFonts w:ascii="Times New Roman" w:hAnsi="Times New Roman"/>
          <w:bCs/>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w:t>
      </w:r>
    </w:p>
    <w:p w:rsidR="000E37B9" w:rsidRPr="000E37B9" w:rsidRDefault="000E37B9" w:rsidP="000E37B9">
      <w:pPr>
        <w:keepNext/>
        <w:spacing w:after="0" w:line="240" w:lineRule="auto"/>
        <w:ind w:firstLine="644"/>
        <w:contextualSpacing/>
        <w:rPr>
          <w:rFonts w:ascii="Times New Roman" w:hAnsi="Times New Roman"/>
          <w:bCs/>
          <w:sz w:val="24"/>
          <w:szCs w:val="24"/>
        </w:rPr>
      </w:pPr>
      <w:r w:rsidRPr="000E37B9">
        <w:rPr>
          <w:rFonts w:ascii="Times New Roman" w:hAnsi="Times New Roman"/>
          <w:bCs/>
          <w:sz w:val="24"/>
          <w:szCs w:val="24"/>
        </w:rPr>
        <w:t xml:space="preserve">Önceliklendirmede; bir yandan analizde yer alan hususların ağırlıklandırılması, diğer yandan Stratejik Planlama Ekibinin bilgi birikimi ve tecrübesi ışığında konuların önem derecesine göre sıralanması yöntemleri uygulanmıştır. </w:t>
      </w:r>
    </w:p>
    <w:p w:rsidR="000E37B9" w:rsidRPr="000E37B9" w:rsidRDefault="000E37B9" w:rsidP="000E37B9">
      <w:pPr>
        <w:keepNext/>
        <w:spacing w:after="0" w:line="240" w:lineRule="auto"/>
        <w:contextualSpacing/>
        <w:rPr>
          <w:rFonts w:ascii="Times New Roman" w:hAnsi="Times New Roman"/>
          <w:bCs/>
          <w:sz w:val="24"/>
          <w:szCs w:val="24"/>
        </w:rPr>
      </w:pPr>
      <w:r w:rsidRPr="000E37B9">
        <w:rPr>
          <w:rFonts w:ascii="Times New Roman" w:hAnsi="Times New Roman"/>
          <w:bCs/>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0E37B9" w:rsidRPr="000E37B9" w:rsidRDefault="000E37B9" w:rsidP="000E37B9">
      <w:pPr>
        <w:keepNext/>
        <w:spacing w:after="0" w:line="240" w:lineRule="auto"/>
        <w:ind w:firstLine="708"/>
        <w:contextualSpacing/>
        <w:rPr>
          <w:rFonts w:ascii="Times New Roman" w:hAnsi="Times New Roman"/>
          <w:bCs/>
          <w:sz w:val="24"/>
          <w:szCs w:val="24"/>
        </w:rPr>
      </w:pPr>
      <w:r w:rsidRPr="000E37B9">
        <w:rPr>
          <w:rFonts w:ascii="Times New Roman" w:hAnsi="Times New Roman"/>
          <w:bCs/>
          <w:sz w:val="24"/>
          <w:szCs w:val="24"/>
        </w:rPr>
        <w:t>Çevre analizinde; okulumuzu etkileyebilecek dışsal değişimler ve eğilimler değerlendirilmiştir.</w:t>
      </w:r>
    </w:p>
    <w:p w:rsidR="008C1A43" w:rsidRPr="000E37B9" w:rsidRDefault="008C1A43" w:rsidP="000E37B9">
      <w:pPr>
        <w:pStyle w:val="ListeParagraf"/>
        <w:keepNext/>
        <w:spacing w:after="0" w:line="240" w:lineRule="auto"/>
        <w:ind w:left="644"/>
        <w:rPr>
          <w:rFonts w:ascii="Times New Roman" w:hAnsi="Times New Roman"/>
          <w:bCs/>
          <w:color w:val="003366"/>
          <w:sz w:val="24"/>
          <w:szCs w:val="24"/>
        </w:rPr>
      </w:pPr>
    </w:p>
    <w:p w:rsidR="000E37B9" w:rsidRPr="000E37B9" w:rsidRDefault="000E37B9" w:rsidP="000E37B9">
      <w:pPr>
        <w:pStyle w:val="ListeParagraf"/>
        <w:keepNext/>
        <w:spacing w:after="0" w:line="240" w:lineRule="auto"/>
        <w:ind w:left="644"/>
        <w:rPr>
          <w:rFonts w:ascii="Times New Roman" w:hAnsi="Times New Roman"/>
          <w:bCs/>
          <w:color w:val="003366"/>
          <w:sz w:val="24"/>
          <w:szCs w:val="24"/>
        </w:rPr>
      </w:pPr>
    </w:p>
    <w:p w:rsidR="000E37B9" w:rsidRPr="000E37B9" w:rsidRDefault="000E37B9" w:rsidP="000E37B9">
      <w:pPr>
        <w:pStyle w:val="ListeParagraf"/>
        <w:keepNext/>
        <w:spacing w:after="0" w:line="240" w:lineRule="auto"/>
        <w:ind w:left="644"/>
        <w:rPr>
          <w:rFonts w:ascii="Times New Roman" w:hAnsi="Times New Roman"/>
          <w:bCs/>
          <w:color w:val="003366"/>
          <w:sz w:val="24"/>
          <w:szCs w:val="24"/>
        </w:rPr>
      </w:pPr>
    </w:p>
    <w:p w:rsidR="000E37B9" w:rsidRPr="000E37B9" w:rsidRDefault="000E37B9" w:rsidP="000E37B9">
      <w:pPr>
        <w:pStyle w:val="ListeParagraf"/>
        <w:keepNext/>
        <w:spacing w:after="0" w:line="240" w:lineRule="auto"/>
        <w:ind w:left="644"/>
        <w:rPr>
          <w:rFonts w:ascii="Times New Roman" w:hAnsi="Times New Roman"/>
          <w:bCs/>
          <w:color w:val="003366"/>
          <w:sz w:val="24"/>
          <w:szCs w:val="24"/>
        </w:rPr>
      </w:pPr>
    </w:p>
    <w:p w:rsidR="000E37B9" w:rsidRPr="000E37B9" w:rsidRDefault="000E37B9" w:rsidP="000E37B9">
      <w:pPr>
        <w:pStyle w:val="ListeParagraf"/>
        <w:keepNext/>
        <w:spacing w:after="0" w:line="240" w:lineRule="auto"/>
        <w:ind w:left="644"/>
        <w:rPr>
          <w:rFonts w:ascii="Times New Roman" w:hAnsi="Times New Roman"/>
          <w:bCs/>
          <w:color w:val="003366"/>
          <w:sz w:val="24"/>
          <w:szCs w:val="24"/>
        </w:rPr>
      </w:pPr>
    </w:p>
    <w:p w:rsidR="000E37B9" w:rsidRPr="000E37B9" w:rsidRDefault="000E37B9" w:rsidP="000E37B9">
      <w:pPr>
        <w:pStyle w:val="ListeParagraf"/>
        <w:keepNext/>
        <w:spacing w:after="0" w:line="240" w:lineRule="auto"/>
        <w:ind w:left="644"/>
        <w:rPr>
          <w:rFonts w:ascii="Times New Roman" w:hAnsi="Times New Roman"/>
          <w:bCs/>
          <w:color w:val="003366"/>
          <w:sz w:val="24"/>
          <w:szCs w:val="24"/>
        </w:rPr>
      </w:pPr>
    </w:p>
    <w:p w:rsidR="000E37B9" w:rsidRPr="000E37B9" w:rsidRDefault="000E37B9" w:rsidP="000E37B9">
      <w:pPr>
        <w:pStyle w:val="ListeParagraf"/>
        <w:keepNext/>
        <w:spacing w:after="0" w:line="240" w:lineRule="auto"/>
        <w:ind w:left="644"/>
        <w:rPr>
          <w:rFonts w:ascii="Times New Roman" w:hAnsi="Times New Roman"/>
          <w:bCs/>
          <w:color w:val="003366"/>
          <w:sz w:val="24"/>
          <w:szCs w:val="24"/>
        </w:rPr>
      </w:pPr>
    </w:p>
    <w:p w:rsidR="000E37B9" w:rsidRPr="000E37B9" w:rsidRDefault="000E37B9" w:rsidP="000E37B9">
      <w:pPr>
        <w:pStyle w:val="ListeParagraf"/>
        <w:keepNext/>
        <w:spacing w:after="0" w:line="240" w:lineRule="auto"/>
        <w:ind w:left="644"/>
        <w:rPr>
          <w:rFonts w:ascii="Times New Roman" w:hAnsi="Times New Roman"/>
          <w:bCs/>
          <w:color w:val="003366"/>
          <w:sz w:val="24"/>
          <w:szCs w:val="24"/>
        </w:rPr>
      </w:pPr>
    </w:p>
    <w:p w:rsidR="007D362D" w:rsidRPr="000E37B9" w:rsidRDefault="007D362D" w:rsidP="000E37B9">
      <w:pPr>
        <w:pStyle w:val="ListeParagraf"/>
        <w:keepNext/>
        <w:spacing w:line="240" w:lineRule="auto"/>
        <w:ind w:left="0"/>
        <w:rPr>
          <w:rFonts w:ascii="Times New Roman" w:hAnsi="Times New Roman"/>
          <w:bCs/>
          <w:color w:val="1F497D"/>
          <w:sz w:val="24"/>
          <w:szCs w:val="24"/>
        </w:rPr>
      </w:pPr>
      <w:r w:rsidRPr="000E37B9">
        <w:rPr>
          <w:rFonts w:ascii="Times New Roman" w:hAnsi="Times New Roman"/>
          <w:bCs/>
          <w:color w:val="1F497D"/>
          <w:sz w:val="24"/>
          <w:szCs w:val="24"/>
        </w:rPr>
        <w:t>2.7.1 Güçlü Yönler, Zayıf Yönler, Fırsatlar, Tehditler</w:t>
      </w:r>
    </w:p>
    <w:p w:rsidR="007D362D" w:rsidRPr="000E37B9" w:rsidRDefault="007D362D" w:rsidP="000E37B9">
      <w:pPr>
        <w:pStyle w:val="ListeParagraf"/>
        <w:keepNext/>
        <w:spacing w:line="240" w:lineRule="auto"/>
        <w:ind w:left="0"/>
        <w:rPr>
          <w:rFonts w:ascii="Times New Roman" w:hAnsi="Times New Roman"/>
          <w:sz w:val="24"/>
          <w:szCs w:val="24"/>
        </w:rPr>
      </w:pPr>
    </w:p>
    <w:p w:rsidR="007D362D" w:rsidRPr="000E37B9" w:rsidRDefault="007D362D" w:rsidP="000E37B9">
      <w:pPr>
        <w:pStyle w:val="ListeParagraf"/>
        <w:keepNext/>
        <w:spacing w:line="240" w:lineRule="auto"/>
        <w:ind w:left="0" w:firstLine="708"/>
        <w:rPr>
          <w:rFonts w:ascii="Times New Roman" w:hAnsi="Times New Roman"/>
          <w:bCs/>
          <w:color w:val="1F497D"/>
          <w:sz w:val="24"/>
          <w:szCs w:val="24"/>
        </w:rPr>
      </w:pPr>
      <w:r w:rsidRPr="000E37B9">
        <w:rPr>
          <w:rFonts w:ascii="Times New Roman" w:hAnsi="Times New Roman"/>
          <w:bCs/>
          <w:color w:val="1F497D"/>
          <w:sz w:val="24"/>
          <w:szCs w:val="24"/>
        </w:rPr>
        <w:t>Güçlü Yönler, Zayıf Yönler</w:t>
      </w:r>
    </w:p>
    <w:p w:rsidR="007D362D" w:rsidRPr="000E37B9" w:rsidRDefault="007D362D" w:rsidP="000E37B9">
      <w:pPr>
        <w:pStyle w:val="ListeParagraf"/>
        <w:keepNext/>
        <w:spacing w:line="240" w:lineRule="auto"/>
        <w:ind w:left="0"/>
        <w:rPr>
          <w:rFonts w:ascii="Times New Roman" w:hAnsi="Times New Roman"/>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2"/>
        <w:gridCol w:w="3087"/>
        <w:gridCol w:w="3077"/>
      </w:tblGrid>
      <w:tr w:rsidR="007D362D" w:rsidRPr="000E37B9" w:rsidTr="00EE3A46">
        <w:trPr>
          <w:trHeight w:val="227"/>
        </w:trPr>
        <w:tc>
          <w:tcPr>
            <w:tcW w:w="5000" w:type="pct"/>
            <w:gridSpan w:val="3"/>
            <w:shd w:val="clear" w:color="auto" w:fill="CC99FF"/>
            <w:vAlign w:val="center"/>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Güçlü Yönler</w:t>
            </w:r>
          </w:p>
        </w:tc>
      </w:tr>
      <w:tr w:rsidR="007D362D" w:rsidRPr="000E37B9" w:rsidTr="00EE3A46">
        <w:trPr>
          <w:trHeight w:val="189"/>
        </w:trPr>
        <w:tc>
          <w:tcPr>
            <w:tcW w:w="1681" w:type="pct"/>
            <w:shd w:val="clear" w:color="auto" w:fill="CC99FF"/>
            <w:vAlign w:val="center"/>
          </w:tcPr>
          <w:p w:rsidR="007D362D" w:rsidRPr="000E37B9" w:rsidRDefault="007D362D" w:rsidP="000E37B9">
            <w:pPr>
              <w:pStyle w:val="ListeParagraf"/>
              <w:spacing w:after="0" w:line="240" w:lineRule="auto"/>
              <w:ind w:left="0"/>
              <w:jc w:val="center"/>
              <w:rPr>
                <w:rFonts w:ascii="Times New Roman" w:hAnsi="Times New Roman"/>
                <w:sz w:val="24"/>
                <w:szCs w:val="24"/>
                <w:highlight w:val="green"/>
              </w:rPr>
            </w:pPr>
            <w:r w:rsidRPr="000E37B9">
              <w:rPr>
                <w:rFonts w:ascii="Times New Roman" w:hAnsi="Times New Roman"/>
                <w:sz w:val="24"/>
                <w:szCs w:val="24"/>
              </w:rPr>
              <w:t>Eğitim ve Öğretime Erişim ve Tamamlama</w:t>
            </w:r>
          </w:p>
        </w:tc>
        <w:tc>
          <w:tcPr>
            <w:tcW w:w="1662" w:type="pct"/>
            <w:shd w:val="clear" w:color="auto" w:fill="CC99FF"/>
            <w:vAlign w:val="center"/>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Eğitim ve Öğretimde Kalite</w:t>
            </w:r>
          </w:p>
        </w:tc>
        <w:tc>
          <w:tcPr>
            <w:tcW w:w="1657" w:type="pct"/>
            <w:shd w:val="clear" w:color="auto" w:fill="CC99FF"/>
            <w:vAlign w:val="center"/>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Kurumsal Kapasite</w:t>
            </w:r>
          </w:p>
        </w:tc>
      </w:tr>
      <w:tr w:rsidR="007D362D" w:rsidRPr="000E37B9" w:rsidTr="00A231F3">
        <w:trPr>
          <w:trHeight w:val="2217"/>
        </w:trPr>
        <w:tc>
          <w:tcPr>
            <w:tcW w:w="1681" w:type="pct"/>
          </w:tcPr>
          <w:p w:rsidR="008C1A43" w:rsidRPr="000E37B9" w:rsidRDefault="008B4AD1" w:rsidP="000E37B9">
            <w:pPr>
              <w:pStyle w:val="ListeParagraf"/>
              <w:spacing w:after="0" w:line="240" w:lineRule="auto"/>
              <w:ind w:left="284"/>
              <w:rPr>
                <w:rFonts w:ascii="Times New Roman" w:hAnsi="Times New Roman"/>
                <w:bCs/>
                <w:sz w:val="24"/>
                <w:szCs w:val="24"/>
              </w:rPr>
            </w:pPr>
            <w:r w:rsidRPr="000E37B9">
              <w:rPr>
                <w:rFonts w:ascii="Times New Roman" w:hAnsi="Times New Roman"/>
                <w:sz w:val="24"/>
                <w:szCs w:val="24"/>
              </w:rPr>
              <w:t>1.</w:t>
            </w:r>
            <w:r w:rsidR="008C1A43" w:rsidRPr="000E37B9">
              <w:rPr>
                <w:rFonts w:ascii="Times New Roman" w:hAnsi="Times New Roman"/>
                <w:sz w:val="24"/>
                <w:szCs w:val="24"/>
              </w:rPr>
              <w:t>Ulaşım açısından uygun yerde olması</w:t>
            </w:r>
          </w:p>
          <w:p w:rsidR="008C1A43" w:rsidRPr="000E37B9" w:rsidRDefault="008B4AD1" w:rsidP="000E37B9">
            <w:pPr>
              <w:pStyle w:val="ListeParagraf"/>
              <w:spacing w:after="0" w:line="240" w:lineRule="auto"/>
              <w:ind w:left="284"/>
              <w:rPr>
                <w:rFonts w:ascii="Times New Roman" w:hAnsi="Times New Roman"/>
                <w:bCs/>
                <w:sz w:val="24"/>
                <w:szCs w:val="24"/>
              </w:rPr>
            </w:pPr>
            <w:r w:rsidRPr="000E37B9">
              <w:rPr>
                <w:rFonts w:ascii="Times New Roman" w:hAnsi="Times New Roman"/>
                <w:sz w:val="24"/>
                <w:szCs w:val="24"/>
              </w:rPr>
              <w:t>2.</w:t>
            </w:r>
            <w:r w:rsidR="008C1A43" w:rsidRPr="000E37B9">
              <w:rPr>
                <w:rFonts w:ascii="Times New Roman" w:hAnsi="Times New Roman"/>
                <w:sz w:val="24"/>
                <w:szCs w:val="24"/>
              </w:rPr>
              <w:t>Yönetici ve Öğretmenlerin fedakar olması.</w:t>
            </w:r>
          </w:p>
          <w:p w:rsidR="008C1A43" w:rsidRPr="000E37B9" w:rsidRDefault="008B4AD1" w:rsidP="000E37B9">
            <w:pPr>
              <w:pStyle w:val="ListeParagraf"/>
              <w:spacing w:after="0" w:line="240" w:lineRule="auto"/>
              <w:ind w:left="284"/>
              <w:rPr>
                <w:rFonts w:ascii="Times New Roman" w:hAnsi="Times New Roman"/>
                <w:bCs/>
                <w:sz w:val="24"/>
                <w:szCs w:val="24"/>
              </w:rPr>
            </w:pPr>
            <w:r w:rsidRPr="000E37B9">
              <w:rPr>
                <w:rFonts w:ascii="Times New Roman" w:hAnsi="Times New Roman"/>
                <w:sz w:val="24"/>
                <w:szCs w:val="24"/>
              </w:rPr>
              <w:t>3.</w:t>
            </w:r>
            <w:r w:rsidR="008C1A43" w:rsidRPr="000E37B9">
              <w:rPr>
                <w:rFonts w:ascii="Times New Roman" w:hAnsi="Times New Roman"/>
                <w:sz w:val="24"/>
                <w:szCs w:val="24"/>
              </w:rPr>
              <w:t>Öğrencilerle iletişimin güçlü olması.</w:t>
            </w:r>
          </w:p>
          <w:p w:rsidR="008C1A43" w:rsidRPr="000E37B9" w:rsidRDefault="008B4AD1" w:rsidP="000E37B9">
            <w:pPr>
              <w:pStyle w:val="ListeParagraf"/>
              <w:spacing w:after="0" w:line="240" w:lineRule="auto"/>
              <w:ind w:left="284"/>
              <w:rPr>
                <w:rFonts w:ascii="Times New Roman" w:hAnsi="Times New Roman"/>
                <w:bCs/>
                <w:sz w:val="24"/>
                <w:szCs w:val="24"/>
              </w:rPr>
            </w:pPr>
            <w:r w:rsidRPr="000E37B9">
              <w:rPr>
                <w:rFonts w:ascii="Times New Roman" w:hAnsi="Times New Roman"/>
                <w:kern w:val="20"/>
                <w:sz w:val="24"/>
                <w:szCs w:val="24"/>
              </w:rPr>
              <w:t>4.</w:t>
            </w:r>
            <w:r w:rsidR="008C1A43" w:rsidRPr="000E37B9">
              <w:rPr>
                <w:rFonts w:ascii="Times New Roman" w:hAnsi="Times New Roman"/>
                <w:kern w:val="20"/>
                <w:sz w:val="24"/>
                <w:szCs w:val="24"/>
              </w:rPr>
              <w:t>Teknolojiyi yakından takip edip, kullanmamız.</w:t>
            </w:r>
          </w:p>
          <w:p w:rsidR="008C1A43" w:rsidRPr="000E37B9" w:rsidRDefault="008B4AD1" w:rsidP="000E37B9">
            <w:pPr>
              <w:pStyle w:val="ListeParagraf"/>
              <w:spacing w:after="0" w:line="240" w:lineRule="auto"/>
              <w:ind w:left="284"/>
              <w:rPr>
                <w:rFonts w:ascii="Times New Roman" w:hAnsi="Times New Roman"/>
                <w:bCs/>
                <w:sz w:val="24"/>
                <w:szCs w:val="24"/>
              </w:rPr>
            </w:pPr>
            <w:r w:rsidRPr="000E37B9">
              <w:rPr>
                <w:rFonts w:ascii="Times New Roman" w:hAnsi="Times New Roman"/>
                <w:kern w:val="20"/>
                <w:sz w:val="24"/>
                <w:szCs w:val="24"/>
              </w:rPr>
              <w:t>5.</w:t>
            </w:r>
            <w:r w:rsidR="008C1A43" w:rsidRPr="000E37B9">
              <w:rPr>
                <w:rFonts w:ascii="Times New Roman" w:hAnsi="Times New Roman"/>
                <w:kern w:val="20"/>
                <w:sz w:val="24"/>
                <w:szCs w:val="24"/>
              </w:rPr>
              <w:t>Diğer kurumlarla güçlü bir iletişimin olması</w:t>
            </w:r>
          </w:p>
          <w:p w:rsidR="008C1A43" w:rsidRPr="000E37B9" w:rsidRDefault="008B4AD1" w:rsidP="000E37B9">
            <w:pPr>
              <w:pStyle w:val="ListeParagraf"/>
              <w:spacing w:after="0" w:line="240" w:lineRule="auto"/>
              <w:ind w:left="284"/>
              <w:rPr>
                <w:rFonts w:ascii="Times New Roman" w:hAnsi="Times New Roman"/>
                <w:bCs/>
                <w:sz w:val="24"/>
                <w:szCs w:val="24"/>
              </w:rPr>
            </w:pPr>
            <w:r w:rsidRPr="000E37B9">
              <w:rPr>
                <w:rFonts w:ascii="Times New Roman" w:hAnsi="Times New Roman"/>
                <w:kern w:val="20"/>
                <w:sz w:val="24"/>
                <w:szCs w:val="24"/>
              </w:rPr>
              <w:t>6.</w:t>
            </w:r>
            <w:r w:rsidR="008C1A43" w:rsidRPr="000E37B9">
              <w:rPr>
                <w:rFonts w:ascii="Times New Roman" w:hAnsi="Times New Roman"/>
                <w:kern w:val="20"/>
                <w:sz w:val="24"/>
                <w:szCs w:val="24"/>
              </w:rPr>
              <w:t>Okul Kültürünün oturmuş olması</w:t>
            </w:r>
          </w:p>
          <w:p w:rsidR="007D362D" w:rsidRPr="000E37B9" w:rsidRDefault="007D362D" w:rsidP="000E37B9">
            <w:pPr>
              <w:pStyle w:val="ListeParagraf"/>
              <w:spacing w:after="0" w:line="240" w:lineRule="auto"/>
              <w:ind w:left="284"/>
              <w:rPr>
                <w:rFonts w:ascii="Times New Roman" w:hAnsi="Times New Roman"/>
                <w:bCs/>
                <w:sz w:val="24"/>
                <w:szCs w:val="24"/>
              </w:rPr>
            </w:pPr>
          </w:p>
        </w:tc>
        <w:tc>
          <w:tcPr>
            <w:tcW w:w="1662" w:type="pct"/>
          </w:tcPr>
          <w:p w:rsidR="008C1A43" w:rsidRPr="000E37B9" w:rsidRDefault="008C1A43" w:rsidP="000E37B9">
            <w:pPr>
              <w:numPr>
                <w:ilvl w:val="0"/>
                <w:numId w:val="24"/>
              </w:numPr>
              <w:spacing w:after="0" w:line="240" w:lineRule="auto"/>
              <w:jc w:val="both"/>
              <w:rPr>
                <w:rFonts w:ascii="Times New Roman" w:hAnsi="Times New Roman"/>
                <w:sz w:val="24"/>
                <w:szCs w:val="24"/>
              </w:rPr>
            </w:pPr>
            <w:r w:rsidRPr="000E37B9">
              <w:rPr>
                <w:rFonts w:ascii="Times New Roman" w:hAnsi="Times New Roman"/>
                <w:sz w:val="24"/>
                <w:szCs w:val="24"/>
              </w:rPr>
              <w:t>Okulun velilerle uyum içinde olması Veli okul işbirliğinin güçlü olması.</w:t>
            </w:r>
          </w:p>
          <w:p w:rsidR="008C1A43" w:rsidRPr="000E37B9" w:rsidRDefault="008C1A43" w:rsidP="000E37B9">
            <w:pPr>
              <w:numPr>
                <w:ilvl w:val="0"/>
                <w:numId w:val="24"/>
              </w:numPr>
              <w:spacing w:after="0" w:line="240" w:lineRule="auto"/>
              <w:jc w:val="both"/>
              <w:rPr>
                <w:rFonts w:ascii="Times New Roman" w:hAnsi="Times New Roman"/>
                <w:sz w:val="24"/>
                <w:szCs w:val="24"/>
              </w:rPr>
            </w:pPr>
            <w:r w:rsidRPr="000E37B9">
              <w:rPr>
                <w:rFonts w:ascii="Times New Roman" w:hAnsi="Times New Roman"/>
                <w:sz w:val="24"/>
                <w:szCs w:val="24"/>
              </w:rPr>
              <w:t>Öğrencileriyle ilgilenen bir veli profiline sahip olması.</w:t>
            </w:r>
          </w:p>
          <w:p w:rsidR="008C1A43" w:rsidRPr="000E37B9" w:rsidRDefault="008C1A43" w:rsidP="000E37B9">
            <w:pPr>
              <w:numPr>
                <w:ilvl w:val="0"/>
                <w:numId w:val="24"/>
              </w:numPr>
              <w:spacing w:after="0" w:line="240" w:lineRule="auto"/>
              <w:jc w:val="both"/>
              <w:rPr>
                <w:rFonts w:ascii="Times New Roman" w:hAnsi="Times New Roman"/>
                <w:sz w:val="24"/>
                <w:szCs w:val="24"/>
              </w:rPr>
            </w:pPr>
            <w:r w:rsidRPr="000E37B9">
              <w:rPr>
                <w:rFonts w:ascii="Times New Roman" w:hAnsi="Times New Roman"/>
                <w:sz w:val="24"/>
                <w:szCs w:val="24"/>
              </w:rPr>
              <w:t>Başarılı, alanlarında kendini kanıtlamış öğretmenlerin görev yapmak için tercih ettiği bir okul olması.</w:t>
            </w:r>
          </w:p>
          <w:p w:rsidR="008C1A43" w:rsidRPr="000E37B9" w:rsidRDefault="008C1A43" w:rsidP="000E37B9">
            <w:pPr>
              <w:numPr>
                <w:ilvl w:val="0"/>
                <w:numId w:val="24"/>
              </w:numPr>
              <w:spacing w:after="0" w:line="240" w:lineRule="auto"/>
              <w:jc w:val="both"/>
              <w:rPr>
                <w:rFonts w:ascii="Times New Roman" w:hAnsi="Times New Roman"/>
                <w:sz w:val="24"/>
                <w:szCs w:val="24"/>
              </w:rPr>
            </w:pPr>
            <w:r w:rsidRPr="000E37B9">
              <w:rPr>
                <w:rFonts w:ascii="Times New Roman" w:hAnsi="Times New Roman"/>
                <w:sz w:val="24"/>
                <w:szCs w:val="24"/>
              </w:rPr>
              <w:t>Çalışanlarımızın ve hizmet alanların kurumumuza duyduğu güven</w:t>
            </w:r>
          </w:p>
          <w:p w:rsidR="007D362D" w:rsidRPr="000E37B9" w:rsidRDefault="007D362D" w:rsidP="000E37B9">
            <w:pPr>
              <w:pStyle w:val="ListeParagraf"/>
              <w:spacing w:after="0" w:line="240" w:lineRule="auto"/>
              <w:ind w:left="323"/>
              <w:rPr>
                <w:rFonts w:ascii="Times New Roman" w:hAnsi="Times New Roman"/>
                <w:sz w:val="24"/>
                <w:szCs w:val="24"/>
              </w:rPr>
            </w:pPr>
          </w:p>
        </w:tc>
        <w:tc>
          <w:tcPr>
            <w:tcW w:w="1657" w:type="pct"/>
          </w:tcPr>
          <w:p w:rsidR="002246D1" w:rsidRPr="000E37B9" w:rsidRDefault="008B4AD1" w:rsidP="000E37B9">
            <w:pPr>
              <w:pStyle w:val="ListeParagraf"/>
              <w:spacing w:after="0" w:line="240" w:lineRule="auto"/>
              <w:ind w:left="275"/>
              <w:rPr>
                <w:rFonts w:ascii="Times New Roman" w:hAnsi="Times New Roman"/>
                <w:sz w:val="24"/>
                <w:szCs w:val="24"/>
              </w:rPr>
            </w:pPr>
            <w:r w:rsidRPr="000E37B9">
              <w:rPr>
                <w:rFonts w:ascii="Times New Roman" w:hAnsi="Times New Roman"/>
                <w:sz w:val="24"/>
                <w:szCs w:val="24"/>
              </w:rPr>
              <w:t>1.</w:t>
            </w:r>
            <w:r w:rsidR="002246D1" w:rsidRPr="000E37B9">
              <w:rPr>
                <w:rFonts w:ascii="Times New Roman" w:hAnsi="Times New Roman"/>
                <w:sz w:val="24"/>
                <w:szCs w:val="24"/>
              </w:rPr>
              <w:t>Demokratik tavır sergileyen yönetim anlayışına sahip olması.</w:t>
            </w:r>
          </w:p>
          <w:p w:rsidR="002246D1" w:rsidRPr="000E37B9" w:rsidRDefault="008B4AD1" w:rsidP="000E37B9">
            <w:pPr>
              <w:pStyle w:val="ListeParagraf"/>
              <w:spacing w:after="0" w:line="240" w:lineRule="auto"/>
              <w:ind w:left="275"/>
              <w:rPr>
                <w:rFonts w:ascii="Times New Roman" w:hAnsi="Times New Roman"/>
                <w:sz w:val="24"/>
                <w:szCs w:val="24"/>
              </w:rPr>
            </w:pPr>
            <w:r w:rsidRPr="000E37B9">
              <w:rPr>
                <w:rFonts w:ascii="Times New Roman" w:hAnsi="Times New Roman"/>
                <w:sz w:val="24"/>
                <w:szCs w:val="24"/>
              </w:rPr>
              <w:t>2.</w:t>
            </w:r>
            <w:r w:rsidR="002246D1" w:rsidRPr="000E37B9">
              <w:rPr>
                <w:rFonts w:ascii="Times New Roman" w:hAnsi="Times New Roman"/>
                <w:sz w:val="24"/>
                <w:szCs w:val="24"/>
              </w:rPr>
              <w:t>Kamu ve özel sektör kuruluşlarıyla işbirliği içerisinde olması.</w:t>
            </w:r>
          </w:p>
          <w:p w:rsidR="002246D1" w:rsidRPr="000E37B9" w:rsidRDefault="008B4AD1" w:rsidP="000E37B9">
            <w:pPr>
              <w:pStyle w:val="ListeParagraf"/>
              <w:spacing w:after="0" w:line="240" w:lineRule="auto"/>
              <w:ind w:left="275"/>
              <w:rPr>
                <w:rFonts w:ascii="Times New Roman" w:hAnsi="Times New Roman"/>
                <w:sz w:val="24"/>
                <w:szCs w:val="24"/>
              </w:rPr>
            </w:pPr>
            <w:r w:rsidRPr="000E37B9">
              <w:rPr>
                <w:rFonts w:ascii="Times New Roman" w:hAnsi="Times New Roman"/>
                <w:sz w:val="24"/>
                <w:szCs w:val="24"/>
              </w:rPr>
              <w:t>3.</w:t>
            </w:r>
            <w:r w:rsidR="002246D1" w:rsidRPr="000E37B9">
              <w:rPr>
                <w:rFonts w:ascii="Times New Roman" w:hAnsi="Times New Roman"/>
                <w:sz w:val="24"/>
                <w:szCs w:val="24"/>
              </w:rPr>
              <w:t xml:space="preserve">Çalışanların istek ve ihtiyaçlarını karşılamakta istekli oluşumuz. </w:t>
            </w:r>
          </w:p>
          <w:p w:rsidR="002246D1" w:rsidRPr="000E37B9" w:rsidRDefault="008B4AD1" w:rsidP="000E37B9">
            <w:pPr>
              <w:pStyle w:val="ListeParagraf"/>
              <w:spacing w:after="0" w:line="240" w:lineRule="auto"/>
              <w:ind w:left="275"/>
              <w:rPr>
                <w:rFonts w:ascii="Times New Roman" w:hAnsi="Times New Roman"/>
                <w:sz w:val="24"/>
                <w:szCs w:val="24"/>
              </w:rPr>
            </w:pPr>
            <w:r w:rsidRPr="000E37B9">
              <w:rPr>
                <w:rFonts w:ascii="Times New Roman" w:hAnsi="Times New Roman"/>
                <w:sz w:val="24"/>
                <w:szCs w:val="24"/>
              </w:rPr>
              <w:t>4.</w:t>
            </w:r>
            <w:r w:rsidR="002246D1" w:rsidRPr="000E37B9">
              <w:rPr>
                <w:rFonts w:ascii="Times New Roman" w:hAnsi="Times New Roman"/>
                <w:sz w:val="24"/>
                <w:szCs w:val="24"/>
              </w:rPr>
              <w:t>Diğer kurumlarla güçlü iletişimimizin olması.</w:t>
            </w:r>
          </w:p>
          <w:p w:rsidR="002246D1" w:rsidRPr="000E37B9" w:rsidRDefault="008B4AD1" w:rsidP="000E37B9">
            <w:pPr>
              <w:pStyle w:val="ListeParagraf"/>
              <w:spacing w:after="0" w:line="240" w:lineRule="auto"/>
              <w:ind w:left="275"/>
              <w:rPr>
                <w:rFonts w:ascii="Times New Roman" w:hAnsi="Times New Roman"/>
                <w:sz w:val="24"/>
                <w:szCs w:val="24"/>
              </w:rPr>
            </w:pPr>
            <w:r w:rsidRPr="000E37B9">
              <w:rPr>
                <w:rFonts w:ascii="Times New Roman" w:hAnsi="Times New Roman"/>
                <w:sz w:val="24"/>
                <w:szCs w:val="24"/>
              </w:rPr>
              <w:t>5.</w:t>
            </w:r>
            <w:r w:rsidR="002246D1" w:rsidRPr="000E37B9">
              <w:rPr>
                <w:rFonts w:ascii="Times New Roman" w:hAnsi="Times New Roman"/>
                <w:sz w:val="24"/>
                <w:szCs w:val="24"/>
              </w:rPr>
              <w:t>Çevre ile olan saygın ve düzeyli ilişkimiz.</w:t>
            </w:r>
          </w:p>
          <w:p w:rsidR="002246D1" w:rsidRPr="000E37B9" w:rsidRDefault="008B4AD1" w:rsidP="000E37B9">
            <w:pPr>
              <w:pStyle w:val="ListeParagraf"/>
              <w:spacing w:after="0" w:line="240" w:lineRule="auto"/>
              <w:ind w:left="275"/>
              <w:rPr>
                <w:rFonts w:ascii="Times New Roman" w:hAnsi="Times New Roman"/>
                <w:sz w:val="24"/>
                <w:szCs w:val="24"/>
              </w:rPr>
            </w:pPr>
            <w:r w:rsidRPr="000E37B9">
              <w:rPr>
                <w:rFonts w:ascii="Times New Roman" w:hAnsi="Times New Roman"/>
                <w:sz w:val="24"/>
                <w:szCs w:val="24"/>
              </w:rPr>
              <w:t>6.</w:t>
            </w:r>
            <w:r w:rsidR="002246D1" w:rsidRPr="000E37B9">
              <w:rPr>
                <w:rFonts w:ascii="Times New Roman" w:hAnsi="Times New Roman"/>
                <w:sz w:val="24"/>
                <w:szCs w:val="24"/>
              </w:rPr>
              <w:t>Velilerin okula olan güven duygusunun olması</w:t>
            </w:r>
          </w:p>
          <w:p w:rsidR="007D362D" w:rsidRPr="000E37B9" w:rsidRDefault="007D362D" w:rsidP="000E37B9">
            <w:pPr>
              <w:pStyle w:val="ListeParagraf"/>
              <w:spacing w:after="0" w:line="240" w:lineRule="auto"/>
              <w:ind w:left="275"/>
              <w:rPr>
                <w:rFonts w:ascii="Times New Roman" w:hAnsi="Times New Roman"/>
                <w:sz w:val="24"/>
                <w:szCs w:val="24"/>
              </w:rPr>
            </w:pPr>
          </w:p>
        </w:tc>
      </w:tr>
      <w:tr w:rsidR="007D362D" w:rsidRPr="000E37B9" w:rsidTr="00EE3A46">
        <w:trPr>
          <w:trHeight w:val="227"/>
        </w:trPr>
        <w:tc>
          <w:tcPr>
            <w:tcW w:w="5000" w:type="pct"/>
            <w:gridSpan w:val="3"/>
            <w:shd w:val="clear" w:color="auto" w:fill="CC99FF"/>
            <w:vAlign w:val="center"/>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lastRenderedPageBreak/>
              <w:t>Zayıf Yönler</w:t>
            </w:r>
          </w:p>
        </w:tc>
      </w:tr>
      <w:tr w:rsidR="007D362D" w:rsidRPr="000E37B9" w:rsidTr="00EE3A46">
        <w:trPr>
          <w:trHeight w:val="178"/>
        </w:trPr>
        <w:tc>
          <w:tcPr>
            <w:tcW w:w="1681" w:type="pct"/>
            <w:shd w:val="clear" w:color="auto" w:fill="CC99FF"/>
            <w:vAlign w:val="center"/>
          </w:tcPr>
          <w:p w:rsidR="007D362D" w:rsidRPr="000E37B9" w:rsidRDefault="007D362D" w:rsidP="000E37B9">
            <w:pPr>
              <w:pStyle w:val="ListeParagraf"/>
              <w:spacing w:after="0" w:line="240" w:lineRule="auto"/>
              <w:ind w:left="0"/>
              <w:jc w:val="center"/>
              <w:rPr>
                <w:rFonts w:ascii="Times New Roman" w:hAnsi="Times New Roman"/>
                <w:sz w:val="24"/>
                <w:szCs w:val="24"/>
                <w:highlight w:val="green"/>
              </w:rPr>
            </w:pPr>
            <w:r w:rsidRPr="000E37B9">
              <w:rPr>
                <w:rFonts w:ascii="Times New Roman" w:hAnsi="Times New Roman"/>
                <w:sz w:val="24"/>
                <w:szCs w:val="24"/>
              </w:rPr>
              <w:t>Eğitim ve Öğretime Erişim ve Tamamlama</w:t>
            </w:r>
          </w:p>
        </w:tc>
        <w:tc>
          <w:tcPr>
            <w:tcW w:w="1662" w:type="pct"/>
            <w:shd w:val="clear" w:color="auto" w:fill="CC99FF"/>
            <w:vAlign w:val="center"/>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Eğitim ve Öğretimde Kalite</w:t>
            </w:r>
          </w:p>
        </w:tc>
        <w:tc>
          <w:tcPr>
            <w:tcW w:w="1657" w:type="pct"/>
            <w:shd w:val="clear" w:color="auto" w:fill="CC99FF"/>
            <w:vAlign w:val="center"/>
          </w:tcPr>
          <w:p w:rsidR="007D362D" w:rsidRPr="000E37B9" w:rsidRDefault="007D362D"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Kurumsal Kapasite</w:t>
            </w:r>
          </w:p>
        </w:tc>
      </w:tr>
      <w:tr w:rsidR="007D362D" w:rsidRPr="000E37B9" w:rsidTr="00A231F3">
        <w:trPr>
          <w:trHeight w:val="3297"/>
        </w:trPr>
        <w:tc>
          <w:tcPr>
            <w:tcW w:w="1681" w:type="pct"/>
          </w:tcPr>
          <w:p w:rsidR="008B4AD1" w:rsidRPr="000E37B9" w:rsidRDefault="008B4AD1" w:rsidP="000E37B9">
            <w:pPr>
              <w:pStyle w:val="ListeParagraf"/>
              <w:spacing w:after="0" w:line="240" w:lineRule="auto"/>
              <w:ind w:left="284"/>
              <w:rPr>
                <w:rFonts w:ascii="Times New Roman" w:hAnsi="Times New Roman"/>
                <w:bCs/>
                <w:sz w:val="24"/>
                <w:szCs w:val="24"/>
              </w:rPr>
            </w:pPr>
            <w:r w:rsidRPr="000E37B9">
              <w:rPr>
                <w:rFonts w:ascii="Times New Roman" w:hAnsi="Times New Roman"/>
                <w:kern w:val="20"/>
                <w:sz w:val="24"/>
                <w:szCs w:val="24"/>
              </w:rPr>
              <w:t>1.</w:t>
            </w:r>
            <w:r w:rsidR="002246D1" w:rsidRPr="000E37B9">
              <w:rPr>
                <w:rFonts w:ascii="Times New Roman" w:hAnsi="Times New Roman"/>
                <w:kern w:val="20"/>
                <w:sz w:val="24"/>
                <w:szCs w:val="24"/>
              </w:rPr>
              <w:t>Okulumuzdaki öğrencilerimizin oynayabileceği oyun alanının az olması</w:t>
            </w:r>
            <w:r w:rsidRPr="000E37B9">
              <w:rPr>
                <w:rFonts w:ascii="Times New Roman" w:hAnsi="Times New Roman"/>
                <w:kern w:val="20"/>
                <w:sz w:val="24"/>
                <w:szCs w:val="24"/>
              </w:rPr>
              <w:t>.</w:t>
            </w:r>
          </w:p>
          <w:p w:rsidR="002246D1" w:rsidRPr="000E37B9" w:rsidRDefault="008B4AD1" w:rsidP="000E37B9">
            <w:pPr>
              <w:pStyle w:val="ListeParagraf"/>
              <w:spacing w:after="0" w:line="240" w:lineRule="auto"/>
              <w:ind w:left="284"/>
              <w:rPr>
                <w:rFonts w:ascii="Times New Roman" w:hAnsi="Times New Roman"/>
                <w:bCs/>
                <w:sz w:val="24"/>
                <w:szCs w:val="24"/>
              </w:rPr>
            </w:pPr>
            <w:r w:rsidRPr="000E37B9">
              <w:rPr>
                <w:rFonts w:ascii="Times New Roman" w:hAnsi="Times New Roman"/>
                <w:bCs/>
                <w:sz w:val="24"/>
                <w:szCs w:val="24"/>
              </w:rPr>
              <w:t>2.</w:t>
            </w:r>
            <w:r w:rsidR="002246D1" w:rsidRPr="000E37B9">
              <w:rPr>
                <w:rFonts w:ascii="Times New Roman" w:hAnsi="Times New Roman"/>
                <w:bCs/>
                <w:sz w:val="24"/>
                <w:szCs w:val="24"/>
              </w:rPr>
              <w:t>İkili Eğitim Yapıyor olmamız</w:t>
            </w:r>
          </w:p>
          <w:p w:rsidR="007D362D" w:rsidRPr="000E37B9" w:rsidRDefault="007D362D" w:rsidP="000E37B9">
            <w:pPr>
              <w:pStyle w:val="ListeParagraf"/>
              <w:spacing w:after="0" w:line="240" w:lineRule="auto"/>
              <w:ind w:left="284"/>
              <w:rPr>
                <w:rFonts w:ascii="Times New Roman" w:hAnsi="Times New Roman"/>
                <w:bCs/>
                <w:sz w:val="24"/>
                <w:szCs w:val="24"/>
              </w:rPr>
            </w:pPr>
          </w:p>
        </w:tc>
        <w:tc>
          <w:tcPr>
            <w:tcW w:w="1662" w:type="pct"/>
          </w:tcPr>
          <w:p w:rsidR="002246D1" w:rsidRPr="000E37B9" w:rsidRDefault="008B4AD1" w:rsidP="000E37B9">
            <w:pPr>
              <w:pStyle w:val="ListeParagraf"/>
              <w:spacing w:after="0" w:line="240" w:lineRule="auto"/>
              <w:ind w:left="323"/>
              <w:rPr>
                <w:rFonts w:ascii="Times New Roman" w:hAnsi="Times New Roman"/>
                <w:sz w:val="24"/>
                <w:szCs w:val="24"/>
              </w:rPr>
            </w:pPr>
            <w:r w:rsidRPr="000E37B9">
              <w:rPr>
                <w:rFonts w:ascii="Times New Roman" w:hAnsi="Times New Roman"/>
                <w:sz w:val="24"/>
                <w:szCs w:val="24"/>
              </w:rPr>
              <w:t>1.</w:t>
            </w:r>
            <w:r w:rsidR="002246D1" w:rsidRPr="000E37B9">
              <w:rPr>
                <w:rFonts w:ascii="Times New Roman" w:hAnsi="Times New Roman"/>
                <w:sz w:val="24"/>
                <w:szCs w:val="24"/>
              </w:rPr>
              <w:t>Sınıf sayılarının her geçen gün artması.</w:t>
            </w:r>
          </w:p>
          <w:p w:rsidR="002246D1" w:rsidRPr="000E37B9" w:rsidRDefault="008B4AD1" w:rsidP="000E37B9">
            <w:pPr>
              <w:pStyle w:val="ListeParagraf"/>
              <w:spacing w:after="0" w:line="240" w:lineRule="auto"/>
              <w:ind w:left="323"/>
              <w:rPr>
                <w:rFonts w:ascii="Times New Roman" w:hAnsi="Times New Roman"/>
                <w:sz w:val="24"/>
                <w:szCs w:val="24"/>
              </w:rPr>
            </w:pPr>
            <w:r w:rsidRPr="000E37B9">
              <w:rPr>
                <w:rFonts w:ascii="Times New Roman" w:hAnsi="Times New Roman"/>
                <w:sz w:val="24"/>
                <w:szCs w:val="24"/>
              </w:rPr>
              <w:t>2.</w:t>
            </w:r>
            <w:r w:rsidR="002246D1" w:rsidRPr="000E37B9">
              <w:rPr>
                <w:rFonts w:ascii="Times New Roman" w:hAnsi="Times New Roman"/>
                <w:sz w:val="24"/>
                <w:szCs w:val="24"/>
              </w:rPr>
              <w:t>Velilerin eğitim eksiği ve ilgisizliği.</w:t>
            </w:r>
          </w:p>
          <w:p w:rsidR="002246D1" w:rsidRPr="000E37B9" w:rsidRDefault="008B4AD1" w:rsidP="000E37B9">
            <w:pPr>
              <w:pStyle w:val="ListeParagraf"/>
              <w:spacing w:after="0" w:line="240" w:lineRule="auto"/>
              <w:ind w:left="323"/>
              <w:rPr>
                <w:rFonts w:ascii="Times New Roman" w:hAnsi="Times New Roman"/>
                <w:sz w:val="24"/>
                <w:szCs w:val="24"/>
              </w:rPr>
            </w:pPr>
            <w:r w:rsidRPr="000E37B9">
              <w:rPr>
                <w:rFonts w:ascii="Times New Roman" w:hAnsi="Times New Roman"/>
                <w:sz w:val="24"/>
                <w:szCs w:val="24"/>
              </w:rPr>
              <w:t>3.</w:t>
            </w:r>
            <w:r w:rsidR="002246D1" w:rsidRPr="000E37B9">
              <w:rPr>
                <w:rFonts w:ascii="Times New Roman" w:hAnsi="Times New Roman"/>
                <w:sz w:val="24"/>
                <w:szCs w:val="24"/>
              </w:rPr>
              <w:t xml:space="preserve">Farklı bölgelerden ve farklı sosyo ekonomik koşullarda </w:t>
            </w:r>
            <w:r w:rsidRPr="000E37B9">
              <w:rPr>
                <w:rFonts w:ascii="Times New Roman" w:hAnsi="Times New Roman"/>
                <w:sz w:val="24"/>
                <w:szCs w:val="24"/>
              </w:rPr>
              <w:t xml:space="preserve">   </w:t>
            </w:r>
            <w:r w:rsidR="002246D1" w:rsidRPr="000E37B9">
              <w:rPr>
                <w:rFonts w:ascii="Times New Roman" w:hAnsi="Times New Roman"/>
                <w:sz w:val="24"/>
                <w:szCs w:val="24"/>
              </w:rPr>
              <w:t>gelen öğrencilerin artması</w:t>
            </w:r>
          </w:p>
          <w:p w:rsidR="007D362D" w:rsidRPr="000E37B9" w:rsidRDefault="007D362D" w:rsidP="000E37B9">
            <w:pPr>
              <w:pStyle w:val="ListeParagraf"/>
              <w:spacing w:after="0" w:line="240" w:lineRule="auto"/>
              <w:ind w:left="323"/>
              <w:rPr>
                <w:rFonts w:ascii="Times New Roman" w:hAnsi="Times New Roman"/>
                <w:sz w:val="24"/>
                <w:szCs w:val="24"/>
              </w:rPr>
            </w:pPr>
          </w:p>
        </w:tc>
        <w:tc>
          <w:tcPr>
            <w:tcW w:w="1657" w:type="pct"/>
          </w:tcPr>
          <w:p w:rsidR="002246D1" w:rsidRPr="000E37B9" w:rsidRDefault="008B4AD1" w:rsidP="000E37B9">
            <w:pPr>
              <w:pStyle w:val="ListeParagraf"/>
              <w:spacing w:after="0" w:line="240" w:lineRule="auto"/>
              <w:ind w:left="275"/>
              <w:rPr>
                <w:rFonts w:ascii="Times New Roman" w:hAnsi="Times New Roman"/>
                <w:sz w:val="24"/>
                <w:szCs w:val="24"/>
              </w:rPr>
            </w:pPr>
            <w:r w:rsidRPr="000E37B9">
              <w:rPr>
                <w:rFonts w:ascii="Times New Roman" w:hAnsi="Times New Roman"/>
                <w:sz w:val="24"/>
                <w:szCs w:val="24"/>
              </w:rPr>
              <w:t>1.</w:t>
            </w:r>
            <w:r w:rsidR="002246D1" w:rsidRPr="000E37B9">
              <w:rPr>
                <w:rFonts w:ascii="Times New Roman" w:hAnsi="Times New Roman"/>
                <w:sz w:val="24"/>
                <w:szCs w:val="24"/>
              </w:rPr>
              <w:t>Sosyal ve sanatsal faaliyetleri gerçekleştirebilecek bir konferans salonunun olmaması.</w:t>
            </w:r>
          </w:p>
          <w:p w:rsidR="002246D1" w:rsidRPr="000E37B9" w:rsidRDefault="008B4AD1" w:rsidP="000E37B9">
            <w:pPr>
              <w:pStyle w:val="ListeParagraf"/>
              <w:spacing w:after="0" w:line="240" w:lineRule="auto"/>
              <w:ind w:left="284"/>
              <w:rPr>
                <w:rFonts w:ascii="Times New Roman" w:hAnsi="Times New Roman"/>
                <w:sz w:val="24"/>
                <w:szCs w:val="24"/>
              </w:rPr>
            </w:pPr>
            <w:r w:rsidRPr="000E37B9">
              <w:rPr>
                <w:rFonts w:ascii="Times New Roman" w:hAnsi="Times New Roman"/>
                <w:kern w:val="20"/>
                <w:sz w:val="24"/>
                <w:szCs w:val="24"/>
              </w:rPr>
              <w:t>2.</w:t>
            </w:r>
            <w:r w:rsidR="002246D1" w:rsidRPr="000E37B9">
              <w:rPr>
                <w:rFonts w:ascii="Times New Roman" w:hAnsi="Times New Roman"/>
                <w:kern w:val="20"/>
                <w:sz w:val="24"/>
                <w:szCs w:val="24"/>
              </w:rPr>
              <w:t>Okulumuzdaki öğrencilerimizin oynayabileceği alanın dar olması</w:t>
            </w:r>
          </w:p>
          <w:p w:rsidR="002246D1" w:rsidRPr="000E37B9" w:rsidRDefault="008B4AD1" w:rsidP="000E37B9">
            <w:pPr>
              <w:pStyle w:val="ListeParagraf"/>
              <w:spacing w:after="0" w:line="240" w:lineRule="auto"/>
              <w:ind w:left="284"/>
              <w:rPr>
                <w:rFonts w:ascii="Times New Roman" w:hAnsi="Times New Roman"/>
                <w:sz w:val="24"/>
                <w:szCs w:val="24"/>
              </w:rPr>
            </w:pPr>
            <w:r w:rsidRPr="000E37B9">
              <w:rPr>
                <w:rFonts w:ascii="Times New Roman" w:hAnsi="Times New Roman"/>
                <w:sz w:val="24"/>
                <w:szCs w:val="24"/>
              </w:rPr>
              <w:t>3.</w:t>
            </w:r>
            <w:r w:rsidR="002246D1" w:rsidRPr="000E37B9">
              <w:rPr>
                <w:rFonts w:ascii="Times New Roman" w:hAnsi="Times New Roman"/>
                <w:sz w:val="24"/>
                <w:szCs w:val="24"/>
              </w:rPr>
              <w:t>Eğitim ihtiyaçlarına uygun olarak hizmet içi eğitimlere başvuruların yetersizliği.</w:t>
            </w:r>
            <w:r w:rsidR="002246D1" w:rsidRPr="000E37B9">
              <w:rPr>
                <w:rFonts w:ascii="Times New Roman" w:hAnsi="Times New Roman"/>
                <w:kern w:val="20"/>
                <w:sz w:val="24"/>
                <w:szCs w:val="24"/>
              </w:rPr>
              <w:t xml:space="preserve"> </w:t>
            </w:r>
          </w:p>
          <w:p w:rsidR="002246D1" w:rsidRPr="000E37B9" w:rsidRDefault="008B4AD1" w:rsidP="000E37B9">
            <w:pPr>
              <w:pStyle w:val="ListeParagraf"/>
              <w:spacing w:after="0" w:line="240" w:lineRule="auto"/>
              <w:ind w:left="284"/>
              <w:rPr>
                <w:rFonts w:ascii="Times New Roman" w:hAnsi="Times New Roman"/>
                <w:sz w:val="24"/>
                <w:szCs w:val="24"/>
              </w:rPr>
            </w:pPr>
            <w:r w:rsidRPr="000E37B9">
              <w:rPr>
                <w:rFonts w:ascii="Times New Roman" w:hAnsi="Times New Roman"/>
                <w:kern w:val="20"/>
                <w:sz w:val="24"/>
                <w:szCs w:val="24"/>
              </w:rPr>
              <w:t>4.</w:t>
            </w:r>
            <w:r w:rsidR="002246D1" w:rsidRPr="000E37B9">
              <w:rPr>
                <w:rFonts w:ascii="Times New Roman" w:hAnsi="Times New Roman"/>
                <w:kern w:val="20"/>
                <w:sz w:val="24"/>
                <w:szCs w:val="24"/>
              </w:rPr>
              <w:t>Okul bahçe duvarının top kaçmaması için tel örgünün olmaması</w:t>
            </w:r>
          </w:p>
          <w:p w:rsidR="007D362D" w:rsidRPr="000E37B9" w:rsidRDefault="007D362D" w:rsidP="000E37B9">
            <w:pPr>
              <w:pStyle w:val="ListeParagraf"/>
              <w:spacing w:after="0" w:line="240" w:lineRule="auto"/>
              <w:ind w:left="275"/>
              <w:rPr>
                <w:rFonts w:ascii="Times New Roman" w:hAnsi="Times New Roman"/>
                <w:sz w:val="24"/>
                <w:szCs w:val="24"/>
              </w:rPr>
            </w:pPr>
          </w:p>
        </w:tc>
      </w:tr>
    </w:tbl>
    <w:p w:rsidR="007D362D" w:rsidRPr="000E37B9" w:rsidRDefault="007D362D" w:rsidP="000E37B9">
      <w:pPr>
        <w:pStyle w:val="ListeParagraf"/>
        <w:keepNext/>
        <w:spacing w:after="0" w:line="240" w:lineRule="auto"/>
        <w:ind w:left="0"/>
        <w:rPr>
          <w:rFonts w:ascii="Times New Roman" w:hAnsi="Times New Roman"/>
          <w:bCs/>
          <w:sz w:val="24"/>
          <w:szCs w:val="24"/>
        </w:rPr>
      </w:pPr>
    </w:p>
    <w:p w:rsidR="007D362D" w:rsidRPr="000E37B9" w:rsidRDefault="007D362D" w:rsidP="000E37B9">
      <w:pPr>
        <w:pStyle w:val="ListeParagraf"/>
        <w:keepNext/>
        <w:spacing w:after="0" w:line="240" w:lineRule="auto"/>
        <w:ind w:left="0"/>
        <w:rPr>
          <w:rFonts w:ascii="Times New Roman" w:hAnsi="Times New Roman"/>
          <w:bCs/>
          <w:sz w:val="24"/>
          <w:szCs w:val="24"/>
        </w:rPr>
      </w:pPr>
    </w:p>
    <w:p w:rsidR="002246D1" w:rsidRPr="000E37B9" w:rsidRDefault="002246D1" w:rsidP="000E37B9">
      <w:pPr>
        <w:pStyle w:val="ListeParagraf"/>
        <w:keepNext/>
        <w:spacing w:after="0" w:line="240" w:lineRule="auto"/>
        <w:ind w:left="0"/>
        <w:rPr>
          <w:rFonts w:ascii="Times New Roman" w:hAnsi="Times New Roman"/>
          <w:bCs/>
          <w:sz w:val="24"/>
          <w:szCs w:val="24"/>
        </w:rPr>
      </w:pPr>
    </w:p>
    <w:p w:rsidR="002246D1" w:rsidRPr="000E37B9" w:rsidRDefault="002246D1" w:rsidP="000E37B9">
      <w:pPr>
        <w:pStyle w:val="ListeParagraf"/>
        <w:keepNext/>
        <w:spacing w:line="240" w:lineRule="auto"/>
        <w:ind w:left="0"/>
        <w:rPr>
          <w:rFonts w:ascii="Times New Roman" w:hAnsi="Times New Roman"/>
          <w:bCs/>
          <w:color w:val="1F497D"/>
          <w:sz w:val="24"/>
          <w:szCs w:val="24"/>
        </w:rPr>
      </w:pPr>
      <w:r w:rsidRPr="000E37B9">
        <w:rPr>
          <w:rFonts w:ascii="Times New Roman" w:hAnsi="Times New Roman"/>
          <w:bCs/>
          <w:color w:val="1F497D"/>
          <w:sz w:val="24"/>
          <w:szCs w:val="24"/>
        </w:rPr>
        <w:t xml:space="preserve">  Fırsatlar, 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2"/>
        <w:gridCol w:w="3087"/>
        <w:gridCol w:w="3077"/>
      </w:tblGrid>
      <w:tr w:rsidR="002246D1" w:rsidRPr="000E37B9" w:rsidTr="00EE3A46">
        <w:trPr>
          <w:trHeight w:val="223"/>
        </w:trPr>
        <w:tc>
          <w:tcPr>
            <w:tcW w:w="5000" w:type="pct"/>
            <w:gridSpan w:val="3"/>
            <w:shd w:val="clear" w:color="auto" w:fill="CC99FF"/>
            <w:vAlign w:val="center"/>
          </w:tcPr>
          <w:p w:rsidR="002246D1" w:rsidRPr="000E37B9" w:rsidRDefault="002246D1"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Fırsatlar</w:t>
            </w:r>
          </w:p>
        </w:tc>
      </w:tr>
      <w:tr w:rsidR="002246D1" w:rsidRPr="000E37B9" w:rsidTr="00EE3A46">
        <w:trPr>
          <w:trHeight w:val="186"/>
        </w:trPr>
        <w:tc>
          <w:tcPr>
            <w:tcW w:w="1681" w:type="pct"/>
            <w:shd w:val="clear" w:color="auto" w:fill="CC99FF"/>
            <w:vAlign w:val="center"/>
          </w:tcPr>
          <w:p w:rsidR="002246D1" w:rsidRPr="000E37B9" w:rsidRDefault="002246D1" w:rsidP="000E37B9">
            <w:pPr>
              <w:pStyle w:val="ListeParagraf"/>
              <w:spacing w:after="0" w:line="240" w:lineRule="auto"/>
              <w:ind w:left="0"/>
              <w:jc w:val="center"/>
              <w:rPr>
                <w:rFonts w:ascii="Times New Roman" w:hAnsi="Times New Roman"/>
                <w:sz w:val="24"/>
                <w:szCs w:val="24"/>
                <w:highlight w:val="green"/>
              </w:rPr>
            </w:pPr>
            <w:r w:rsidRPr="000E37B9">
              <w:rPr>
                <w:rFonts w:ascii="Times New Roman" w:hAnsi="Times New Roman"/>
                <w:sz w:val="24"/>
                <w:szCs w:val="24"/>
              </w:rPr>
              <w:t>Eğitim ve Öğretime Erişim ve Tamamlama</w:t>
            </w:r>
          </w:p>
        </w:tc>
        <w:tc>
          <w:tcPr>
            <w:tcW w:w="1662" w:type="pct"/>
            <w:shd w:val="clear" w:color="auto" w:fill="CC99FF"/>
            <w:vAlign w:val="center"/>
          </w:tcPr>
          <w:p w:rsidR="002246D1" w:rsidRPr="000E37B9" w:rsidRDefault="002246D1"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Eğitim ve Öğretimde Kalite</w:t>
            </w:r>
          </w:p>
        </w:tc>
        <w:tc>
          <w:tcPr>
            <w:tcW w:w="1657" w:type="pct"/>
            <w:shd w:val="clear" w:color="auto" w:fill="CC99FF"/>
            <w:vAlign w:val="center"/>
          </w:tcPr>
          <w:p w:rsidR="002246D1" w:rsidRPr="000E37B9" w:rsidRDefault="002246D1"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Kurumsal Kapasite</w:t>
            </w:r>
          </w:p>
        </w:tc>
      </w:tr>
      <w:tr w:rsidR="002246D1" w:rsidRPr="000E37B9" w:rsidTr="00B068A0">
        <w:trPr>
          <w:trHeight w:val="2177"/>
        </w:trPr>
        <w:tc>
          <w:tcPr>
            <w:tcW w:w="1681" w:type="pct"/>
          </w:tcPr>
          <w:p w:rsidR="002246D1" w:rsidRPr="000E37B9" w:rsidRDefault="002246D1" w:rsidP="000E37B9">
            <w:pPr>
              <w:pStyle w:val="ListeParagraf"/>
              <w:spacing w:after="0" w:line="240" w:lineRule="auto"/>
              <w:ind w:left="284"/>
              <w:rPr>
                <w:rFonts w:ascii="Times New Roman" w:hAnsi="Times New Roman"/>
                <w:bCs/>
                <w:sz w:val="24"/>
                <w:szCs w:val="24"/>
              </w:rPr>
            </w:pPr>
            <w:r w:rsidRPr="000E37B9">
              <w:rPr>
                <w:rFonts w:ascii="Times New Roman" w:hAnsi="Times New Roman"/>
                <w:kern w:val="20"/>
                <w:sz w:val="24"/>
                <w:szCs w:val="24"/>
              </w:rPr>
              <w:t>Okullarımızda güvenlik sorununun olmayışı.</w:t>
            </w:r>
          </w:p>
          <w:p w:rsidR="002246D1" w:rsidRPr="000E37B9" w:rsidRDefault="002246D1" w:rsidP="000E37B9">
            <w:pPr>
              <w:pStyle w:val="ListeParagraf"/>
              <w:spacing w:after="0" w:line="240" w:lineRule="auto"/>
              <w:ind w:left="284"/>
              <w:rPr>
                <w:rFonts w:ascii="Times New Roman" w:hAnsi="Times New Roman"/>
                <w:bCs/>
                <w:sz w:val="24"/>
                <w:szCs w:val="24"/>
              </w:rPr>
            </w:pPr>
            <w:r w:rsidRPr="000E37B9">
              <w:rPr>
                <w:rFonts w:ascii="Times New Roman" w:hAnsi="Times New Roman"/>
                <w:kern w:val="20"/>
                <w:sz w:val="24"/>
                <w:szCs w:val="24"/>
              </w:rPr>
              <w:t>İlçemizde eğitimini devam ettirebilecek birçok lisenin olması.</w:t>
            </w:r>
          </w:p>
          <w:p w:rsidR="002246D1" w:rsidRPr="000E37B9" w:rsidRDefault="002246D1" w:rsidP="000E37B9">
            <w:pPr>
              <w:pStyle w:val="ListeParagraf"/>
              <w:spacing w:after="0" w:line="240" w:lineRule="auto"/>
              <w:ind w:left="284"/>
              <w:rPr>
                <w:rFonts w:ascii="Times New Roman" w:hAnsi="Times New Roman"/>
                <w:bCs/>
                <w:sz w:val="24"/>
                <w:szCs w:val="24"/>
              </w:rPr>
            </w:pPr>
            <w:r w:rsidRPr="000E37B9">
              <w:rPr>
                <w:rFonts w:ascii="Times New Roman" w:hAnsi="Times New Roman"/>
                <w:kern w:val="20"/>
                <w:sz w:val="24"/>
                <w:szCs w:val="24"/>
              </w:rPr>
              <w:t>Hayırsever vatandaşlarımızın okula yardım etmeye gönüllü olması.</w:t>
            </w:r>
          </w:p>
          <w:p w:rsidR="002246D1" w:rsidRPr="000E37B9" w:rsidRDefault="002246D1" w:rsidP="000E37B9">
            <w:pPr>
              <w:pStyle w:val="ListeParagraf"/>
              <w:spacing w:after="0" w:line="240" w:lineRule="auto"/>
              <w:ind w:left="284"/>
              <w:rPr>
                <w:rFonts w:ascii="Times New Roman" w:hAnsi="Times New Roman"/>
                <w:bCs/>
                <w:sz w:val="24"/>
                <w:szCs w:val="24"/>
              </w:rPr>
            </w:pPr>
            <w:r w:rsidRPr="000E37B9">
              <w:rPr>
                <w:rFonts w:ascii="Times New Roman" w:hAnsi="Times New Roman"/>
                <w:kern w:val="20"/>
                <w:sz w:val="24"/>
                <w:szCs w:val="24"/>
              </w:rPr>
              <w:t>Velilerimizin sosyal etkinliklere katılması.</w:t>
            </w:r>
          </w:p>
          <w:p w:rsidR="002246D1" w:rsidRPr="000E37B9" w:rsidRDefault="002246D1" w:rsidP="000E37B9">
            <w:pPr>
              <w:spacing w:after="0" w:line="240" w:lineRule="auto"/>
              <w:jc w:val="both"/>
              <w:rPr>
                <w:rFonts w:ascii="Times New Roman" w:hAnsi="Times New Roman"/>
                <w:sz w:val="24"/>
                <w:szCs w:val="24"/>
              </w:rPr>
            </w:pPr>
          </w:p>
          <w:p w:rsidR="002246D1" w:rsidRPr="000E37B9" w:rsidRDefault="002246D1" w:rsidP="000E37B9">
            <w:pPr>
              <w:spacing w:after="0" w:line="240" w:lineRule="auto"/>
              <w:jc w:val="both"/>
              <w:rPr>
                <w:rFonts w:ascii="Times New Roman" w:hAnsi="Times New Roman"/>
                <w:bCs/>
                <w:sz w:val="24"/>
                <w:szCs w:val="24"/>
              </w:rPr>
            </w:pPr>
          </w:p>
        </w:tc>
        <w:tc>
          <w:tcPr>
            <w:tcW w:w="1662" w:type="pct"/>
          </w:tcPr>
          <w:p w:rsidR="002246D1" w:rsidRPr="000E37B9" w:rsidRDefault="002246D1" w:rsidP="000E37B9">
            <w:pPr>
              <w:pStyle w:val="ListeParagraf"/>
              <w:spacing w:after="0" w:line="240" w:lineRule="auto"/>
              <w:ind w:left="323"/>
              <w:rPr>
                <w:rFonts w:ascii="Times New Roman" w:hAnsi="Times New Roman"/>
                <w:bCs/>
                <w:sz w:val="24"/>
                <w:szCs w:val="24"/>
              </w:rPr>
            </w:pPr>
            <w:r w:rsidRPr="000E37B9">
              <w:rPr>
                <w:rFonts w:ascii="Times New Roman" w:hAnsi="Times New Roman"/>
                <w:bCs/>
                <w:sz w:val="24"/>
                <w:szCs w:val="24"/>
              </w:rPr>
              <w:t>Genç, dinamik,fedakar ve birikimli bir kadroya sahip olması.</w:t>
            </w:r>
          </w:p>
          <w:p w:rsidR="002246D1" w:rsidRPr="000E37B9" w:rsidRDefault="002246D1" w:rsidP="000E37B9">
            <w:pPr>
              <w:pStyle w:val="ListeParagraf"/>
              <w:spacing w:after="0" w:line="240" w:lineRule="auto"/>
              <w:ind w:left="323"/>
              <w:rPr>
                <w:rFonts w:ascii="Times New Roman" w:hAnsi="Times New Roman"/>
                <w:bCs/>
                <w:sz w:val="24"/>
                <w:szCs w:val="24"/>
              </w:rPr>
            </w:pPr>
            <w:r w:rsidRPr="000E37B9">
              <w:rPr>
                <w:rFonts w:ascii="Times New Roman" w:hAnsi="Times New Roman"/>
                <w:sz w:val="24"/>
                <w:szCs w:val="24"/>
              </w:rPr>
              <w:t>İlçemizde sanayinin gelişmiş olması Sivil toplum örgütlerinin eğitime katkıları.</w:t>
            </w:r>
          </w:p>
          <w:p w:rsidR="002246D1" w:rsidRPr="000E37B9" w:rsidRDefault="002246D1" w:rsidP="000E37B9">
            <w:pPr>
              <w:pStyle w:val="ListeParagraf"/>
              <w:spacing w:after="0" w:line="240" w:lineRule="auto"/>
              <w:ind w:left="323"/>
              <w:rPr>
                <w:rFonts w:ascii="Times New Roman" w:hAnsi="Times New Roman"/>
                <w:bCs/>
                <w:sz w:val="24"/>
                <w:szCs w:val="24"/>
              </w:rPr>
            </w:pPr>
            <w:r w:rsidRPr="000E37B9">
              <w:rPr>
                <w:rFonts w:ascii="Times New Roman" w:hAnsi="Times New Roman"/>
                <w:sz w:val="24"/>
                <w:szCs w:val="24"/>
              </w:rPr>
              <w:t xml:space="preserve">Yerel yönetimin okulumuza katkıları </w:t>
            </w:r>
          </w:p>
          <w:p w:rsidR="002246D1" w:rsidRPr="000E37B9" w:rsidRDefault="002246D1" w:rsidP="000E37B9">
            <w:pPr>
              <w:pStyle w:val="ListeParagraf"/>
              <w:spacing w:after="0" w:line="240" w:lineRule="auto"/>
              <w:ind w:left="323"/>
              <w:rPr>
                <w:rFonts w:ascii="Times New Roman" w:hAnsi="Times New Roman"/>
                <w:bCs/>
                <w:sz w:val="24"/>
                <w:szCs w:val="24"/>
              </w:rPr>
            </w:pPr>
          </w:p>
        </w:tc>
        <w:tc>
          <w:tcPr>
            <w:tcW w:w="1657" w:type="pct"/>
          </w:tcPr>
          <w:p w:rsidR="002246D1" w:rsidRPr="000E37B9" w:rsidRDefault="002246D1" w:rsidP="000E37B9">
            <w:pPr>
              <w:pStyle w:val="ListeParagraf"/>
              <w:spacing w:after="0" w:line="240" w:lineRule="auto"/>
              <w:ind w:left="0"/>
              <w:rPr>
                <w:rFonts w:ascii="Times New Roman" w:hAnsi="Times New Roman"/>
                <w:sz w:val="24"/>
                <w:szCs w:val="24"/>
              </w:rPr>
            </w:pPr>
          </w:p>
          <w:p w:rsidR="002246D1" w:rsidRPr="000E37B9" w:rsidRDefault="002246D1" w:rsidP="000E37B9">
            <w:pPr>
              <w:pStyle w:val="ListeParagraf"/>
              <w:spacing w:after="0" w:line="240" w:lineRule="auto"/>
              <w:ind w:left="275"/>
              <w:rPr>
                <w:rFonts w:ascii="Times New Roman" w:hAnsi="Times New Roman"/>
                <w:sz w:val="24"/>
                <w:szCs w:val="24"/>
              </w:rPr>
            </w:pPr>
            <w:r w:rsidRPr="000E37B9">
              <w:rPr>
                <w:rFonts w:ascii="Times New Roman" w:hAnsi="Times New Roman"/>
                <w:kern w:val="20"/>
                <w:sz w:val="24"/>
                <w:szCs w:val="24"/>
              </w:rPr>
              <w:t>İlçemizin eski ve tanınmış bir ilçe olması, ulaşımın kolay olması, memurların tercih ettikleri öncelikli ilçeler arasında yer alması.</w:t>
            </w:r>
          </w:p>
          <w:p w:rsidR="002246D1" w:rsidRPr="000E37B9" w:rsidRDefault="002246D1" w:rsidP="000E37B9">
            <w:pPr>
              <w:pStyle w:val="ListeParagraf"/>
              <w:spacing w:after="0" w:line="240" w:lineRule="auto"/>
              <w:ind w:left="275"/>
              <w:rPr>
                <w:rFonts w:ascii="Times New Roman" w:hAnsi="Times New Roman"/>
                <w:sz w:val="24"/>
                <w:szCs w:val="24"/>
              </w:rPr>
            </w:pPr>
            <w:r w:rsidRPr="000E37B9">
              <w:rPr>
                <w:rFonts w:ascii="Times New Roman" w:hAnsi="Times New Roman"/>
                <w:kern w:val="20"/>
                <w:sz w:val="24"/>
                <w:szCs w:val="24"/>
              </w:rPr>
              <w:t>Sivil toplum örgütlerinin eğitime katkıları</w:t>
            </w:r>
          </w:p>
          <w:p w:rsidR="002246D1" w:rsidRPr="000E37B9" w:rsidRDefault="002246D1" w:rsidP="000E37B9">
            <w:pPr>
              <w:pStyle w:val="ListeParagraf"/>
              <w:spacing w:after="0" w:line="240" w:lineRule="auto"/>
              <w:ind w:left="275"/>
              <w:rPr>
                <w:rFonts w:ascii="Times New Roman" w:hAnsi="Times New Roman"/>
                <w:sz w:val="24"/>
                <w:szCs w:val="24"/>
              </w:rPr>
            </w:pPr>
            <w:r w:rsidRPr="000E37B9">
              <w:rPr>
                <w:rFonts w:ascii="Times New Roman" w:hAnsi="Times New Roman"/>
                <w:kern w:val="20"/>
                <w:sz w:val="24"/>
                <w:szCs w:val="24"/>
              </w:rPr>
              <w:t>Yerel yönetimin eğitime olumlu bakış açısı.</w:t>
            </w:r>
          </w:p>
          <w:p w:rsidR="002246D1" w:rsidRPr="000E37B9" w:rsidRDefault="002246D1" w:rsidP="000E37B9">
            <w:pPr>
              <w:pStyle w:val="ListeParagraf"/>
              <w:spacing w:after="0" w:line="240" w:lineRule="auto"/>
              <w:ind w:left="-8"/>
              <w:rPr>
                <w:rFonts w:ascii="Times New Roman" w:hAnsi="Times New Roman"/>
                <w:sz w:val="24"/>
                <w:szCs w:val="24"/>
              </w:rPr>
            </w:pPr>
          </w:p>
        </w:tc>
      </w:tr>
      <w:tr w:rsidR="002246D1" w:rsidRPr="000E37B9" w:rsidTr="00EE3A46">
        <w:trPr>
          <w:trHeight w:val="223"/>
        </w:trPr>
        <w:tc>
          <w:tcPr>
            <w:tcW w:w="5000" w:type="pct"/>
            <w:gridSpan w:val="3"/>
            <w:shd w:val="clear" w:color="auto" w:fill="CC99FF"/>
            <w:vAlign w:val="center"/>
          </w:tcPr>
          <w:p w:rsidR="002246D1" w:rsidRPr="000E37B9" w:rsidRDefault="002246D1"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Tehditler</w:t>
            </w:r>
          </w:p>
        </w:tc>
      </w:tr>
      <w:tr w:rsidR="002246D1" w:rsidRPr="000E37B9" w:rsidTr="00EE3A46">
        <w:trPr>
          <w:trHeight w:val="175"/>
        </w:trPr>
        <w:tc>
          <w:tcPr>
            <w:tcW w:w="1681" w:type="pct"/>
            <w:shd w:val="clear" w:color="auto" w:fill="CC99FF"/>
            <w:vAlign w:val="center"/>
          </w:tcPr>
          <w:p w:rsidR="002246D1" w:rsidRPr="000E37B9" w:rsidRDefault="002246D1" w:rsidP="000E37B9">
            <w:pPr>
              <w:pStyle w:val="ListeParagraf"/>
              <w:spacing w:after="0" w:line="240" w:lineRule="auto"/>
              <w:ind w:left="0"/>
              <w:jc w:val="center"/>
              <w:rPr>
                <w:rFonts w:ascii="Times New Roman" w:hAnsi="Times New Roman"/>
                <w:sz w:val="24"/>
                <w:szCs w:val="24"/>
                <w:highlight w:val="green"/>
              </w:rPr>
            </w:pPr>
            <w:r w:rsidRPr="000E37B9">
              <w:rPr>
                <w:rFonts w:ascii="Times New Roman" w:hAnsi="Times New Roman"/>
                <w:sz w:val="24"/>
                <w:szCs w:val="24"/>
              </w:rPr>
              <w:t>Eğitim ve Öğretime Erişim ve Tamamlama</w:t>
            </w:r>
          </w:p>
        </w:tc>
        <w:tc>
          <w:tcPr>
            <w:tcW w:w="1662" w:type="pct"/>
            <w:shd w:val="clear" w:color="auto" w:fill="CC99FF"/>
            <w:vAlign w:val="center"/>
          </w:tcPr>
          <w:p w:rsidR="002246D1" w:rsidRPr="000E37B9" w:rsidRDefault="002246D1"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Eğitim ve Öğretimde Kalite</w:t>
            </w:r>
          </w:p>
        </w:tc>
        <w:tc>
          <w:tcPr>
            <w:tcW w:w="1657" w:type="pct"/>
            <w:shd w:val="clear" w:color="auto" w:fill="CC99FF"/>
            <w:vAlign w:val="center"/>
          </w:tcPr>
          <w:p w:rsidR="002246D1" w:rsidRPr="000E37B9" w:rsidRDefault="002246D1" w:rsidP="000E37B9">
            <w:pPr>
              <w:pStyle w:val="ListeParagraf"/>
              <w:spacing w:after="0" w:line="240" w:lineRule="auto"/>
              <w:ind w:left="0"/>
              <w:jc w:val="center"/>
              <w:rPr>
                <w:rFonts w:ascii="Times New Roman" w:hAnsi="Times New Roman"/>
                <w:sz w:val="24"/>
                <w:szCs w:val="24"/>
              </w:rPr>
            </w:pPr>
            <w:r w:rsidRPr="000E37B9">
              <w:rPr>
                <w:rFonts w:ascii="Times New Roman" w:hAnsi="Times New Roman"/>
                <w:sz w:val="24"/>
                <w:szCs w:val="24"/>
              </w:rPr>
              <w:t>Kurumsal Kapasite</w:t>
            </w:r>
          </w:p>
        </w:tc>
      </w:tr>
      <w:tr w:rsidR="002246D1" w:rsidRPr="000E37B9" w:rsidTr="00B068A0">
        <w:trPr>
          <w:trHeight w:val="3237"/>
        </w:trPr>
        <w:tc>
          <w:tcPr>
            <w:tcW w:w="1681" w:type="pct"/>
          </w:tcPr>
          <w:p w:rsidR="002246D1" w:rsidRPr="000E37B9" w:rsidRDefault="002246D1" w:rsidP="000E37B9">
            <w:pPr>
              <w:pStyle w:val="ListeParagraf"/>
              <w:spacing w:after="0" w:line="240" w:lineRule="auto"/>
              <w:ind w:left="284"/>
              <w:rPr>
                <w:rFonts w:ascii="Times New Roman" w:hAnsi="Times New Roman"/>
                <w:bCs/>
                <w:sz w:val="24"/>
                <w:szCs w:val="24"/>
              </w:rPr>
            </w:pPr>
          </w:p>
          <w:p w:rsidR="002246D1" w:rsidRPr="000E37B9" w:rsidRDefault="002246D1" w:rsidP="000E37B9">
            <w:pPr>
              <w:pStyle w:val="ListeParagraf"/>
              <w:spacing w:after="0" w:line="240" w:lineRule="auto"/>
              <w:ind w:left="284"/>
              <w:rPr>
                <w:rFonts w:ascii="Times New Roman" w:hAnsi="Times New Roman"/>
                <w:bCs/>
                <w:sz w:val="24"/>
                <w:szCs w:val="24"/>
              </w:rPr>
            </w:pPr>
            <w:r w:rsidRPr="000E37B9">
              <w:rPr>
                <w:rFonts w:ascii="Times New Roman" w:hAnsi="Times New Roman"/>
                <w:sz w:val="24"/>
                <w:szCs w:val="24"/>
              </w:rPr>
              <w:t>Yeterli dersliğin olmaması.</w:t>
            </w:r>
          </w:p>
          <w:p w:rsidR="002246D1" w:rsidRPr="000E37B9" w:rsidRDefault="002246D1" w:rsidP="000E37B9">
            <w:pPr>
              <w:pStyle w:val="ListeParagraf"/>
              <w:spacing w:after="0" w:line="240" w:lineRule="auto"/>
              <w:ind w:left="284"/>
              <w:rPr>
                <w:rFonts w:ascii="Times New Roman" w:hAnsi="Times New Roman"/>
                <w:bCs/>
                <w:sz w:val="24"/>
                <w:szCs w:val="24"/>
              </w:rPr>
            </w:pPr>
            <w:r w:rsidRPr="000E37B9">
              <w:rPr>
                <w:rFonts w:ascii="Times New Roman" w:hAnsi="Times New Roman"/>
                <w:sz w:val="24"/>
                <w:szCs w:val="24"/>
              </w:rPr>
              <w:t>öğrenci sayısının giderek artması.</w:t>
            </w:r>
          </w:p>
          <w:p w:rsidR="002246D1" w:rsidRPr="000E37B9" w:rsidRDefault="002246D1" w:rsidP="000E37B9">
            <w:pPr>
              <w:pStyle w:val="ListeParagraf"/>
              <w:spacing w:after="0" w:line="240" w:lineRule="auto"/>
              <w:ind w:left="284"/>
              <w:rPr>
                <w:rFonts w:ascii="Times New Roman" w:hAnsi="Times New Roman"/>
                <w:sz w:val="24"/>
                <w:szCs w:val="24"/>
              </w:rPr>
            </w:pPr>
          </w:p>
        </w:tc>
        <w:tc>
          <w:tcPr>
            <w:tcW w:w="1662" w:type="pct"/>
          </w:tcPr>
          <w:p w:rsidR="002246D1" w:rsidRPr="000E37B9" w:rsidRDefault="002246D1" w:rsidP="000E37B9">
            <w:pPr>
              <w:pStyle w:val="ListeParagraf"/>
              <w:spacing w:after="0" w:line="240" w:lineRule="auto"/>
              <w:ind w:left="323"/>
              <w:rPr>
                <w:rFonts w:ascii="Times New Roman" w:hAnsi="Times New Roman"/>
                <w:sz w:val="24"/>
                <w:szCs w:val="24"/>
              </w:rPr>
            </w:pPr>
            <w:r w:rsidRPr="000E37B9">
              <w:rPr>
                <w:rFonts w:ascii="Times New Roman" w:hAnsi="Times New Roman"/>
                <w:sz w:val="24"/>
                <w:szCs w:val="24"/>
              </w:rPr>
              <w:t>Öğretmen  sayısının yetersiz oluşu.</w:t>
            </w:r>
          </w:p>
          <w:p w:rsidR="002246D1" w:rsidRPr="000E37B9" w:rsidRDefault="002246D1" w:rsidP="000E37B9">
            <w:pPr>
              <w:pStyle w:val="ListeParagraf"/>
              <w:spacing w:after="0" w:line="240" w:lineRule="auto"/>
              <w:ind w:left="323"/>
              <w:rPr>
                <w:rFonts w:ascii="Times New Roman" w:hAnsi="Times New Roman"/>
                <w:sz w:val="24"/>
                <w:szCs w:val="24"/>
              </w:rPr>
            </w:pPr>
            <w:r w:rsidRPr="000E37B9">
              <w:rPr>
                <w:rFonts w:ascii="Times New Roman" w:hAnsi="Times New Roman"/>
                <w:kern w:val="20"/>
                <w:sz w:val="24"/>
                <w:szCs w:val="24"/>
              </w:rPr>
              <w:t>Velilerin eğitimi eksiği ve ilgisizliği</w:t>
            </w:r>
            <w:r w:rsidRPr="000E37B9">
              <w:rPr>
                <w:rFonts w:ascii="Times New Roman" w:hAnsi="Times New Roman"/>
                <w:sz w:val="24"/>
                <w:szCs w:val="24"/>
              </w:rPr>
              <w:t xml:space="preserve"> </w:t>
            </w:r>
          </w:p>
          <w:p w:rsidR="002246D1" w:rsidRPr="000E37B9" w:rsidRDefault="002246D1" w:rsidP="000E37B9">
            <w:pPr>
              <w:pStyle w:val="ListeParagraf"/>
              <w:spacing w:after="0" w:line="240" w:lineRule="auto"/>
              <w:ind w:left="360"/>
              <w:rPr>
                <w:rFonts w:ascii="Times New Roman" w:hAnsi="Times New Roman"/>
                <w:sz w:val="24"/>
                <w:szCs w:val="24"/>
              </w:rPr>
            </w:pPr>
            <w:r w:rsidRPr="000E37B9">
              <w:rPr>
                <w:rFonts w:ascii="Times New Roman" w:hAnsi="Times New Roman"/>
                <w:sz w:val="24"/>
                <w:szCs w:val="24"/>
              </w:rPr>
              <w:t>Öğretmen ve yöneticilerin uluslar arası düzeyde dil yeterliliğinin olmaması</w:t>
            </w:r>
          </w:p>
          <w:p w:rsidR="002246D1" w:rsidRPr="000E37B9" w:rsidRDefault="002246D1" w:rsidP="000E37B9">
            <w:pPr>
              <w:pStyle w:val="ListeParagraf"/>
              <w:spacing w:after="0" w:line="240" w:lineRule="auto"/>
              <w:ind w:left="323"/>
              <w:rPr>
                <w:rFonts w:ascii="Times New Roman" w:hAnsi="Times New Roman"/>
                <w:sz w:val="24"/>
                <w:szCs w:val="24"/>
              </w:rPr>
            </w:pPr>
          </w:p>
        </w:tc>
        <w:tc>
          <w:tcPr>
            <w:tcW w:w="1657" w:type="pct"/>
          </w:tcPr>
          <w:p w:rsidR="002246D1" w:rsidRPr="000E37B9" w:rsidRDefault="002246D1" w:rsidP="000E37B9">
            <w:pPr>
              <w:pStyle w:val="ListeParagraf"/>
              <w:spacing w:after="0" w:line="240" w:lineRule="auto"/>
              <w:ind w:left="275"/>
              <w:rPr>
                <w:rFonts w:ascii="Times New Roman" w:hAnsi="Times New Roman"/>
                <w:sz w:val="24"/>
                <w:szCs w:val="24"/>
              </w:rPr>
            </w:pPr>
            <w:r w:rsidRPr="000E37B9">
              <w:rPr>
                <w:rFonts w:ascii="Times New Roman" w:hAnsi="Times New Roman"/>
                <w:color w:val="000000"/>
                <w:sz w:val="24"/>
                <w:szCs w:val="24"/>
              </w:rPr>
              <w:t>Gelir dengesine dayalı olarak öğrenci ve velilerinin yaşadığı olumsuzluklar.</w:t>
            </w:r>
          </w:p>
          <w:p w:rsidR="002246D1" w:rsidRPr="000E37B9" w:rsidRDefault="002246D1" w:rsidP="000E37B9">
            <w:pPr>
              <w:pStyle w:val="ListeParagraf"/>
              <w:spacing w:after="0" w:line="240" w:lineRule="auto"/>
              <w:ind w:left="275"/>
              <w:rPr>
                <w:rFonts w:ascii="Times New Roman" w:hAnsi="Times New Roman"/>
                <w:sz w:val="24"/>
                <w:szCs w:val="24"/>
              </w:rPr>
            </w:pPr>
            <w:r w:rsidRPr="000E37B9">
              <w:rPr>
                <w:rFonts w:ascii="Times New Roman" w:hAnsi="Times New Roman"/>
                <w:kern w:val="20"/>
                <w:sz w:val="24"/>
                <w:szCs w:val="24"/>
              </w:rPr>
              <w:t>Mahalli hizmet içi eğitim seminerlerinin genellikle il merkezinde olması nedeniyle ulaşım sorunu yaşanması.</w:t>
            </w:r>
          </w:p>
          <w:p w:rsidR="002246D1" w:rsidRPr="000E37B9" w:rsidRDefault="002246D1" w:rsidP="000E37B9">
            <w:pPr>
              <w:pStyle w:val="ListeParagraf"/>
              <w:spacing w:after="0" w:line="240" w:lineRule="auto"/>
              <w:ind w:left="275"/>
              <w:rPr>
                <w:rFonts w:ascii="Times New Roman" w:hAnsi="Times New Roman"/>
                <w:sz w:val="24"/>
                <w:szCs w:val="24"/>
              </w:rPr>
            </w:pPr>
            <w:r w:rsidRPr="000E37B9">
              <w:rPr>
                <w:rFonts w:ascii="Times New Roman" w:hAnsi="Times New Roman"/>
                <w:sz w:val="24"/>
                <w:szCs w:val="24"/>
              </w:rPr>
              <w:t>STK ve özel sektörün okullara maddi kaynak sağlamada isteksiz olması</w:t>
            </w:r>
          </w:p>
          <w:p w:rsidR="002246D1" w:rsidRPr="000E37B9" w:rsidRDefault="002246D1" w:rsidP="000E37B9">
            <w:pPr>
              <w:pStyle w:val="ListeParagraf"/>
              <w:spacing w:after="0" w:line="240" w:lineRule="auto"/>
              <w:ind w:left="275"/>
              <w:rPr>
                <w:rFonts w:ascii="Times New Roman" w:hAnsi="Times New Roman"/>
                <w:sz w:val="24"/>
                <w:szCs w:val="24"/>
              </w:rPr>
            </w:pPr>
          </w:p>
          <w:p w:rsidR="002246D1" w:rsidRPr="000E37B9" w:rsidRDefault="002246D1" w:rsidP="000E37B9">
            <w:pPr>
              <w:pStyle w:val="ListeParagraf"/>
              <w:spacing w:after="0" w:line="240" w:lineRule="auto"/>
              <w:ind w:left="0"/>
              <w:rPr>
                <w:rFonts w:ascii="Times New Roman" w:hAnsi="Times New Roman"/>
                <w:sz w:val="24"/>
                <w:szCs w:val="24"/>
              </w:rPr>
            </w:pPr>
          </w:p>
        </w:tc>
      </w:tr>
    </w:tbl>
    <w:p w:rsidR="002246D1" w:rsidRPr="000E37B9" w:rsidRDefault="002246D1" w:rsidP="000E37B9">
      <w:pPr>
        <w:keepNext/>
        <w:spacing w:line="240" w:lineRule="auto"/>
        <w:jc w:val="both"/>
        <w:rPr>
          <w:rFonts w:ascii="Times New Roman" w:hAnsi="Times New Roman"/>
          <w:bCs/>
          <w:color w:val="1F497D"/>
          <w:sz w:val="24"/>
          <w:szCs w:val="24"/>
        </w:rPr>
        <w:sectPr w:rsidR="002246D1" w:rsidRPr="000E37B9" w:rsidSect="00BD7427">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2246D1" w:rsidRPr="000E37B9" w:rsidRDefault="002246D1" w:rsidP="000E37B9">
      <w:pPr>
        <w:keepNext/>
        <w:spacing w:line="240" w:lineRule="auto"/>
        <w:jc w:val="both"/>
        <w:rPr>
          <w:rFonts w:ascii="Times New Roman" w:hAnsi="Times New Roman"/>
          <w:bCs/>
          <w:color w:val="1F497D"/>
          <w:sz w:val="24"/>
          <w:szCs w:val="24"/>
        </w:rPr>
      </w:pPr>
      <w:r w:rsidRPr="000E37B9">
        <w:rPr>
          <w:rFonts w:ascii="Times New Roman" w:hAnsi="Times New Roman"/>
          <w:bCs/>
          <w:color w:val="1F497D"/>
          <w:sz w:val="24"/>
          <w:szCs w:val="24"/>
        </w:rPr>
        <w:lastRenderedPageBreak/>
        <w:t>2.8. TOWS Matrisi</w:t>
      </w:r>
    </w:p>
    <w:p w:rsidR="002246D1" w:rsidRPr="000E37B9" w:rsidRDefault="002246D1" w:rsidP="000E37B9">
      <w:pPr>
        <w:keepNext/>
        <w:spacing w:line="240" w:lineRule="auto"/>
        <w:rPr>
          <w:rFonts w:ascii="Times New Roman" w:hAnsi="Times New Roman"/>
          <w:bCs/>
          <w:color w:val="1F497D"/>
          <w:sz w:val="24"/>
          <w:szCs w:val="24"/>
        </w:rPr>
      </w:pPr>
      <w:r w:rsidRPr="000E37B9">
        <w:rPr>
          <w:rFonts w:ascii="Times New Roman" w:hAnsi="Times New Roman"/>
          <w:bCs/>
          <w:color w:val="1F497D"/>
          <w:sz w:val="24"/>
          <w:szCs w:val="24"/>
        </w:rPr>
        <w:t>Yöntem</w:t>
      </w:r>
      <w:r w:rsidRPr="000E37B9">
        <w:rPr>
          <w:rFonts w:ascii="Times New Roman" w:hAnsi="Times New Roman"/>
          <w:bCs/>
          <w:sz w:val="24"/>
          <w:szCs w:val="24"/>
        </w:rPr>
        <w:t xml:space="preserve">    İç ve dış paydaşlarla yapılan yüz yüze görüşme, fikir alışverişi, beyin Fırtınası ve toplantılar sonucunda belirlenmiştir.</w:t>
      </w:r>
    </w:p>
    <w:p w:rsidR="002246D1" w:rsidRPr="000E37B9" w:rsidRDefault="002246D1" w:rsidP="000E37B9">
      <w:pPr>
        <w:keepNext/>
        <w:spacing w:line="240" w:lineRule="auto"/>
        <w:rPr>
          <w:rFonts w:ascii="Times New Roman" w:hAnsi="Times New Roman"/>
          <w:bCs/>
          <w:color w:val="1F497D"/>
          <w:sz w:val="24"/>
          <w:szCs w:val="24"/>
        </w:rPr>
      </w:pPr>
      <w:r w:rsidRPr="000E37B9">
        <w:rPr>
          <w:rFonts w:ascii="Times New Roman" w:hAnsi="Times New Roman"/>
          <w:bCs/>
          <w:color w:val="1F497D"/>
          <w:sz w:val="24"/>
          <w:szCs w:val="24"/>
        </w:rPr>
        <w:t>2.8.1 GF Stratejileri</w:t>
      </w:r>
    </w:p>
    <w:tbl>
      <w:tblPr>
        <w:tblW w:w="8841" w:type="dxa"/>
        <w:jc w:val="center"/>
        <w:tblInd w:w="-13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35"/>
        <w:gridCol w:w="4306"/>
      </w:tblGrid>
      <w:tr w:rsidR="000E37B9" w:rsidRPr="000E37B9" w:rsidTr="000E37B9">
        <w:trPr>
          <w:trHeight w:val="804"/>
          <w:jc w:val="center"/>
        </w:trPr>
        <w:tc>
          <w:tcPr>
            <w:tcW w:w="4535" w:type="dxa"/>
            <w:shd w:val="clear" w:color="auto" w:fill="CC99FF"/>
            <w:vAlign w:val="center"/>
          </w:tcPr>
          <w:p w:rsidR="000E37B9" w:rsidRPr="000E37B9" w:rsidRDefault="000E37B9" w:rsidP="000E37B9">
            <w:pPr>
              <w:pStyle w:val="Default"/>
              <w:jc w:val="center"/>
              <w:rPr>
                <w:rFonts w:ascii="Times New Roman" w:hAnsi="Times New Roman" w:cs="Times New Roman"/>
              </w:rPr>
            </w:pPr>
            <w:r w:rsidRPr="000E37B9">
              <w:rPr>
                <w:rFonts w:ascii="Times New Roman" w:hAnsi="Times New Roman" w:cs="Times New Roman"/>
                <w:bCs/>
              </w:rPr>
              <w:t>Güçlü yönlerimiz</w:t>
            </w:r>
          </w:p>
        </w:tc>
        <w:tc>
          <w:tcPr>
            <w:tcW w:w="4306" w:type="dxa"/>
            <w:shd w:val="clear" w:color="auto" w:fill="CC99FF"/>
            <w:vAlign w:val="center"/>
          </w:tcPr>
          <w:p w:rsidR="000E37B9" w:rsidRPr="000E37B9" w:rsidRDefault="000E37B9" w:rsidP="000E37B9">
            <w:pPr>
              <w:autoSpaceDE w:val="0"/>
              <w:autoSpaceDN w:val="0"/>
              <w:adjustRightInd w:val="0"/>
              <w:spacing w:after="0" w:line="240" w:lineRule="auto"/>
              <w:rPr>
                <w:rFonts w:ascii="Times New Roman" w:hAnsi="Times New Roman"/>
                <w:bCs/>
                <w:sz w:val="24"/>
                <w:szCs w:val="24"/>
              </w:rPr>
            </w:pPr>
            <w:r w:rsidRPr="000E37B9">
              <w:rPr>
                <w:rFonts w:ascii="Times New Roman" w:hAnsi="Times New Roman"/>
                <w:bCs/>
                <w:sz w:val="24"/>
                <w:szCs w:val="24"/>
              </w:rPr>
              <w:t>Güçlü yönlerle hangi fırsatlardan yararlanılacak?</w:t>
            </w:r>
          </w:p>
        </w:tc>
      </w:tr>
      <w:tr w:rsidR="000E37B9" w:rsidRPr="000E37B9" w:rsidTr="000E37B9">
        <w:trPr>
          <w:trHeight w:hRule="exact" w:val="651"/>
          <w:jc w:val="center"/>
        </w:trPr>
        <w:tc>
          <w:tcPr>
            <w:tcW w:w="4535" w:type="dxa"/>
            <w:vAlign w:val="center"/>
          </w:tcPr>
          <w:p w:rsidR="000E37B9" w:rsidRPr="000E37B9" w:rsidRDefault="000E37B9" w:rsidP="000E37B9">
            <w:pPr>
              <w:tabs>
                <w:tab w:val="left" w:pos="360"/>
                <w:tab w:val="left" w:pos="540"/>
              </w:tabs>
              <w:spacing w:line="240" w:lineRule="auto"/>
              <w:rPr>
                <w:rFonts w:ascii="Times New Roman" w:hAnsi="Times New Roman"/>
                <w:sz w:val="24"/>
                <w:szCs w:val="24"/>
              </w:rPr>
            </w:pPr>
            <w:r w:rsidRPr="000E37B9">
              <w:rPr>
                <w:rFonts w:ascii="Times New Roman" w:hAnsi="Times New Roman"/>
                <w:sz w:val="24"/>
                <w:szCs w:val="24"/>
              </w:rPr>
              <w:t>Çalışanlarımızın ve hizmet alanların kurumumuza duyduğu güven</w:t>
            </w:r>
          </w:p>
        </w:tc>
        <w:tc>
          <w:tcPr>
            <w:tcW w:w="4306" w:type="dxa"/>
            <w:vAlign w:val="center"/>
          </w:tcPr>
          <w:p w:rsidR="000E37B9" w:rsidRPr="000E37B9" w:rsidRDefault="000E37B9" w:rsidP="000E37B9">
            <w:pPr>
              <w:tabs>
                <w:tab w:val="num" w:pos="96"/>
              </w:tabs>
              <w:spacing w:line="240" w:lineRule="auto"/>
              <w:rPr>
                <w:rFonts w:ascii="Times New Roman" w:hAnsi="Times New Roman"/>
                <w:sz w:val="24"/>
                <w:szCs w:val="24"/>
              </w:rPr>
            </w:pPr>
            <w:r w:rsidRPr="000E37B9">
              <w:rPr>
                <w:rFonts w:ascii="Times New Roman" w:hAnsi="Times New Roman"/>
                <w:sz w:val="24"/>
                <w:szCs w:val="24"/>
              </w:rPr>
              <w:t>Öğrencilerimizin ve velilerin sosyal etkinliklere katılımı.</w:t>
            </w:r>
          </w:p>
        </w:tc>
      </w:tr>
      <w:tr w:rsidR="000E37B9" w:rsidRPr="000E37B9" w:rsidTr="000E37B9">
        <w:trPr>
          <w:trHeight w:hRule="exact" w:val="685"/>
          <w:jc w:val="center"/>
        </w:trPr>
        <w:tc>
          <w:tcPr>
            <w:tcW w:w="4535" w:type="dxa"/>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Çalışanların istek ve ihtiyaçlarını karşılamakta istekli oluşumuz.</w:t>
            </w:r>
          </w:p>
          <w:p w:rsidR="000E37B9" w:rsidRPr="000E37B9" w:rsidRDefault="000E37B9" w:rsidP="000E37B9">
            <w:pPr>
              <w:spacing w:line="240" w:lineRule="auto"/>
              <w:rPr>
                <w:rFonts w:ascii="Times New Roman" w:hAnsi="Times New Roman"/>
                <w:sz w:val="24"/>
                <w:szCs w:val="24"/>
              </w:rPr>
            </w:pPr>
          </w:p>
        </w:tc>
        <w:tc>
          <w:tcPr>
            <w:tcW w:w="4306"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Çalışanlarımızı üstün motivasyonla güdüleyip okulun başarısını yükseltmek</w:t>
            </w:r>
          </w:p>
        </w:tc>
      </w:tr>
      <w:tr w:rsidR="000E37B9" w:rsidRPr="000E37B9" w:rsidTr="000E37B9">
        <w:trPr>
          <w:trHeight w:hRule="exact" w:val="910"/>
          <w:jc w:val="center"/>
        </w:trPr>
        <w:tc>
          <w:tcPr>
            <w:tcW w:w="4535"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eastAsia="Calibri" w:hAnsi="Times New Roman"/>
                <w:sz w:val="24"/>
                <w:szCs w:val="24"/>
              </w:rPr>
              <w:t>Torbalı ilçesinin  sanayi bölgesi olması.</w:t>
            </w:r>
          </w:p>
        </w:tc>
        <w:tc>
          <w:tcPr>
            <w:tcW w:w="4306" w:type="dxa"/>
            <w:vAlign w:val="center"/>
          </w:tcPr>
          <w:p w:rsidR="000E37B9" w:rsidRPr="000E37B9" w:rsidRDefault="000E37B9" w:rsidP="000E37B9">
            <w:pPr>
              <w:autoSpaceDE w:val="0"/>
              <w:autoSpaceDN w:val="0"/>
              <w:adjustRightInd w:val="0"/>
              <w:spacing w:line="240" w:lineRule="auto"/>
              <w:rPr>
                <w:rFonts w:ascii="Times New Roman" w:hAnsi="Times New Roman"/>
                <w:sz w:val="24"/>
                <w:szCs w:val="24"/>
              </w:rPr>
            </w:pPr>
            <w:r w:rsidRPr="000E37B9">
              <w:rPr>
                <w:rFonts w:ascii="Times New Roman" w:hAnsi="Times New Roman"/>
                <w:sz w:val="24"/>
                <w:szCs w:val="24"/>
              </w:rPr>
              <w:t>Okulumuzun bazı ihtiyaçlarını(fiziksel)sanayide çalışan işadamı velilerimizle gidermek</w:t>
            </w:r>
          </w:p>
        </w:tc>
      </w:tr>
      <w:tr w:rsidR="000E37B9" w:rsidRPr="000E37B9" w:rsidTr="000E37B9">
        <w:trPr>
          <w:trHeight w:hRule="exact" w:val="651"/>
          <w:jc w:val="center"/>
        </w:trPr>
        <w:tc>
          <w:tcPr>
            <w:tcW w:w="4535"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Çevre ile olan saygın ve düzeyli iletişimimiz.</w:t>
            </w:r>
          </w:p>
        </w:tc>
        <w:tc>
          <w:tcPr>
            <w:tcW w:w="4306" w:type="dxa"/>
            <w:vAlign w:val="center"/>
          </w:tcPr>
          <w:p w:rsidR="000E37B9" w:rsidRPr="000E37B9" w:rsidRDefault="000E37B9" w:rsidP="000E37B9">
            <w:pPr>
              <w:tabs>
                <w:tab w:val="left" w:pos="360"/>
              </w:tabs>
              <w:spacing w:line="240" w:lineRule="auto"/>
              <w:rPr>
                <w:rFonts w:ascii="Times New Roman" w:hAnsi="Times New Roman"/>
                <w:sz w:val="24"/>
                <w:szCs w:val="24"/>
              </w:rPr>
            </w:pPr>
            <w:r w:rsidRPr="000E37B9">
              <w:rPr>
                <w:rFonts w:ascii="Times New Roman" w:hAnsi="Times New Roman"/>
                <w:sz w:val="24"/>
                <w:szCs w:val="24"/>
              </w:rPr>
              <w:t>Sivil toplum örgütlerinin eğitime katkıları.</w:t>
            </w:r>
          </w:p>
        </w:tc>
      </w:tr>
      <w:tr w:rsidR="000E37B9" w:rsidRPr="000E37B9" w:rsidTr="000E37B9">
        <w:trPr>
          <w:trHeight w:hRule="exact" w:val="651"/>
          <w:jc w:val="center"/>
        </w:trPr>
        <w:tc>
          <w:tcPr>
            <w:tcW w:w="4535" w:type="dxa"/>
            <w:vAlign w:val="center"/>
          </w:tcPr>
          <w:p w:rsidR="000E37B9" w:rsidRPr="000E37B9" w:rsidRDefault="000E37B9" w:rsidP="000E37B9">
            <w:pPr>
              <w:tabs>
                <w:tab w:val="left" w:pos="360"/>
                <w:tab w:val="left" w:pos="540"/>
              </w:tabs>
              <w:spacing w:line="240" w:lineRule="auto"/>
              <w:rPr>
                <w:rFonts w:ascii="Times New Roman" w:hAnsi="Times New Roman"/>
                <w:sz w:val="24"/>
                <w:szCs w:val="24"/>
              </w:rPr>
            </w:pPr>
            <w:r w:rsidRPr="000E37B9">
              <w:rPr>
                <w:rFonts w:ascii="Times New Roman" w:hAnsi="Times New Roman"/>
                <w:sz w:val="24"/>
                <w:szCs w:val="24"/>
              </w:rPr>
              <w:t>Çalışanların istek ve ihtiyaçlarını karşılamakta istekli oluşumuz.</w:t>
            </w:r>
          </w:p>
        </w:tc>
        <w:tc>
          <w:tcPr>
            <w:tcW w:w="4306" w:type="dxa"/>
            <w:vAlign w:val="center"/>
          </w:tcPr>
          <w:p w:rsidR="000E37B9" w:rsidRPr="000E37B9" w:rsidRDefault="000E37B9" w:rsidP="000E37B9">
            <w:pPr>
              <w:tabs>
                <w:tab w:val="left" w:pos="360"/>
              </w:tabs>
              <w:spacing w:line="240" w:lineRule="auto"/>
              <w:rPr>
                <w:rFonts w:ascii="Times New Roman" w:hAnsi="Times New Roman"/>
                <w:sz w:val="24"/>
                <w:szCs w:val="24"/>
              </w:rPr>
            </w:pPr>
            <w:r w:rsidRPr="000E37B9">
              <w:rPr>
                <w:rFonts w:ascii="Times New Roman" w:hAnsi="Times New Roman"/>
                <w:sz w:val="24"/>
                <w:szCs w:val="24"/>
              </w:rPr>
              <w:t>İlçenin hayırsever potansiyelinin fazla olması</w:t>
            </w:r>
          </w:p>
        </w:tc>
      </w:tr>
      <w:tr w:rsidR="000E37B9" w:rsidRPr="000E37B9" w:rsidTr="000E37B9">
        <w:trPr>
          <w:trHeight w:hRule="exact" w:val="471"/>
          <w:jc w:val="center"/>
        </w:trPr>
        <w:tc>
          <w:tcPr>
            <w:tcW w:w="4535" w:type="dxa"/>
            <w:vAlign w:val="center"/>
          </w:tcPr>
          <w:p w:rsidR="000E37B9" w:rsidRPr="000E37B9" w:rsidRDefault="000E37B9" w:rsidP="000E37B9">
            <w:pPr>
              <w:tabs>
                <w:tab w:val="left" w:pos="360"/>
                <w:tab w:val="left" w:pos="540"/>
              </w:tabs>
              <w:spacing w:line="240" w:lineRule="auto"/>
              <w:rPr>
                <w:rFonts w:ascii="Times New Roman" w:hAnsi="Times New Roman"/>
                <w:sz w:val="24"/>
                <w:szCs w:val="24"/>
              </w:rPr>
            </w:pPr>
            <w:r w:rsidRPr="000E37B9">
              <w:rPr>
                <w:rFonts w:ascii="Times New Roman" w:hAnsi="Times New Roman"/>
                <w:sz w:val="24"/>
                <w:szCs w:val="24"/>
              </w:rPr>
              <w:t>Biz kavramını kabul ederek uygulamamız.</w:t>
            </w:r>
          </w:p>
        </w:tc>
        <w:tc>
          <w:tcPr>
            <w:tcW w:w="4306" w:type="dxa"/>
            <w:vAlign w:val="center"/>
          </w:tcPr>
          <w:p w:rsidR="000E37B9" w:rsidRPr="000E37B9" w:rsidRDefault="000E37B9" w:rsidP="000E37B9">
            <w:pPr>
              <w:tabs>
                <w:tab w:val="left" w:pos="360"/>
              </w:tabs>
              <w:spacing w:line="240" w:lineRule="auto"/>
              <w:rPr>
                <w:rFonts w:ascii="Times New Roman" w:hAnsi="Times New Roman"/>
                <w:sz w:val="24"/>
                <w:szCs w:val="24"/>
              </w:rPr>
            </w:pPr>
            <w:r w:rsidRPr="000E37B9">
              <w:rPr>
                <w:rFonts w:ascii="Times New Roman" w:hAnsi="Times New Roman"/>
                <w:sz w:val="24"/>
                <w:szCs w:val="24"/>
              </w:rPr>
              <w:t>Yerel yönetimin eğitime olumlu bakış açısı.</w:t>
            </w:r>
          </w:p>
        </w:tc>
      </w:tr>
    </w:tbl>
    <w:p w:rsidR="002246D1" w:rsidRPr="000E37B9" w:rsidRDefault="002246D1" w:rsidP="000E37B9">
      <w:pPr>
        <w:keepNext/>
        <w:spacing w:line="240" w:lineRule="auto"/>
        <w:rPr>
          <w:rFonts w:ascii="Times New Roman" w:hAnsi="Times New Roman"/>
          <w:bCs/>
          <w:color w:val="1F497D"/>
          <w:sz w:val="24"/>
          <w:szCs w:val="24"/>
        </w:rPr>
      </w:pPr>
      <w:r w:rsidRPr="000E37B9">
        <w:rPr>
          <w:rFonts w:ascii="Times New Roman" w:hAnsi="Times New Roman"/>
          <w:bCs/>
          <w:color w:val="1F497D"/>
          <w:sz w:val="24"/>
          <w:szCs w:val="24"/>
        </w:rPr>
        <w:t>2.8.2. GT Stratejileri</w:t>
      </w:r>
    </w:p>
    <w:tbl>
      <w:tblPr>
        <w:tblW w:w="8414" w:type="dxa"/>
        <w:jc w:val="center"/>
        <w:tblInd w:w="-3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593"/>
        <w:gridCol w:w="4821"/>
      </w:tblGrid>
      <w:tr w:rsidR="000E37B9" w:rsidRPr="000E37B9" w:rsidTr="000E37B9">
        <w:trPr>
          <w:trHeight w:val="804"/>
          <w:jc w:val="center"/>
        </w:trPr>
        <w:tc>
          <w:tcPr>
            <w:tcW w:w="3593" w:type="dxa"/>
            <w:shd w:val="clear" w:color="auto" w:fill="CC99FF"/>
            <w:vAlign w:val="center"/>
          </w:tcPr>
          <w:p w:rsidR="000E37B9" w:rsidRPr="000E37B9" w:rsidRDefault="000E37B9" w:rsidP="000E37B9">
            <w:pPr>
              <w:pStyle w:val="Default"/>
              <w:jc w:val="center"/>
              <w:rPr>
                <w:rFonts w:ascii="Times New Roman" w:hAnsi="Times New Roman" w:cs="Times New Roman"/>
              </w:rPr>
            </w:pPr>
            <w:r w:rsidRPr="000E37B9">
              <w:rPr>
                <w:rFonts w:ascii="Times New Roman" w:hAnsi="Times New Roman" w:cs="Times New Roman"/>
                <w:bCs/>
              </w:rPr>
              <w:t>Tehditlerimiz</w:t>
            </w:r>
          </w:p>
        </w:tc>
        <w:tc>
          <w:tcPr>
            <w:tcW w:w="4821" w:type="dxa"/>
            <w:shd w:val="clear" w:color="auto" w:fill="CC99FF"/>
            <w:vAlign w:val="center"/>
          </w:tcPr>
          <w:p w:rsidR="000E37B9" w:rsidRPr="000E37B9" w:rsidRDefault="000E37B9" w:rsidP="000E37B9">
            <w:pPr>
              <w:autoSpaceDE w:val="0"/>
              <w:autoSpaceDN w:val="0"/>
              <w:adjustRightInd w:val="0"/>
              <w:spacing w:after="0" w:line="240" w:lineRule="auto"/>
              <w:rPr>
                <w:rFonts w:ascii="Times New Roman" w:hAnsi="Times New Roman"/>
                <w:bCs/>
                <w:sz w:val="24"/>
                <w:szCs w:val="24"/>
              </w:rPr>
            </w:pPr>
            <w:r w:rsidRPr="000E37B9">
              <w:rPr>
                <w:rFonts w:ascii="Times New Roman" w:hAnsi="Times New Roman"/>
                <w:bCs/>
                <w:sz w:val="24"/>
                <w:szCs w:val="24"/>
              </w:rPr>
              <w:t>Tehditler hangi güçlü</w:t>
            </w:r>
          </w:p>
          <w:p w:rsidR="000E37B9" w:rsidRPr="000E37B9" w:rsidRDefault="000E37B9" w:rsidP="000E37B9">
            <w:pPr>
              <w:autoSpaceDE w:val="0"/>
              <w:autoSpaceDN w:val="0"/>
              <w:adjustRightInd w:val="0"/>
              <w:spacing w:after="0" w:line="240" w:lineRule="auto"/>
              <w:rPr>
                <w:rFonts w:ascii="Times New Roman" w:hAnsi="Times New Roman"/>
                <w:bCs/>
                <w:sz w:val="24"/>
                <w:szCs w:val="24"/>
              </w:rPr>
            </w:pPr>
            <w:r w:rsidRPr="000E37B9">
              <w:rPr>
                <w:rFonts w:ascii="Times New Roman" w:hAnsi="Times New Roman"/>
                <w:bCs/>
                <w:sz w:val="24"/>
                <w:szCs w:val="24"/>
              </w:rPr>
              <w:t>Yönlerle azaltılacak?</w:t>
            </w:r>
          </w:p>
        </w:tc>
      </w:tr>
      <w:tr w:rsidR="000E37B9" w:rsidRPr="000E37B9" w:rsidTr="000E37B9">
        <w:trPr>
          <w:trHeight w:hRule="exact" w:val="1263"/>
          <w:jc w:val="center"/>
        </w:trPr>
        <w:tc>
          <w:tcPr>
            <w:tcW w:w="3593" w:type="dxa"/>
            <w:vAlign w:val="center"/>
          </w:tcPr>
          <w:p w:rsidR="000E37B9" w:rsidRPr="000E37B9" w:rsidRDefault="000E37B9" w:rsidP="000E37B9">
            <w:pPr>
              <w:tabs>
                <w:tab w:val="left" w:pos="237"/>
              </w:tabs>
              <w:spacing w:line="240" w:lineRule="auto"/>
              <w:ind w:left="72"/>
              <w:rPr>
                <w:rFonts w:ascii="Times New Roman" w:hAnsi="Times New Roman"/>
                <w:sz w:val="24"/>
                <w:szCs w:val="24"/>
              </w:rPr>
            </w:pPr>
            <w:r w:rsidRPr="000E37B9">
              <w:rPr>
                <w:rFonts w:ascii="Times New Roman" w:hAnsi="Times New Roman"/>
                <w:sz w:val="24"/>
                <w:szCs w:val="24"/>
              </w:rPr>
              <w:t>İlçemizin çok göç alması.</w:t>
            </w:r>
          </w:p>
        </w:tc>
        <w:tc>
          <w:tcPr>
            <w:tcW w:w="4821" w:type="dxa"/>
            <w:vAlign w:val="center"/>
          </w:tcPr>
          <w:p w:rsidR="000E37B9" w:rsidRPr="000E37B9" w:rsidRDefault="000E37B9" w:rsidP="000E37B9">
            <w:pPr>
              <w:tabs>
                <w:tab w:val="left" w:pos="360"/>
              </w:tabs>
              <w:spacing w:after="0" w:line="240" w:lineRule="auto"/>
              <w:rPr>
                <w:rFonts w:ascii="Times New Roman" w:hAnsi="Times New Roman"/>
                <w:sz w:val="24"/>
                <w:szCs w:val="24"/>
              </w:rPr>
            </w:pPr>
            <w:r w:rsidRPr="000E37B9">
              <w:rPr>
                <w:rFonts w:ascii="Times New Roman" w:hAnsi="Times New Roman"/>
                <w:sz w:val="24"/>
                <w:szCs w:val="24"/>
              </w:rPr>
              <w:t xml:space="preserve">Kurum çalışanlarının sürekli kendilerini yenilemeleri ve </w:t>
            </w:r>
          </w:p>
          <w:p w:rsidR="000E37B9" w:rsidRPr="000E37B9" w:rsidRDefault="000E37B9" w:rsidP="000E37B9">
            <w:pPr>
              <w:tabs>
                <w:tab w:val="left" w:pos="360"/>
              </w:tabs>
              <w:spacing w:after="0" w:line="240" w:lineRule="auto"/>
              <w:rPr>
                <w:rFonts w:ascii="Times New Roman" w:hAnsi="Times New Roman"/>
                <w:sz w:val="24"/>
                <w:szCs w:val="24"/>
              </w:rPr>
            </w:pPr>
            <w:r w:rsidRPr="000E37B9">
              <w:rPr>
                <w:rFonts w:ascii="Times New Roman" w:hAnsi="Times New Roman"/>
                <w:sz w:val="24"/>
                <w:szCs w:val="24"/>
              </w:rPr>
              <w:t>değişime adapte olmaları, nitelikli vasıflara sahip olmaları.</w:t>
            </w:r>
          </w:p>
        </w:tc>
      </w:tr>
      <w:tr w:rsidR="000E37B9" w:rsidRPr="000E37B9" w:rsidTr="000E37B9">
        <w:trPr>
          <w:trHeight w:hRule="exact" w:val="998"/>
          <w:jc w:val="center"/>
        </w:trPr>
        <w:tc>
          <w:tcPr>
            <w:tcW w:w="3593" w:type="dxa"/>
            <w:vAlign w:val="center"/>
          </w:tcPr>
          <w:p w:rsidR="000E37B9" w:rsidRPr="000E37B9" w:rsidRDefault="000E37B9" w:rsidP="000E37B9">
            <w:pPr>
              <w:tabs>
                <w:tab w:val="left" w:pos="432"/>
              </w:tabs>
              <w:spacing w:line="240" w:lineRule="auto"/>
              <w:rPr>
                <w:rFonts w:ascii="Times New Roman" w:hAnsi="Times New Roman"/>
                <w:sz w:val="24"/>
                <w:szCs w:val="24"/>
              </w:rPr>
            </w:pPr>
            <w:r w:rsidRPr="000E37B9">
              <w:rPr>
                <w:rFonts w:ascii="Times New Roman" w:hAnsi="Times New Roman"/>
                <w:sz w:val="24"/>
                <w:szCs w:val="24"/>
              </w:rPr>
              <w:t>-Öğrencilerin çevre şartlarından olumsuz yönde etkilenerek kötü alışkanlıklar kazanması.</w:t>
            </w:r>
          </w:p>
        </w:tc>
        <w:tc>
          <w:tcPr>
            <w:tcW w:w="4821" w:type="dxa"/>
            <w:vAlign w:val="center"/>
          </w:tcPr>
          <w:p w:rsidR="000E37B9" w:rsidRPr="000E37B9" w:rsidRDefault="000E37B9" w:rsidP="000E37B9">
            <w:pPr>
              <w:tabs>
                <w:tab w:val="left" w:pos="360"/>
                <w:tab w:val="left" w:pos="540"/>
              </w:tabs>
              <w:spacing w:after="0" w:line="240" w:lineRule="auto"/>
              <w:rPr>
                <w:rFonts w:ascii="Times New Roman" w:hAnsi="Times New Roman"/>
                <w:sz w:val="24"/>
                <w:szCs w:val="24"/>
              </w:rPr>
            </w:pPr>
            <w:r w:rsidRPr="000E37B9">
              <w:rPr>
                <w:rFonts w:ascii="Times New Roman" w:hAnsi="Times New Roman"/>
                <w:sz w:val="24"/>
                <w:szCs w:val="24"/>
              </w:rPr>
              <w:t xml:space="preserve">Hizmet alanların, istek ve ihtiyaçlarını karşılayacak </w:t>
            </w:r>
          </w:p>
          <w:p w:rsidR="000E37B9" w:rsidRPr="000E37B9" w:rsidRDefault="000E37B9" w:rsidP="000E37B9">
            <w:pPr>
              <w:tabs>
                <w:tab w:val="left" w:pos="360"/>
                <w:tab w:val="left" w:pos="540"/>
              </w:tabs>
              <w:spacing w:after="0" w:line="240" w:lineRule="auto"/>
              <w:rPr>
                <w:rFonts w:ascii="Times New Roman" w:hAnsi="Times New Roman"/>
                <w:sz w:val="24"/>
                <w:szCs w:val="24"/>
              </w:rPr>
            </w:pPr>
            <w:r w:rsidRPr="000E37B9">
              <w:rPr>
                <w:rFonts w:ascii="Times New Roman" w:hAnsi="Times New Roman"/>
                <w:sz w:val="24"/>
                <w:szCs w:val="24"/>
              </w:rPr>
              <w:t>kapasitede olmamız.</w:t>
            </w:r>
          </w:p>
        </w:tc>
      </w:tr>
      <w:tr w:rsidR="000E37B9" w:rsidRPr="000E37B9" w:rsidTr="000E37B9">
        <w:trPr>
          <w:trHeight w:hRule="exact" w:val="651"/>
          <w:jc w:val="center"/>
        </w:trPr>
        <w:tc>
          <w:tcPr>
            <w:tcW w:w="3593"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Göçe dayalı olarak farklı kültürel yapıların oluşması ve eğitime olumsuz etkisi</w:t>
            </w:r>
          </w:p>
        </w:tc>
        <w:tc>
          <w:tcPr>
            <w:tcW w:w="4821" w:type="dxa"/>
            <w:vAlign w:val="center"/>
          </w:tcPr>
          <w:p w:rsidR="000E37B9" w:rsidRPr="000E37B9" w:rsidRDefault="000E37B9" w:rsidP="000E37B9">
            <w:pPr>
              <w:spacing w:line="240" w:lineRule="auto"/>
              <w:ind w:right="-108"/>
              <w:rPr>
                <w:rFonts w:ascii="Times New Roman" w:hAnsi="Times New Roman"/>
                <w:sz w:val="24"/>
                <w:szCs w:val="24"/>
              </w:rPr>
            </w:pPr>
            <w:r w:rsidRPr="000E37B9">
              <w:rPr>
                <w:rFonts w:ascii="Times New Roman" w:hAnsi="Times New Roman"/>
                <w:sz w:val="24"/>
                <w:szCs w:val="24"/>
              </w:rPr>
              <w:t>Çalışmaları planlı ve düzenli yürütmemiz.</w:t>
            </w:r>
          </w:p>
        </w:tc>
      </w:tr>
      <w:tr w:rsidR="000E37B9" w:rsidRPr="000E37B9" w:rsidTr="000E37B9">
        <w:trPr>
          <w:trHeight w:hRule="exact" w:val="616"/>
          <w:jc w:val="center"/>
        </w:trPr>
        <w:tc>
          <w:tcPr>
            <w:tcW w:w="3593" w:type="dxa"/>
            <w:tcBorders>
              <w:bottom w:val="single" w:sz="4" w:space="0" w:color="auto"/>
            </w:tcBorders>
            <w:vAlign w:val="center"/>
          </w:tcPr>
          <w:p w:rsidR="000E37B9" w:rsidRPr="000E37B9" w:rsidRDefault="000E37B9" w:rsidP="000E37B9">
            <w:pPr>
              <w:tabs>
                <w:tab w:val="left" w:pos="432"/>
              </w:tabs>
              <w:spacing w:line="240" w:lineRule="auto"/>
              <w:rPr>
                <w:rFonts w:ascii="Times New Roman" w:hAnsi="Times New Roman"/>
                <w:sz w:val="24"/>
                <w:szCs w:val="24"/>
              </w:rPr>
            </w:pPr>
            <w:r w:rsidRPr="000E37B9">
              <w:rPr>
                <w:rFonts w:ascii="Times New Roman" w:hAnsi="Times New Roman"/>
                <w:sz w:val="24"/>
                <w:szCs w:val="24"/>
              </w:rPr>
              <w:t>Göçe dayalı olarak mevsimlik işçi ailelerinden kaynaklanan devamsız öğrenci problemi.</w:t>
            </w:r>
          </w:p>
        </w:tc>
        <w:tc>
          <w:tcPr>
            <w:tcW w:w="4821" w:type="dxa"/>
            <w:tcBorders>
              <w:bottom w:val="single" w:sz="4" w:space="0" w:color="auto"/>
            </w:tcBorders>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Çevre ile olan saygın ve düzeyli iletişimimiz</w:t>
            </w:r>
          </w:p>
        </w:tc>
      </w:tr>
      <w:tr w:rsidR="000E37B9" w:rsidRPr="000E37B9" w:rsidTr="000E37B9">
        <w:trPr>
          <w:trHeight w:hRule="exact" w:val="28"/>
          <w:jc w:val="center"/>
        </w:trPr>
        <w:tc>
          <w:tcPr>
            <w:tcW w:w="3593" w:type="dxa"/>
            <w:tcBorders>
              <w:top w:val="single" w:sz="4" w:space="0" w:color="auto"/>
            </w:tcBorders>
            <w:vAlign w:val="center"/>
          </w:tcPr>
          <w:p w:rsidR="000E37B9" w:rsidRPr="000E37B9" w:rsidRDefault="000E37B9" w:rsidP="000E37B9">
            <w:pPr>
              <w:tabs>
                <w:tab w:val="left" w:pos="432"/>
              </w:tabs>
              <w:spacing w:line="240" w:lineRule="auto"/>
              <w:rPr>
                <w:rFonts w:ascii="Times New Roman" w:hAnsi="Times New Roman"/>
                <w:sz w:val="24"/>
                <w:szCs w:val="24"/>
              </w:rPr>
            </w:pPr>
          </w:p>
        </w:tc>
        <w:tc>
          <w:tcPr>
            <w:tcW w:w="4821" w:type="dxa"/>
            <w:tcBorders>
              <w:top w:val="single" w:sz="4" w:space="0" w:color="auto"/>
            </w:tcBorders>
            <w:vAlign w:val="center"/>
          </w:tcPr>
          <w:p w:rsidR="000E37B9" w:rsidRPr="000E37B9" w:rsidRDefault="000E37B9" w:rsidP="000E37B9">
            <w:pPr>
              <w:spacing w:line="240" w:lineRule="auto"/>
              <w:rPr>
                <w:rFonts w:ascii="Times New Roman" w:hAnsi="Times New Roman"/>
                <w:sz w:val="24"/>
                <w:szCs w:val="24"/>
              </w:rPr>
            </w:pPr>
          </w:p>
        </w:tc>
      </w:tr>
      <w:tr w:rsidR="000E37B9" w:rsidRPr="000E37B9" w:rsidTr="000E37B9">
        <w:trPr>
          <w:trHeight w:hRule="exact" w:val="865"/>
          <w:jc w:val="center"/>
        </w:trPr>
        <w:tc>
          <w:tcPr>
            <w:tcW w:w="3593" w:type="dxa"/>
            <w:vAlign w:val="center"/>
          </w:tcPr>
          <w:p w:rsidR="000E37B9" w:rsidRPr="000E37B9" w:rsidRDefault="000E37B9" w:rsidP="000E37B9">
            <w:pPr>
              <w:tabs>
                <w:tab w:val="num" w:pos="720"/>
              </w:tabs>
              <w:spacing w:line="240" w:lineRule="auto"/>
              <w:rPr>
                <w:rFonts w:ascii="Times New Roman" w:hAnsi="Times New Roman"/>
                <w:sz w:val="24"/>
                <w:szCs w:val="24"/>
              </w:rPr>
            </w:pPr>
            <w:r w:rsidRPr="000E37B9">
              <w:rPr>
                <w:rFonts w:ascii="Times New Roman" w:hAnsi="Times New Roman"/>
                <w:sz w:val="24"/>
                <w:szCs w:val="24"/>
              </w:rPr>
              <w:t>Gelir dengesine dayalı olarak öğrencileri ve velileri etkileyen olumsuzluk.</w:t>
            </w:r>
          </w:p>
        </w:tc>
        <w:tc>
          <w:tcPr>
            <w:tcW w:w="4821" w:type="dxa"/>
            <w:vAlign w:val="center"/>
          </w:tcPr>
          <w:p w:rsidR="000E37B9" w:rsidRPr="000E37B9" w:rsidRDefault="000E37B9" w:rsidP="000E37B9">
            <w:pPr>
              <w:tabs>
                <w:tab w:val="left" w:pos="360"/>
                <w:tab w:val="left" w:pos="540"/>
              </w:tabs>
              <w:spacing w:line="240" w:lineRule="auto"/>
              <w:rPr>
                <w:rFonts w:ascii="Times New Roman" w:hAnsi="Times New Roman"/>
                <w:sz w:val="24"/>
                <w:szCs w:val="24"/>
              </w:rPr>
            </w:pPr>
            <w:r w:rsidRPr="000E37B9">
              <w:rPr>
                <w:rFonts w:ascii="Times New Roman" w:hAnsi="Times New Roman"/>
                <w:sz w:val="24"/>
                <w:szCs w:val="24"/>
              </w:rPr>
              <w:t>Çevre ile olan saygın ve düzeyli iletişimimiz</w:t>
            </w:r>
          </w:p>
        </w:tc>
      </w:tr>
      <w:tr w:rsidR="000E37B9" w:rsidRPr="000E37B9" w:rsidTr="000E37B9">
        <w:trPr>
          <w:trHeight w:hRule="exact" w:val="864"/>
          <w:jc w:val="center"/>
        </w:trPr>
        <w:tc>
          <w:tcPr>
            <w:tcW w:w="3593" w:type="dxa"/>
            <w:vAlign w:val="center"/>
          </w:tcPr>
          <w:p w:rsidR="000E37B9" w:rsidRPr="000E37B9" w:rsidRDefault="000E37B9" w:rsidP="000E37B9">
            <w:pPr>
              <w:tabs>
                <w:tab w:val="num" w:pos="720"/>
              </w:tabs>
              <w:spacing w:line="240" w:lineRule="auto"/>
              <w:rPr>
                <w:rFonts w:ascii="Times New Roman" w:hAnsi="Times New Roman"/>
                <w:sz w:val="24"/>
                <w:szCs w:val="24"/>
              </w:rPr>
            </w:pPr>
            <w:r w:rsidRPr="000E37B9">
              <w:rPr>
                <w:rFonts w:ascii="Times New Roman" w:hAnsi="Times New Roman"/>
                <w:sz w:val="24"/>
                <w:szCs w:val="24"/>
              </w:rPr>
              <w:t>Okul öncesi oyun alanının olmaması</w:t>
            </w:r>
          </w:p>
        </w:tc>
        <w:tc>
          <w:tcPr>
            <w:tcW w:w="4821" w:type="dxa"/>
            <w:vAlign w:val="center"/>
          </w:tcPr>
          <w:p w:rsidR="000E37B9" w:rsidRPr="000E37B9" w:rsidRDefault="000E37B9" w:rsidP="000E37B9">
            <w:pPr>
              <w:tabs>
                <w:tab w:val="left" w:pos="360"/>
                <w:tab w:val="left" w:pos="540"/>
              </w:tabs>
              <w:spacing w:line="240" w:lineRule="auto"/>
              <w:rPr>
                <w:rFonts w:ascii="Times New Roman" w:hAnsi="Times New Roman"/>
                <w:sz w:val="24"/>
                <w:szCs w:val="24"/>
              </w:rPr>
            </w:pPr>
            <w:r w:rsidRPr="000E37B9">
              <w:rPr>
                <w:rFonts w:ascii="Times New Roman" w:hAnsi="Times New Roman"/>
                <w:sz w:val="24"/>
                <w:szCs w:val="24"/>
              </w:rPr>
              <w:t>Belediye ve hayırsever vatandaşlarla iletişimimiz</w:t>
            </w:r>
          </w:p>
        </w:tc>
      </w:tr>
    </w:tbl>
    <w:p w:rsidR="002246D1" w:rsidRPr="000E37B9" w:rsidRDefault="002246D1" w:rsidP="000E37B9">
      <w:pPr>
        <w:keepNext/>
        <w:spacing w:line="240" w:lineRule="auto"/>
        <w:rPr>
          <w:rFonts w:ascii="Times New Roman" w:hAnsi="Times New Roman"/>
          <w:bCs/>
          <w:color w:val="1F497D"/>
          <w:sz w:val="24"/>
          <w:szCs w:val="24"/>
        </w:rPr>
      </w:pPr>
    </w:p>
    <w:p w:rsidR="002246D1" w:rsidRPr="000E37B9" w:rsidRDefault="002246D1" w:rsidP="000E37B9">
      <w:pPr>
        <w:keepNext/>
        <w:spacing w:line="240" w:lineRule="auto"/>
        <w:rPr>
          <w:rFonts w:ascii="Times New Roman" w:hAnsi="Times New Roman"/>
          <w:bCs/>
          <w:color w:val="1F497D"/>
          <w:sz w:val="24"/>
          <w:szCs w:val="24"/>
        </w:rPr>
      </w:pPr>
      <w:r w:rsidRPr="000E37B9">
        <w:rPr>
          <w:rFonts w:ascii="Times New Roman" w:hAnsi="Times New Roman"/>
          <w:bCs/>
          <w:color w:val="1F497D"/>
          <w:sz w:val="24"/>
          <w:szCs w:val="24"/>
        </w:rPr>
        <w:t>2.8.3. ZF Stratejileri</w:t>
      </w:r>
    </w:p>
    <w:tbl>
      <w:tblPr>
        <w:tblW w:w="8556" w:type="dxa"/>
        <w:jc w:val="center"/>
        <w:tblInd w:w="-5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735"/>
        <w:gridCol w:w="4821"/>
      </w:tblGrid>
      <w:tr w:rsidR="000E37B9" w:rsidRPr="000E37B9" w:rsidTr="000E37B9">
        <w:trPr>
          <w:trHeight w:val="804"/>
          <w:jc w:val="center"/>
        </w:trPr>
        <w:tc>
          <w:tcPr>
            <w:tcW w:w="3735" w:type="dxa"/>
            <w:shd w:val="clear" w:color="auto" w:fill="CC99FF"/>
            <w:vAlign w:val="center"/>
          </w:tcPr>
          <w:p w:rsidR="000E37B9" w:rsidRPr="000E37B9" w:rsidRDefault="000E37B9" w:rsidP="000E37B9">
            <w:pPr>
              <w:pStyle w:val="Default"/>
              <w:jc w:val="center"/>
              <w:rPr>
                <w:rFonts w:ascii="Times New Roman" w:hAnsi="Times New Roman" w:cs="Times New Roman"/>
              </w:rPr>
            </w:pPr>
            <w:r w:rsidRPr="000E37B9">
              <w:rPr>
                <w:rFonts w:ascii="Times New Roman" w:hAnsi="Times New Roman" w:cs="Times New Roman"/>
                <w:bCs/>
              </w:rPr>
              <w:t>Zayıf yönlerimiz</w:t>
            </w:r>
          </w:p>
        </w:tc>
        <w:tc>
          <w:tcPr>
            <w:tcW w:w="4821" w:type="dxa"/>
            <w:shd w:val="clear" w:color="auto" w:fill="CC99FF"/>
            <w:vAlign w:val="center"/>
          </w:tcPr>
          <w:p w:rsidR="000E37B9" w:rsidRPr="000E37B9" w:rsidRDefault="000E37B9" w:rsidP="000E37B9">
            <w:pPr>
              <w:autoSpaceDE w:val="0"/>
              <w:autoSpaceDN w:val="0"/>
              <w:adjustRightInd w:val="0"/>
              <w:spacing w:after="0" w:line="240" w:lineRule="auto"/>
              <w:rPr>
                <w:rFonts w:ascii="Times New Roman" w:hAnsi="Times New Roman"/>
                <w:bCs/>
                <w:sz w:val="24"/>
                <w:szCs w:val="24"/>
              </w:rPr>
            </w:pPr>
            <w:r w:rsidRPr="000E37B9">
              <w:rPr>
                <w:rFonts w:ascii="Times New Roman" w:hAnsi="Times New Roman"/>
                <w:bCs/>
                <w:sz w:val="24"/>
                <w:szCs w:val="24"/>
              </w:rPr>
              <w:t>Zayıf yönlerimiz hangi</w:t>
            </w:r>
          </w:p>
          <w:p w:rsidR="000E37B9" w:rsidRPr="000E37B9" w:rsidRDefault="000E37B9" w:rsidP="000E37B9">
            <w:pPr>
              <w:autoSpaceDE w:val="0"/>
              <w:autoSpaceDN w:val="0"/>
              <w:adjustRightInd w:val="0"/>
              <w:spacing w:after="0" w:line="240" w:lineRule="auto"/>
              <w:rPr>
                <w:rFonts w:ascii="Times New Roman" w:hAnsi="Times New Roman"/>
                <w:bCs/>
                <w:sz w:val="24"/>
                <w:szCs w:val="24"/>
              </w:rPr>
            </w:pPr>
            <w:r w:rsidRPr="000E37B9">
              <w:rPr>
                <w:rFonts w:ascii="Times New Roman" w:hAnsi="Times New Roman"/>
                <w:bCs/>
                <w:sz w:val="24"/>
                <w:szCs w:val="24"/>
              </w:rPr>
              <w:t>Fırsatlardan</w:t>
            </w:r>
          </w:p>
          <w:p w:rsidR="000E37B9" w:rsidRPr="000E37B9" w:rsidRDefault="000E37B9" w:rsidP="000E37B9">
            <w:pPr>
              <w:autoSpaceDE w:val="0"/>
              <w:autoSpaceDN w:val="0"/>
              <w:adjustRightInd w:val="0"/>
              <w:spacing w:after="0" w:line="240" w:lineRule="auto"/>
              <w:rPr>
                <w:rFonts w:ascii="Times New Roman" w:hAnsi="Times New Roman"/>
                <w:bCs/>
                <w:sz w:val="24"/>
                <w:szCs w:val="24"/>
              </w:rPr>
            </w:pPr>
            <w:r w:rsidRPr="000E37B9">
              <w:rPr>
                <w:rFonts w:ascii="Times New Roman" w:hAnsi="Times New Roman"/>
                <w:bCs/>
                <w:sz w:val="24"/>
                <w:szCs w:val="24"/>
              </w:rPr>
              <w:t>Yararlanılarak</w:t>
            </w:r>
          </w:p>
          <w:p w:rsidR="000E37B9" w:rsidRPr="000E37B9" w:rsidRDefault="000E37B9" w:rsidP="000E37B9">
            <w:pPr>
              <w:autoSpaceDE w:val="0"/>
              <w:autoSpaceDN w:val="0"/>
              <w:adjustRightInd w:val="0"/>
              <w:spacing w:after="0" w:line="240" w:lineRule="auto"/>
              <w:rPr>
                <w:rFonts w:ascii="Times New Roman" w:hAnsi="Times New Roman"/>
                <w:bCs/>
                <w:sz w:val="24"/>
                <w:szCs w:val="24"/>
              </w:rPr>
            </w:pPr>
            <w:r w:rsidRPr="000E37B9">
              <w:rPr>
                <w:rFonts w:ascii="Times New Roman" w:hAnsi="Times New Roman"/>
                <w:bCs/>
                <w:sz w:val="24"/>
                <w:szCs w:val="24"/>
              </w:rPr>
              <w:t>Güçlendirilecek?</w:t>
            </w:r>
          </w:p>
        </w:tc>
      </w:tr>
      <w:tr w:rsidR="000E37B9" w:rsidRPr="000E37B9" w:rsidTr="000E37B9">
        <w:trPr>
          <w:trHeight w:hRule="exact" w:val="651"/>
          <w:jc w:val="center"/>
        </w:trPr>
        <w:tc>
          <w:tcPr>
            <w:tcW w:w="3735" w:type="dxa"/>
            <w:vAlign w:val="center"/>
          </w:tcPr>
          <w:p w:rsidR="000E37B9" w:rsidRPr="000E37B9" w:rsidRDefault="000E37B9" w:rsidP="000E37B9">
            <w:pPr>
              <w:tabs>
                <w:tab w:val="num" w:pos="339"/>
                <w:tab w:val="num" w:pos="739"/>
              </w:tabs>
              <w:spacing w:line="240" w:lineRule="auto"/>
              <w:rPr>
                <w:rFonts w:ascii="Times New Roman" w:hAnsi="Times New Roman"/>
                <w:sz w:val="24"/>
                <w:szCs w:val="24"/>
              </w:rPr>
            </w:pPr>
            <w:r w:rsidRPr="000E37B9">
              <w:rPr>
                <w:rFonts w:ascii="Times New Roman" w:hAnsi="Times New Roman"/>
                <w:sz w:val="24"/>
                <w:szCs w:val="24"/>
              </w:rPr>
              <w:t>Okullarımızın 2’li öğretim yapması.</w:t>
            </w:r>
          </w:p>
          <w:p w:rsidR="000E37B9" w:rsidRPr="000E37B9" w:rsidRDefault="000E37B9" w:rsidP="000E37B9">
            <w:pPr>
              <w:tabs>
                <w:tab w:val="num" w:pos="339"/>
                <w:tab w:val="num" w:pos="739"/>
              </w:tabs>
              <w:spacing w:line="240" w:lineRule="auto"/>
              <w:rPr>
                <w:rFonts w:ascii="Times New Roman" w:hAnsi="Times New Roman"/>
                <w:sz w:val="24"/>
                <w:szCs w:val="24"/>
              </w:rPr>
            </w:pPr>
          </w:p>
        </w:tc>
        <w:tc>
          <w:tcPr>
            <w:tcW w:w="4821" w:type="dxa"/>
            <w:vAlign w:val="center"/>
          </w:tcPr>
          <w:p w:rsidR="000E37B9" w:rsidRPr="000E37B9" w:rsidRDefault="000E37B9" w:rsidP="000E37B9">
            <w:pPr>
              <w:tabs>
                <w:tab w:val="left" w:pos="0"/>
                <w:tab w:val="left" w:pos="71"/>
                <w:tab w:val="left" w:pos="930"/>
              </w:tabs>
              <w:spacing w:line="240" w:lineRule="auto"/>
              <w:rPr>
                <w:rFonts w:ascii="Times New Roman" w:hAnsi="Times New Roman"/>
                <w:sz w:val="24"/>
                <w:szCs w:val="24"/>
              </w:rPr>
            </w:pPr>
            <w:r w:rsidRPr="000E37B9">
              <w:rPr>
                <w:rFonts w:ascii="Times New Roman" w:hAnsi="Times New Roman"/>
                <w:sz w:val="24"/>
                <w:szCs w:val="24"/>
              </w:rPr>
              <w:t>Yerel yönetimin eğitime olumlu bakış açısı.</w:t>
            </w:r>
          </w:p>
        </w:tc>
      </w:tr>
      <w:tr w:rsidR="000E37B9" w:rsidRPr="000E37B9" w:rsidTr="000E37B9">
        <w:trPr>
          <w:trHeight w:hRule="exact" w:val="651"/>
          <w:jc w:val="center"/>
        </w:trPr>
        <w:tc>
          <w:tcPr>
            <w:tcW w:w="3735" w:type="dxa"/>
            <w:vAlign w:val="center"/>
          </w:tcPr>
          <w:p w:rsidR="000E37B9" w:rsidRPr="000E37B9" w:rsidRDefault="000E37B9" w:rsidP="000E37B9">
            <w:pPr>
              <w:tabs>
                <w:tab w:val="num" w:pos="339"/>
                <w:tab w:val="num" w:pos="739"/>
              </w:tabs>
              <w:spacing w:line="240" w:lineRule="auto"/>
              <w:rPr>
                <w:rFonts w:ascii="Times New Roman" w:hAnsi="Times New Roman"/>
                <w:sz w:val="24"/>
                <w:szCs w:val="24"/>
              </w:rPr>
            </w:pPr>
            <w:r w:rsidRPr="000E37B9">
              <w:rPr>
                <w:rFonts w:ascii="Times New Roman" w:hAnsi="Times New Roman"/>
                <w:bCs/>
                <w:sz w:val="24"/>
                <w:szCs w:val="24"/>
              </w:rPr>
              <w:t>Yardımcı hizmetler personeli eksiği</w:t>
            </w:r>
          </w:p>
        </w:tc>
        <w:tc>
          <w:tcPr>
            <w:tcW w:w="4821" w:type="dxa"/>
            <w:vAlign w:val="center"/>
          </w:tcPr>
          <w:p w:rsidR="000E37B9" w:rsidRPr="000E37B9" w:rsidRDefault="000E37B9" w:rsidP="000E37B9">
            <w:pPr>
              <w:tabs>
                <w:tab w:val="left" w:pos="360"/>
              </w:tabs>
              <w:spacing w:line="240" w:lineRule="auto"/>
              <w:rPr>
                <w:rFonts w:ascii="Times New Roman" w:hAnsi="Times New Roman"/>
                <w:sz w:val="24"/>
                <w:szCs w:val="24"/>
              </w:rPr>
            </w:pPr>
            <w:r w:rsidRPr="000E37B9">
              <w:rPr>
                <w:rFonts w:ascii="Times New Roman" w:hAnsi="Times New Roman"/>
                <w:sz w:val="24"/>
                <w:szCs w:val="24"/>
              </w:rPr>
              <w:t>İlçemizin eski ve tanınmış bir ilçe olması, ulaşımın kolay olması,memurların tercih ettikleri öncelikli ilçeler arasında yer alması</w:t>
            </w:r>
          </w:p>
        </w:tc>
      </w:tr>
      <w:tr w:rsidR="000E37B9" w:rsidRPr="000E37B9" w:rsidTr="000E37B9">
        <w:trPr>
          <w:trHeight w:hRule="exact" w:val="651"/>
          <w:jc w:val="center"/>
        </w:trPr>
        <w:tc>
          <w:tcPr>
            <w:tcW w:w="3735"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Okul öncesi oyun alanının olmaması</w:t>
            </w:r>
          </w:p>
        </w:tc>
        <w:tc>
          <w:tcPr>
            <w:tcW w:w="4821" w:type="dxa"/>
            <w:vAlign w:val="center"/>
          </w:tcPr>
          <w:p w:rsidR="000E37B9" w:rsidRPr="000E37B9" w:rsidRDefault="000E37B9" w:rsidP="000E37B9">
            <w:pPr>
              <w:tabs>
                <w:tab w:val="left" w:pos="360"/>
              </w:tabs>
              <w:spacing w:line="240" w:lineRule="auto"/>
              <w:rPr>
                <w:rFonts w:ascii="Times New Roman" w:hAnsi="Times New Roman"/>
                <w:sz w:val="24"/>
                <w:szCs w:val="24"/>
              </w:rPr>
            </w:pPr>
            <w:r w:rsidRPr="000E37B9">
              <w:rPr>
                <w:rFonts w:ascii="Times New Roman" w:hAnsi="Times New Roman"/>
                <w:sz w:val="24"/>
                <w:szCs w:val="24"/>
              </w:rPr>
              <w:t>Yerel yönetimin ve hayırsever vatandaşların eğitime olumlu bakış açısı.</w:t>
            </w:r>
          </w:p>
        </w:tc>
      </w:tr>
      <w:tr w:rsidR="000E37B9" w:rsidRPr="000E37B9" w:rsidTr="000E37B9">
        <w:trPr>
          <w:trHeight w:hRule="exact" w:val="651"/>
          <w:jc w:val="center"/>
        </w:trPr>
        <w:tc>
          <w:tcPr>
            <w:tcW w:w="3735" w:type="dxa"/>
            <w:vAlign w:val="center"/>
          </w:tcPr>
          <w:p w:rsidR="000E37B9" w:rsidRPr="000E37B9" w:rsidRDefault="000E37B9" w:rsidP="000E37B9">
            <w:pPr>
              <w:spacing w:line="240" w:lineRule="auto"/>
              <w:rPr>
                <w:rFonts w:ascii="Times New Roman" w:hAnsi="Times New Roman"/>
                <w:bCs/>
                <w:sz w:val="24"/>
                <w:szCs w:val="24"/>
              </w:rPr>
            </w:pPr>
            <w:r w:rsidRPr="000E37B9">
              <w:rPr>
                <w:rFonts w:ascii="Times New Roman" w:hAnsi="Times New Roman"/>
                <w:bCs/>
                <w:sz w:val="24"/>
                <w:szCs w:val="24"/>
              </w:rPr>
              <w:t xml:space="preserve">Okullarımızda destek eğitim sınıflarının </w:t>
            </w:r>
          </w:p>
          <w:p w:rsidR="000E37B9" w:rsidRPr="000E37B9" w:rsidRDefault="000E37B9" w:rsidP="000E37B9">
            <w:pPr>
              <w:spacing w:line="240" w:lineRule="auto"/>
              <w:rPr>
                <w:rFonts w:ascii="Times New Roman" w:hAnsi="Times New Roman"/>
                <w:sz w:val="24"/>
                <w:szCs w:val="24"/>
              </w:rPr>
            </w:pPr>
            <w:r w:rsidRPr="000E37B9">
              <w:rPr>
                <w:rFonts w:ascii="Times New Roman" w:hAnsi="Times New Roman"/>
                <w:bCs/>
                <w:sz w:val="24"/>
                <w:szCs w:val="24"/>
              </w:rPr>
              <w:t>olmaması</w:t>
            </w:r>
          </w:p>
        </w:tc>
        <w:tc>
          <w:tcPr>
            <w:tcW w:w="4821" w:type="dxa"/>
            <w:vAlign w:val="center"/>
          </w:tcPr>
          <w:p w:rsidR="000E37B9" w:rsidRPr="000E37B9" w:rsidRDefault="000E37B9" w:rsidP="000E37B9">
            <w:pPr>
              <w:tabs>
                <w:tab w:val="left" w:pos="360"/>
              </w:tabs>
              <w:spacing w:line="240" w:lineRule="auto"/>
              <w:rPr>
                <w:rFonts w:ascii="Times New Roman" w:hAnsi="Times New Roman"/>
                <w:sz w:val="24"/>
                <w:szCs w:val="24"/>
              </w:rPr>
            </w:pPr>
            <w:r w:rsidRPr="000E37B9">
              <w:rPr>
                <w:rFonts w:ascii="Times New Roman" w:hAnsi="Times New Roman"/>
                <w:bCs/>
                <w:sz w:val="24"/>
                <w:szCs w:val="24"/>
              </w:rPr>
              <w:t>Yeni bina yapımı ile</w:t>
            </w:r>
          </w:p>
        </w:tc>
      </w:tr>
      <w:tr w:rsidR="000E37B9" w:rsidRPr="000E37B9" w:rsidTr="000E37B9">
        <w:trPr>
          <w:trHeight w:hRule="exact" w:val="651"/>
          <w:jc w:val="center"/>
        </w:trPr>
        <w:tc>
          <w:tcPr>
            <w:tcW w:w="3735" w:type="dxa"/>
            <w:vAlign w:val="center"/>
          </w:tcPr>
          <w:p w:rsidR="000E37B9" w:rsidRPr="000E37B9" w:rsidRDefault="000E37B9" w:rsidP="000E37B9">
            <w:pPr>
              <w:spacing w:line="240" w:lineRule="auto"/>
              <w:rPr>
                <w:rFonts w:ascii="Times New Roman" w:hAnsi="Times New Roman"/>
                <w:bCs/>
                <w:sz w:val="24"/>
                <w:szCs w:val="24"/>
              </w:rPr>
            </w:pPr>
            <w:r w:rsidRPr="000E37B9">
              <w:rPr>
                <w:rFonts w:ascii="Times New Roman" w:hAnsi="Times New Roman"/>
                <w:bCs/>
                <w:sz w:val="24"/>
                <w:szCs w:val="24"/>
              </w:rPr>
              <w:t xml:space="preserve">Öğretmen atama ve görevlendirmelerinin </w:t>
            </w:r>
          </w:p>
          <w:p w:rsidR="000E37B9" w:rsidRPr="000E37B9" w:rsidRDefault="000E37B9" w:rsidP="000E37B9">
            <w:pPr>
              <w:tabs>
                <w:tab w:val="left" w:pos="388"/>
              </w:tabs>
              <w:spacing w:line="240" w:lineRule="auto"/>
              <w:rPr>
                <w:rFonts w:ascii="Times New Roman" w:hAnsi="Times New Roman"/>
                <w:sz w:val="24"/>
                <w:szCs w:val="24"/>
              </w:rPr>
            </w:pPr>
            <w:r w:rsidRPr="000E37B9">
              <w:rPr>
                <w:rFonts w:ascii="Times New Roman" w:hAnsi="Times New Roman"/>
                <w:bCs/>
                <w:sz w:val="24"/>
                <w:szCs w:val="24"/>
              </w:rPr>
              <w:t>dönem içinde devam etmesi</w:t>
            </w:r>
          </w:p>
        </w:tc>
        <w:tc>
          <w:tcPr>
            <w:tcW w:w="4821"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İlçemizin eski ve tanınmış bir ilçe olması, ulaşımın kolay olması,memurların tercih ettikleri öncelikli ilçeler arasında yer alması.</w:t>
            </w:r>
          </w:p>
        </w:tc>
      </w:tr>
      <w:tr w:rsidR="000E37B9" w:rsidRPr="000E37B9" w:rsidTr="000E37B9">
        <w:trPr>
          <w:trHeight w:hRule="exact" w:val="651"/>
          <w:jc w:val="center"/>
        </w:trPr>
        <w:tc>
          <w:tcPr>
            <w:tcW w:w="3735" w:type="dxa"/>
            <w:vAlign w:val="center"/>
          </w:tcPr>
          <w:p w:rsidR="000E37B9" w:rsidRPr="000E37B9" w:rsidRDefault="000E37B9" w:rsidP="000E37B9">
            <w:pPr>
              <w:spacing w:line="240" w:lineRule="auto"/>
              <w:rPr>
                <w:rFonts w:ascii="Times New Roman" w:hAnsi="Times New Roman"/>
                <w:bCs/>
                <w:sz w:val="24"/>
                <w:szCs w:val="24"/>
              </w:rPr>
            </w:pPr>
            <w:r w:rsidRPr="000E37B9">
              <w:rPr>
                <w:rFonts w:ascii="Times New Roman" w:hAnsi="Times New Roman"/>
                <w:bCs/>
                <w:sz w:val="24"/>
                <w:szCs w:val="24"/>
              </w:rPr>
              <w:t>Öğrenci yönlendirmede velinin öneri formuna uymaması</w:t>
            </w:r>
          </w:p>
        </w:tc>
        <w:tc>
          <w:tcPr>
            <w:tcW w:w="4821" w:type="dxa"/>
            <w:vAlign w:val="center"/>
          </w:tcPr>
          <w:p w:rsidR="000E37B9" w:rsidRPr="000E37B9" w:rsidRDefault="000E37B9" w:rsidP="000E37B9">
            <w:pPr>
              <w:tabs>
                <w:tab w:val="left" w:pos="0"/>
                <w:tab w:val="left" w:pos="71"/>
                <w:tab w:val="left" w:pos="930"/>
              </w:tabs>
              <w:spacing w:line="240" w:lineRule="auto"/>
              <w:rPr>
                <w:rFonts w:ascii="Times New Roman" w:hAnsi="Times New Roman"/>
                <w:sz w:val="24"/>
                <w:szCs w:val="24"/>
              </w:rPr>
            </w:pPr>
            <w:r w:rsidRPr="000E37B9">
              <w:rPr>
                <w:rFonts w:ascii="Times New Roman" w:hAnsi="Times New Roman"/>
                <w:sz w:val="24"/>
                <w:szCs w:val="24"/>
              </w:rPr>
              <w:t>Öğrencilerimizin ve velilerin sosyal etkinliklere katılımı.</w:t>
            </w:r>
          </w:p>
        </w:tc>
      </w:tr>
    </w:tbl>
    <w:p w:rsidR="002246D1" w:rsidRPr="000E37B9" w:rsidRDefault="002246D1" w:rsidP="000E37B9">
      <w:pPr>
        <w:keepNext/>
        <w:spacing w:line="240" w:lineRule="auto"/>
        <w:rPr>
          <w:rFonts w:ascii="Times New Roman" w:hAnsi="Times New Roman"/>
          <w:bCs/>
          <w:color w:val="1F497D"/>
          <w:sz w:val="24"/>
          <w:szCs w:val="24"/>
        </w:rPr>
      </w:pPr>
    </w:p>
    <w:p w:rsidR="002246D1" w:rsidRPr="000E37B9" w:rsidRDefault="002246D1" w:rsidP="000E37B9">
      <w:pPr>
        <w:keepNext/>
        <w:spacing w:line="240" w:lineRule="auto"/>
        <w:rPr>
          <w:rFonts w:ascii="Times New Roman" w:hAnsi="Times New Roman"/>
          <w:bCs/>
          <w:color w:val="1F497D"/>
          <w:sz w:val="24"/>
          <w:szCs w:val="24"/>
        </w:rPr>
      </w:pPr>
      <w:r w:rsidRPr="000E37B9">
        <w:rPr>
          <w:rFonts w:ascii="Times New Roman" w:hAnsi="Times New Roman"/>
          <w:bCs/>
          <w:color w:val="1F497D"/>
          <w:sz w:val="24"/>
          <w:szCs w:val="24"/>
        </w:rPr>
        <w:t>2.8.4. ZT Stratejileri</w:t>
      </w:r>
    </w:p>
    <w:tbl>
      <w:tblPr>
        <w:tblW w:w="8197" w:type="dxa"/>
        <w:jc w:val="center"/>
        <w:tblInd w:w="-5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801"/>
        <w:gridCol w:w="4396"/>
      </w:tblGrid>
      <w:tr w:rsidR="000E37B9" w:rsidRPr="000E37B9" w:rsidTr="000E37B9">
        <w:trPr>
          <w:trHeight w:val="892"/>
          <w:jc w:val="center"/>
        </w:trPr>
        <w:tc>
          <w:tcPr>
            <w:tcW w:w="3801" w:type="dxa"/>
            <w:shd w:val="clear" w:color="auto" w:fill="CC99FF"/>
            <w:vAlign w:val="center"/>
          </w:tcPr>
          <w:p w:rsidR="000E37B9" w:rsidRPr="000E37B9" w:rsidRDefault="000E37B9" w:rsidP="000E37B9">
            <w:pPr>
              <w:pStyle w:val="Default"/>
              <w:jc w:val="center"/>
              <w:rPr>
                <w:rFonts w:ascii="Times New Roman" w:hAnsi="Times New Roman" w:cs="Times New Roman"/>
              </w:rPr>
            </w:pPr>
            <w:r w:rsidRPr="000E37B9">
              <w:rPr>
                <w:rFonts w:ascii="Times New Roman" w:hAnsi="Times New Roman" w:cs="Times New Roman"/>
                <w:bCs/>
              </w:rPr>
              <w:t>Tehditlerimiz</w:t>
            </w:r>
          </w:p>
        </w:tc>
        <w:tc>
          <w:tcPr>
            <w:tcW w:w="4396" w:type="dxa"/>
            <w:shd w:val="clear" w:color="auto" w:fill="CC99FF"/>
            <w:vAlign w:val="center"/>
          </w:tcPr>
          <w:p w:rsidR="000E37B9" w:rsidRPr="000E37B9" w:rsidRDefault="000E37B9" w:rsidP="000E37B9">
            <w:pPr>
              <w:autoSpaceDE w:val="0"/>
              <w:autoSpaceDN w:val="0"/>
              <w:adjustRightInd w:val="0"/>
              <w:spacing w:after="0" w:line="240" w:lineRule="auto"/>
              <w:rPr>
                <w:rFonts w:ascii="Times New Roman" w:hAnsi="Times New Roman"/>
                <w:bCs/>
                <w:sz w:val="24"/>
                <w:szCs w:val="24"/>
              </w:rPr>
            </w:pPr>
            <w:r w:rsidRPr="000E37B9">
              <w:rPr>
                <w:rFonts w:ascii="Times New Roman" w:hAnsi="Times New Roman"/>
                <w:bCs/>
                <w:sz w:val="24"/>
                <w:szCs w:val="24"/>
              </w:rPr>
              <w:t>Tehditlerimizin Etkisini Hangi Zayıf yönlerimizi Güçlendirerek Azaltabiliriz?</w:t>
            </w:r>
          </w:p>
        </w:tc>
      </w:tr>
      <w:tr w:rsidR="000E37B9" w:rsidRPr="000E37B9" w:rsidTr="000E37B9">
        <w:trPr>
          <w:trHeight w:hRule="exact" w:val="854"/>
          <w:jc w:val="center"/>
        </w:trPr>
        <w:tc>
          <w:tcPr>
            <w:tcW w:w="3801"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 xml:space="preserve"> İlçemizin çok göç alması.</w:t>
            </w:r>
          </w:p>
          <w:p w:rsidR="000E37B9" w:rsidRPr="000E37B9" w:rsidRDefault="000E37B9" w:rsidP="000E37B9">
            <w:pPr>
              <w:spacing w:line="240" w:lineRule="auto"/>
              <w:rPr>
                <w:rFonts w:ascii="Times New Roman" w:hAnsi="Times New Roman"/>
                <w:bCs/>
                <w:sz w:val="24"/>
                <w:szCs w:val="24"/>
              </w:rPr>
            </w:pPr>
          </w:p>
          <w:p w:rsidR="000E37B9" w:rsidRPr="000E37B9" w:rsidRDefault="000E37B9" w:rsidP="000E37B9">
            <w:pPr>
              <w:tabs>
                <w:tab w:val="left" w:pos="199"/>
              </w:tabs>
              <w:spacing w:line="240" w:lineRule="auto"/>
              <w:rPr>
                <w:rFonts w:ascii="Times New Roman" w:hAnsi="Times New Roman"/>
                <w:sz w:val="24"/>
                <w:szCs w:val="24"/>
              </w:rPr>
            </w:pPr>
          </w:p>
        </w:tc>
        <w:tc>
          <w:tcPr>
            <w:tcW w:w="4396" w:type="dxa"/>
            <w:vAlign w:val="center"/>
          </w:tcPr>
          <w:p w:rsidR="000E37B9" w:rsidRPr="000E37B9" w:rsidRDefault="000E37B9" w:rsidP="000E37B9">
            <w:pPr>
              <w:autoSpaceDE w:val="0"/>
              <w:autoSpaceDN w:val="0"/>
              <w:adjustRightInd w:val="0"/>
              <w:spacing w:line="240" w:lineRule="auto"/>
              <w:rPr>
                <w:rFonts w:ascii="Times New Roman" w:eastAsia="Calibri" w:hAnsi="Times New Roman"/>
                <w:sz w:val="24"/>
                <w:szCs w:val="24"/>
              </w:rPr>
            </w:pPr>
            <w:r w:rsidRPr="000E37B9">
              <w:rPr>
                <w:rFonts w:ascii="Times New Roman" w:eastAsia="Calibri" w:hAnsi="Times New Roman"/>
                <w:sz w:val="24"/>
                <w:szCs w:val="24"/>
              </w:rPr>
              <w:t>Nüfus yoğunluğu nedeniyle kalabalıklaşan sınıf mevcutlarının düşürülmesi amacıyla yatırım bölümü tarafından yeni okul ve derslik yapımlarının planlanması.</w:t>
            </w:r>
          </w:p>
        </w:tc>
      </w:tr>
      <w:tr w:rsidR="000E37B9" w:rsidRPr="000E37B9" w:rsidTr="000E37B9">
        <w:trPr>
          <w:trHeight w:hRule="exact" w:val="723"/>
          <w:jc w:val="center"/>
        </w:trPr>
        <w:tc>
          <w:tcPr>
            <w:tcW w:w="3801"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Göçe dayalı olarak mevsimlik işçi ailelerinden kaynaklanan devamsız öğrenci problemi.</w:t>
            </w:r>
          </w:p>
          <w:p w:rsidR="000E37B9" w:rsidRPr="000E37B9" w:rsidRDefault="000E37B9" w:rsidP="000E37B9">
            <w:pPr>
              <w:tabs>
                <w:tab w:val="left" w:pos="199"/>
                <w:tab w:val="num" w:pos="360"/>
                <w:tab w:val="num" w:pos="720"/>
              </w:tabs>
              <w:spacing w:line="240" w:lineRule="auto"/>
              <w:rPr>
                <w:rFonts w:ascii="Times New Roman" w:hAnsi="Times New Roman"/>
                <w:sz w:val="24"/>
                <w:szCs w:val="24"/>
              </w:rPr>
            </w:pPr>
          </w:p>
        </w:tc>
        <w:tc>
          <w:tcPr>
            <w:tcW w:w="4396"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Okul –Veli işbirliği yapılması.</w:t>
            </w:r>
          </w:p>
        </w:tc>
      </w:tr>
      <w:tr w:rsidR="000E37B9" w:rsidRPr="000E37B9" w:rsidTr="000E37B9">
        <w:trPr>
          <w:trHeight w:hRule="exact" w:val="1074"/>
          <w:jc w:val="center"/>
        </w:trPr>
        <w:tc>
          <w:tcPr>
            <w:tcW w:w="3801"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 xml:space="preserve"> Göçe dayalı olarak farklı kültürel yapıların oluşması ve eğitime olumsuz etkisi</w:t>
            </w:r>
          </w:p>
          <w:p w:rsidR="000E37B9" w:rsidRPr="000E37B9" w:rsidRDefault="000E37B9" w:rsidP="000E37B9">
            <w:pPr>
              <w:tabs>
                <w:tab w:val="left" w:pos="199"/>
                <w:tab w:val="num" w:pos="360"/>
                <w:tab w:val="num" w:pos="720"/>
              </w:tabs>
              <w:spacing w:line="240" w:lineRule="auto"/>
              <w:rPr>
                <w:rFonts w:ascii="Times New Roman" w:hAnsi="Times New Roman"/>
                <w:sz w:val="24"/>
                <w:szCs w:val="24"/>
              </w:rPr>
            </w:pPr>
          </w:p>
        </w:tc>
        <w:tc>
          <w:tcPr>
            <w:tcW w:w="4396"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Göçe dayalı olarak oluşan farklı kültürlerin , kültür zenginliği oluşturmasını sağlayarak ,birlik ve beraberlik sağlayıcı çalışmalar yapılması.</w:t>
            </w:r>
          </w:p>
        </w:tc>
      </w:tr>
      <w:tr w:rsidR="000E37B9" w:rsidRPr="000E37B9" w:rsidTr="000E37B9">
        <w:trPr>
          <w:trHeight w:hRule="exact" w:val="723"/>
          <w:jc w:val="center"/>
        </w:trPr>
        <w:tc>
          <w:tcPr>
            <w:tcW w:w="3801"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Gelir dengesine dayalı olarak öğrencileri ve velileri etkileyen olumsuzluk.</w:t>
            </w:r>
          </w:p>
          <w:p w:rsidR="000E37B9" w:rsidRPr="000E37B9" w:rsidRDefault="000E37B9" w:rsidP="000E37B9">
            <w:pPr>
              <w:tabs>
                <w:tab w:val="left" w:pos="199"/>
                <w:tab w:val="num" w:pos="720"/>
              </w:tabs>
              <w:spacing w:line="240" w:lineRule="auto"/>
              <w:rPr>
                <w:rFonts w:ascii="Times New Roman" w:hAnsi="Times New Roman"/>
                <w:sz w:val="24"/>
                <w:szCs w:val="24"/>
              </w:rPr>
            </w:pPr>
          </w:p>
        </w:tc>
        <w:tc>
          <w:tcPr>
            <w:tcW w:w="4396" w:type="dxa"/>
            <w:vAlign w:val="center"/>
          </w:tcPr>
          <w:p w:rsidR="000E37B9" w:rsidRPr="000E37B9" w:rsidRDefault="000E37B9" w:rsidP="000E37B9">
            <w:pPr>
              <w:tabs>
                <w:tab w:val="left" w:pos="392"/>
                <w:tab w:val="left" w:pos="632"/>
              </w:tabs>
              <w:spacing w:line="240" w:lineRule="auto"/>
              <w:rPr>
                <w:rFonts w:ascii="Times New Roman" w:hAnsi="Times New Roman"/>
                <w:sz w:val="24"/>
                <w:szCs w:val="24"/>
              </w:rPr>
            </w:pPr>
            <w:r w:rsidRPr="000E37B9">
              <w:rPr>
                <w:rFonts w:ascii="Times New Roman" w:hAnsi="Times New Roman"/>
                <w:sz w:val="24"/>
                <w:szCs w:val="24"/>
              </w:rPr>
              <w:t>Her kesimden veli ve öğrencilerin katılabileceği sosyal kültürel faaliyetler düzenlenmesi.</w:t>
            </w:r>
          </w:p>
        </w:tc>
      </w:tr>
      <w:tr w:rsidR="000E37B9" w:rsidRPr="000E37B9" w:rsidTr="000E37B9">
        <w:trPr>
          <w:trHeight w:hRule="exact" w:val="723"/>
          <w:jc w:val="center"/>
        </w:trPr>
        <w:tc>
          <w:tcPr>
            <w:tcW w:w="3801"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Öğrencilerin çevre şartlarından olumsuz yönde etkilenerek kötü alışkanlıklar kazanması.</w:t>
            </w:r>
          </w:p>
        </w:tc>
        <w:tc>
          <w:tcPr>
            <w:tcW w:w="4396" w:type="dxa"/>
            <w:vAlign w:val="center"/>
          </w:tcPr>
          <w:p w:rsidR="000E37B9" w:rsidRPr="000E37B9" w:rsidRDefault="000E37B9" w:rsidP="000E37B9">
            <w:pPr>
              <w:tabs>
                <w:tab w:val="left" w:pos="356"/>
                <w:tab w:val="left" w:pos="431"/>
              </w:tabs>
              <w:spacing w:line="240" w:lineRule="auto"/>
              <w:rPr>
                <w:rFonts w:ascii="Times New Roman" w:hAnsi="Times New Roman"/>
                <w:sz w:val="24"/>
                <w:szCs w:val="24"/>
              </w:rPr>
            </w:pPr>
            <w:r w:rsidRPr="000E37B9">
              <w:rPr>
                <w:rFonts w:ascii="Times New Roman" w:hAnsi="Times New Roman"/>
                <w:sz w:val="24"/>
                <w:szCs w:val="24"/>
              </w:rPr>
              <w:t>Öğrencileri ders saatleri dışında okulda tutabilecek faaliyetler düzenlenmesi.</w:t>
            </w:r>
          </w:p>
          <w:p w:rsidR="000E37B9" w:rsidRPr="000E37B9" w:rsidRDefault="000E37B9" w:rsidP="000E37B9">
            <w:pPr>
              <w:tabs>
                <w:tab w:val="left" w:pos="356"/>
                <w:tab w:val="left" w:pos="431"/>
              </w:tabs>
              <w:spacing w:line="240" w:lineRule="auto"/>
              <w:rPr>
                <w:rFonts w:ascii="Times New Roman" w:hAnsi="Times New Roman"/>
                <w:sz w:val="24"/>
                <w:szCs w:val="24"/>
              </w:rPr>
            </w:pPr>
            <w:r w:rsidRPr="000E37B9">
              <w:rPr>
                <w:rFonts w:ascii="Times New Roman" w:hAnsi="Times New Roman"/>
                <w:sz w:val="24"/>
                <w:szCs w:val="24"/>
              </w:rPr>
              <w:t>Güvenlik birimleriyle etkin iletişimin kurulması.</w:t>
            </w:r>
          </w:p>
          <w:p w:rsidR="000E37B9" w:rsidRPr="000E37B9" w:rsidRDefault="000E37B9" w:rsidP="000E37B9">
            <w:pPr>
              <w:tabs>
                <w:tab w:val="left" w:pos="356"/>
                <w:tab w:val="left" w:pos="431"/>
              </w:tabs>
              <w:spacing w:line="240" w:lineRule="auto"/>
              <w:rPr>
                <w:rFonts w:ascii="Times New Roman" w:hAnsi="Times New Roman"/>
                <w:sz w:val="24"/>
                <w:szCs w:val="24"/>
              </w:rPr>
            </w:pPr>
          </w:p>
        </w:tc>
      </w:tr>
    </w:tbl>
    <w:p w:rsidR="007D362D" w:rsidRPr="000E37B9" w:rsidRDefault="007D362D" w:rsidP="000E37B9">
      <w:pPr>
        <w:keepNext/>
        <w:spacing w:line="240" w:lineRule="auto"/>
        <w:jc w:val="both"/>
        <w:rPr>
          <w:rFonts w:ascii="Times New Roman" w:hAnsi="Times New Roman"/>
          <w:bCs/>
          <w:color w:val="1F497D"/>
          <w:sz w:val="24"/>
          <w:szCs w:val="24"/>
        </w:rPr>
        <w:sectPr w:rsidR="007D362D" w:rsidRPr="000E37B9" w:rsidSect="002246D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0E37B9" w:rsidRDefault="007D362D" w:rsidP="000E37B9">
      <w:pPr>
        <w:keepNext/>
        <w:spacing w:line="240" w:lineRule="auto"/>
        <w:ind w:firstLine="708"/>
        <w:rPr>
          <w:rFonts w:ascii="Times New Roman" w:hAnsi="Times New Roman"/>
          <w:sz w:val="24"/>
          <w:szCs w:val="24"/>
        </w:rPr>
      </w:pPr>
    </w:p>
    <w:p w:rsidR="007D362D" w:rsidRPr="000E37B9" w:rsidRDefault="007D362D" w:rsidP="000E37B9">
      <w:pPr>
        <w:keepNext/>
        <w:spacing w:line="240" w:lineRule="auto"/>
        <w:ind w:firstLine="708"/>
        <w:jc w:val="center"/>
        <w:rPr>
          <w:rFonts w:ascii="Times New Roman" w:hAnsi="Times New Roman"/>
          <w:bCs/>
          <w:sz w:val="24"/>
          <w:szCs w:val="24"/>
        </w:rPr>
      </w:pPr>
      <w:r w:rsidRPr="000E37B9">
        <w:rPr>
          <w:rFonts w:ascii="Times New Roman" w:hAnsi="Times New Roman"/>
          <w:bCs/>
          <w:sz w:val="24"/>
          <w:szCs w:val="24"/>
        </w:rPr>
        <w:t>ÜÇÜNCÜ BÖLÜM</w:t>
      </w:r>
    </w:p>
    <w:p w:rsidR="007D362D" w:rsidRPr="000E37B9" w:rsidRDefault="007D362D" w:rsidP="000E37B9">
      <w:pPr>
        <w:keepNext/>
        <w:spacing w:line="240" w:lineRule="auto"/>
        <w:ind w:firstLine="708"/>
        <w:jc w:val="center"/>
        <w:rPr>
          <w:rFonts w:ascii="Times New Roman" w:hAnsi="Times New Roman"/>
          <w:bCs/>
          <w:sz w:val="24"/>
          <w:szCs w:val="24"/>
        </w:rPr>
      </w:pPr>
      <w:r w:rsidRPr="000E37B9">
        <w:rPr>
          <w:rFonts w:ascii="Times New Roman" w:hAnsi="Times New Roman"/>
          <w:bCs/>
          <w:sz w:val="24"/>
          <w:szCs w:val="24"/>
        </w:rPr>
        <w:t>GELECEĞE YÖNELİM</w:t>
      </w:r>
    </w:p>
    <w:p w:rsidR="007D362D" w:rsidRPr="000E37B9" w:rsidRDefault="007D362D" w:rsidP="000E37B9">
      <w:pPr>
        <w:keepNext/>
        <w:spacing w:line="240" w:lineRule="auto"/>
        <w:ind w:firstLine="708"/>
        <w:rPr>
          <w:rFonts w:ascii="Times New Roman" w:hAnsi="Times New Roman"/>
          <w:sz w:val="24"/>
          <w:szCs w:val="24"/>
        </w:rPr>
      </w:pPr>
    </w:p>
    <w:p w:rsidR="007D362D" w:rsidRPr="000E37B9" w:rsidRDefault="007D362D" w:rsidP="000E37B9">
      <w:pPr>
        <w:pStyle w:val="ListeParagraf"/>
        <w:keepNext/>
        <w:numPr>
          <w:ilvl w:val="0"/>
          <w:numId w:val="5"/>
        </w:numPr>
        <w:spacing w:line="240" w:lineRule="auto"/>
        <w:rPr>
          <w:rFonts w:ascii="Times New Roman" w:hAnsi="Times New Roman"/>
          <w:color w:val="1F497D"/>
          <w:sz w:val="24"/>
          <w:szCs w:val="24"/>
        </w:rPr>
      </w:pPr>
      <w:r w:rsidRPr="000E37B9">
        <w:rPr>
          <w:rFonts w:ascii="Times New Roman" w:hAnsi="Times New Roman"/>
          <w:color w:val="1F497D"/>
          <w:sz w:val="24"/>
          <w:szCs w:val="24"/>
        </w:rPr>
        <w:t>Misyon, Vizyon, Temel Değerler</w:t>
      </w:r>
    </w:p>
    <w:tbl>
      <w:tblPr>
        <w:tblpPr w:leftFromText="141" w:rightFromText="141" w:vertAnchor="text" w:horzAnchor="margin" w:tblpY="653"/>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CCFFFF"/>
        <w:tblLook w:val="01E0"/>
      </w:tblPr>
      <w:tblGrid>
        <w:gridCol w:w="9004"/>
      </w:tblGrid>
      <w:tr w:rsidR="00B315D5" w:rsidRPr="000E37B9" w:rsidTr="00B315D5">
        <w:trPr>
          <w:trHeight w:val="20"/>
        </w:trPr>
        <w:tc>
          <w:tcPr>
            <w:tcW w:w="9004" w:type="dxa"/>
            <w:shd w:val="clear" w:color="auto" w:fill="CCFFFF"/>
          </w:tcPr>
          <w:p w:rsidR="00B315D5" w:rsidRPr="000E37B9" w:rsidRDefault="00B315D5" w:rsidP="000E37B9">
            <w:pPr>
              <w:spacing w:line="240" w:lineRule="auto"/>
              <w:jc w:val="center"/>
              <w:rPr>
                <w:rFonts w:ascii="Times New Roman" w:hAnsi="Times New Roman"/>
                <w:bCs/>
                <w:color w:val="800080"/>
                <w:sz w:val="24"/>
                <w:szCs w:val="24"/>
              </w:rPr>
            </w:pPr>
          </w:p>
          <w:p w:rsidR="00B315D5" w:rsidRPr="000E37B9" w:rsidRDefault="00B315D5" w:rsidP="000E37B9">
            <w:pPr>
              <w:spacing w:line="240" w:lineRule="auto"/>
              <w:jc w:val="center"/>
              <w:rPr>
                <w:rFonts w:ascii="Times New Roman" w:hAnsi="Times New Roman"/>
                <w:color w:val="0070C0"/>
                <w:sz w:val="24"/>
                <w:szCs w:val="24"/>
              </w:rPr>
            </w:pPr>
            <w:r w:rsidRPr="000E37B9">
              <w:rPr>
                <w:rFonts w:ascii="Times New Roman" w:hAnsi="Times New Roman"/>
                <w:color w:val="0070C0"/>
                <w:sz w:val="24"/>
                <w:szCs w:val="24"/>
              </w:rPr>
              <w:t>MİSYONUMUZ</w:t>
            </w:r>
          </w:p>
          <w:tbl>
            <w:tblPr>
              <w:tblW w:w="0" w:type="auto"/>
              <w:jc w:val="center"/>
              <w:tblCellSpacing w:w="0" w:type="dxa"/>
              <w:tblCellMar>
                <w:left w:w="0" w:type="dxa"/>
                <w:right w:w="0" w:type="dxa"/>
              </w:tblCellMar>
              <w:tblLook w:val="0000"/>
            </w:tblPr>
            <w:tblGrid>
              <w:gridCol w:w="8776"/>
              <w:gridCol w:w="6"/>
              <w:gridCol w:w="6"/>
            </w:tblGrid>
            <w:tr w:rsidR="00B315D5" w:rsidRPr="000E37B9" w:rsidTr="00B23B0B">
              <w:trPr>
                <w:gridAfter w:val="1"/>
                <w:tblCellSpacing w:w="0" w:type="dxa"/>
                <w:jc w:val="center"/>
              </w:trPr>
              <w:tc>
                <w:tcPr>
                  <w:tcW w:w="0" w:type="auto"/>
                  <w:vAlign w:val="center"/>
                </w:tcPr>
                <w:p w:rsidR="00B315D5" w:rsidRPr="000E37B9" w:rsidRDefault="00B315D5" w:rsidP="00A0029D">
                  <w:pPr>
                    <w:framePr w:hSpace="141" w:wrap="around" w:vAnchor="text" w:hAnchor="margin" w:y="653"/>
                    <w:spacing w:before="100" w:beforeAutospacing="1" w:after="100" w:afterAutospacing="1" w:line="240" w:lineRule="auto"/>
                    <w:suppressOverlap/>
                    <w:rPr>
                      <w:rFonts w:ascii="Times New Roman" w:hAnsi="Times New Roman"/>
                      <w:sz w:val="24"/>
                      <w:szCs w:val="24"/>
                    </w:rPr>
                  </w:pPr>
                  <w:r w:rsidRPr="000E37B9">
                    <w:rPr>
                      <w:rFonts w:ascii="Times New Roman" w:hAnsi="Times New Roman"/>
                      <w:sz w:val="24"/>
                      <w:szCs w:val="24"/>
                    </w:rPr>
                    <w:t xml:space="preserve">            Milli Eğitim Temel Kanununda yer alan genel </w:t>
                  </w:r>
                  <w:r w:rsidR="00A0029D">
                    <w:rPr>
                      <w:rFonts w:ascii="Times New Roman" w:hAnsi="Times New Roman"/>
                      <w:sz w:val="24"/>
                      <w:szCs w:val="24"/>
                    </w:rPr>
                    <w:t xml:space="preserve">amaç ve ilkeleri doğrultusunda, Atatürk ilkelerine bağlı </w:t>
                  </w:r>
                  <w:r w:rsidRPr="000E37B9">
                    <w:rPr>
                      <w:rFonts w:ascii="Times New Roman" w:hAnsi="Times New Roman"/>
                      <w:sz w:val="24"/>
                      <w:szCs w:val="24"/>
                    </w:rPr>
                    <w:t>ve millet sevgisi olan , insani,milli ve ahlaki değerlerle donanmış, ülkesine yararlı okuyan,inceleyen,araştıran milli ve evrensel değerleri tanıyan benimseyen,araştırmacı,sorgulayıcı,kendi ayakları üzerinde durabilen kendi düşüncelerini savunurken, başkalarının düşünce ve haklarına saygı gösteren görev ve sorumluluklarının bilincinde olan öğrenciler yetiştirmek.</w:t>
                  </w:r>
                </w:p>
              </w:tc>
              <w:tc>
                <w:tcPr>
                  <w:tcW w:w="0" w:type="auto"/>
                  <w:vAlign w:val="center"/>
                </w:tcPr>
                <w:p w:rsidR="00B315D5" w:rsidRPr="000E37B9" w:rsidRDefault="00B315D5" w:rsidP="00A0029D">
                  <w:pPr>
                    <w:framePr w:hSpace="141" w:wrap="around" w:vAnchor="text" w:hAnchor="margin" w:y="653"/>
                    <w:spacing w:line="240" w:lineRule="auto"/>
                    <w:suppressOverlap/>
                    <w:rPr>
                      <w:rFonts w:ascii="Times New Roman" w:hAnsi="Times New Roman"/>
                      <w:sz w:val="24"/>
                      <w:szCs w:val="24"/>
                    </w:rPr>
                  </w:pPr>
                </w:p>
              </w:tc>
            </w:tr>
            <w:tr w:rsidR="00B315D5" w:rsidRPr="000E37B9" w:rsidTr="00B23B0B">
              <w:trPr>
                <w:trHeight w:val="255"/>
                <w:tblCellSpacing w:w="0" w:type="dxa"/>
                <w:jc w:val="center"/>
              </w:trPr>
              <w:tc>
                <w:tcPr>
                  <w:tcW w:w="0" w:type="auto"/>
                  <w:vAlign w:val="center"/>
                </w:tcPr>
                <w:p w:rsidR="00B315D5" w:rsidRPr="000E37B9" w:rsidRDefault="00B315D5" w:rsidP="00A0029D">
                  <w:pPr>
                    <w:framePr w:hSpace="141" w:wrap="around" w:vAnchor="text" w:hAnchor="margin" w:y="653"/>
                    <w:spacing w:line="240" w:lineRule="auto"/>
                    <w:suppressOverlap/>
                    <w:rPr>
                      <w:rFonts w:ascii="Times New Roman" w:hAnsi="Times New Roman"/>
                      <w:sz w:val="24"/>
                      <w:szCs w:val="24"/>
                    </w:rPr>
                  </w:pPr>
                </w:p>
              </w:tc>
              <w:tc>
                <w:tcPr>
                  <w:tcW w:w="0" w:type="auto"/>
                  <w:vAlign w:val="center"/>
                </w:tcPr>
                <w:p w:rsidR="00B315D5" w:rsidRPr="000E37B9" w:rsidRDefault="00B315D5" w:rsidP="00A0029D">
                  <w:pPr>
                    <w:framePr w:hSpace="141" w:wrap="around" w:vAnchor="text" w:hAnchor="margin" w:y="653"/>
                    <w:spacing w:line="240" w:lineRule="auto"/>
                    <w:suppressOverlap/>
                    <w:rPr>
                      <w:rFonts w:ascii="Times New Roman" w:hAnsi="Times New Roman"/>
                      <w:sz w:val="24"/>
                      <w:szCs w:val="24"/>
                    </w:rPr>
                  </w:pPr>
                </w:p>
              </w:tc>
              <w:tc>
                <w:tcPr>
                  <w:tcW w:w="0" w:type="auto"/>
                  <w:vAlign w:val="center"/>
                </w:tcPr>
                <w:p w:rsidR="00B315D5" w:rsidRPr="000E37B9" w:rsidRDefault="00B315D5" w:rsidP="00A0029D">
                  <w:pPr>
                    <w:framePr w:hSpace="141" w:wrap="around" w:vAnchor="text" w:hAnchor="margin" w:y="653"/>
                    <w:spacing w:line="240" w:lineRule="auto"/>
                    <w:suppressOverlap/>
                    <w:rPr>
                      <w:rFonts w:ascii="Times New Roman" w:hAnsi="Times New Roman"/>
                      <w:sz w:val="24"/>
                      <w:szCs w:val="24"/>
                    </w:rPr>
                  </w:pPr>
                </w:p>
              </w:tc>
            </w:tr>
          </w:tbl>
          <w:p w:rsidR="00B315D5" w:rsidRPr="000E37B9" w:rsidRDefault="00B315D5" w:rsidP="000E37B9">
            <w:pPr>
              <w:spacing w:line="240" w:lineRule="auto"/>
              <w:jc w:val="center"/>
              <w:rPr>
                <w:rFonts w:ascii="Times New Roman" w:hAnsi="Times New Roman"/>
                <w:bCs/>
                <w:color w:val="800080"/>
                <w:sz w:val="24"/>
                <w:szCs w:val="24"/>
              </w:rPr>
            </w:pPr>
          </w:p>
        </w:tc>
      </w:tr>
    </w:tbl>
    <w:p w:rsidR="00B315D5" w:rsidRPr="000E37B9" w:rsidRDefault="004F175E" w:rsidP="000E37B9">
      <w:pPr>
        <w:spacing w:line="240" w:lineRule="auto"/>
        <w:rPr>
          <w:rFonts w:ascii="Times New Roman" w:hAnsi="Times New Roman"/>
          <w:color w:val="0070C0"/>
          <w:sz w:val="24"/>
          <w:szCs w:val="24"/>
        </w:rPr>
      </w:pPr>
      <w:r w:rsidRPr="000E37B9">
        <w:rPr>
          <w:rFonts w:ascii="Times New Roman" w:hAnsi="Times New Roman"/>
          <w:color w:val="0000FF"/>
          <w:sz w:val="24"/>
          <w:szCs w:val="24"/>
        </w:rPr>
        <w:t xml:space="preserve">  </w:t>
      </w:r>
      <w:r w:rsidR="00685275" w:rsidRPr="000E37B9">
        <w:rPr>
          <w:rFonts w:ascii="Times New Roman" w:hAnsi="Times New Roman"/>
          <w:color w:val="0070C0"/>
          <w:sz w:val="24"/>
          <w:szCs w:val="24"/>
        </w:rPr>
        <w:t>MİSYONUMUZ</w:t>
      </w:r>
    </w:p>
    <w:p w:rsidR="00B315D5" w:rsidRPr="000E37B9" w:rsidRDefault="00B315D5" w:rsidP="000E37B9">
      <w:pPr>
        <w:tabs>
          <w:tab w:val="left" w:pos="7579"/>
        </w:tabs>
        <w:spacing w:line="240" w:lineRule="auto"/>
        <w:jc w:val="both"/>
        <w:rPr>
          <w:rFonts w:ascii="Times New Roman" w:hAnsi="Times New Roman"/>
          <w:sz w:val="24"/>
          <w:szCs w:val="24"/>
        </w:rPr>
      </w:pPr>
      <w:r w:rsidRPr="000E37B9">
        <w:rPr>
          <w:rFonts w:ascii="Times New Roman" w:hAnsi="Times New Roman"/>
          <w:sz w:val="24"/>
          <w:szCs w:val="24"/>
        </w:rPr>
        <w:tab/>
      </w:r>
    </w:p>
    <w:p w:rsidR="00B315D5" w:rsidRPr="000E37B9" w:rsidRDefault="00B315D5" w:rsidP="000E37B9">
      <w:pPr>
        <w:spacing w:line="240" w:lineRule="auto"/>
        <w:rPr>
          <w:rFonts w:ascii="Times New Roman" w:hAnsi="Times New Roman"/>
          <w:sz w:val="24"/>
          <w:szCs w:val="24"/>
        </w:rPr>
      </w:pPr>
    </w:p>
    <w:tbl>
      <w:tblPr>
        <w:tblpPr w:leftFromText="141" w:rightFromText="141" w:vertAnchor="text" w:horzAnchor="margin" w:tblpY="653"/>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CCFFFF"/>
        <w:tblLook w:val="01E0"/>
      </w:tblPr>
      <w:tblGrid>
        <w:gridCol w:w="9004"/>
      </w:tblGrid>
      <w:tr w:rsidR="00B315D5" w:rsidRPr="000E37B9" w:rsidTr="00B23B0B">
        <w:trPr>
          <w:trHeight w:val="20"/>
        </w:trPr>
        <w:tc>
          <w:tcPr>
            <w:tcW w:w="9004" w:type="dxa"/>
            <w:shd w:val="clear" w:color="auto" w:fill="CCFFFF"/>
          </w:tcPr>
          <w:p w:rsidR="00C56586" w:rsidRPr="000E37B9" w:rsidRDefault="00C56586" w:rsidP="000E37B9">
            <w:pPr>
              <w:spacing w:line="240" w:lineRule="auto"/>
              <w:jc w:val="center"/>
              <w:rPr>
                <w:rFonts w:ascii="Times New Roman" w:hAnsi="Times New Roman"/>
                <w:color w:val="0070C0"/>
                <w:sz w:val="24"/>
                <w:szCs w:val="24"/>
              </w:rPr>
            </w:pPr>
          </w:p>
          <w:p w:rsidR="00C56586" w:rsidRPr="000E37B9" w:rsidRDefault="00C56586" w:rsidP="000E37B9">
            <w:pPr>
              <w:spacing w:line="240" w:lineRule="auto"/>
              <w:jc w:val="center"/>
              <w:rPr>
                <w:rFonts w:ascii="Times New Roman" w:hAnsi="Times New Roman"/>
                <w:color w:val="0070C0"/>
                <w:sz w:val="24"/>
                <w:szCs w:val="24"/>
              </w:rPr>
            </w:pPr>
            <w:r w:rsidRPr="000E37B9">
              <w:rPr>
                <w:rFonts w:ascii="Times New Roman" w:hAnsi="Times New Roman"/>
                <w:color w:val="0070C0"/>
                <w:sz w:val="24"/>
                <w:szCs w:val="24"/>
              </w:rPr>
              <w:t>VİZYONUMUZ</w:t>
            </w:r>
          </w:p>
          <w:p w:rsidR="00B315D5" w:rsidRPr="000E37B9" w:rsidRDefault="00440536" w:rsidP="000E37B9">
            <w:pPr>
              <w:spacing w:line="240" w:lineRule="auto"/>
              <w:rPr>
                <w:rFonts w:ascii="Times New Roman" w:hAnsi="Times New Roman"/>
                <w:bCs/>
                <w:color w:val="800080"/>
                <w:sz w:val="24"/>
                <w:szCs w:val="24"/>
              </w:rPr>
            </w:pPr>
            <w:r w:rsidRPr="000E37B9">
              <w:rPr>
                <w:rFonts w:ascii="Times New Roman" w:hAnsi="Times New Roman"/>
                <w:sz w:val="24"/>
                <w:szCs w:val="24"/>
              </w:rPr>
              <w:t>Türk Milli eğitim Sisteminin genel amaç ve ilkleri doğrultusunda ; öğrenme için her türlü fırsatın sağlandığı bilgili, becerikli ve iyi bir ahlaka sahip öncelikli öğrencilerin yetiştirildiği, tercih edilen bir okul olmaktır.</w:t>
            </w:r>
          </w:p>
          <w:tbl>
            <w:tblPr>
              <w:tblW w:w="0" w:type="auto"/>
              <w:jc w:val="center"/>
              <w:tblCellSpacing w:w="0" w:type="dxa"/>
              <w:tblCellMar>
                <w:left w:w="0" w:type="dxa"/>
                <w:right w:w="0" w:type="dxa"/>
              </w:tblCellMar>
              <w:tblLook w:val="0000"/>
            </w:tblPr>
            <w:tblGrid>
              <w:gridCol w:w="6"/>
              <w:gridCol w:w="6"/>
              <w:gridCol w:w="6"/>
            </w:tblGrid>
            <w:tr w:rsidR="00B315D5" w:rsidRPr="000E37B9" w:rsidTr="00B23B0B">
              <w:trPr>
                <w:trHeight w:val="255"/>
                <w:tblCellSpacing w:w="0" w:type="dxa"/>
                <w:jc w:val="center"/>
              </w:trPr>
              <w:tc>
                <w:tcPr>
                  <w:tcW w:w="0" w:type="auto"/>
                  <w:vAlign w:val="center"/>
                </w:tcPr>
                <w:p w:rsidR="00B315D5" w:rsidRPr="000E37B9" w:rsidRDefault="00B315D5" w:rsidP="00A0029D">
                  <w:pPr>
                    <w:framePr w:hSpace="141" w:wrap="around" w:vAnchor="text" w:hAnchor="margin" w:y="653"/>
                    <w:spacing w:after="0" w:line="240" w:lineRule="auto"/>
                    <w:suppressOverlap/>
                    <w:rPr>
                      <w:rFonts w:ascii="Times New Roman" w:hAnsi="Times New Roman"/>
                      <w:sz w:val="24"/>
                      <w:szCs w:val="24"/>
                    </w:rPr>
                  </w:pPr>
                </w:p>
              </w:tc>
              <w:tc>
                <w:tcPr>
                  <w:tcW w:w="0" w:type="auto"/>
                  <w:vAlign w:val="center"/>
                </w:tcPr>
                <w:p w:rsidR="00B315D5" w:rsidRPr="000E37B9" w:rsidRDefault="00B315D5" w:rsidP="00A0029D">
                  <w:pPr>
                    <w:framePr w:hSpace="141" w:wrap="around" w:vAnchor="text" w:hAnchor="margin" w:y="653"/>
                    <w:spacing w:line="240" w:lineRule="auto"/>
                    <w:suppressOverlap/>
                    <w:rPr>
                      <w:rFonts w:ascii="Times New Roman" w:hAnsi="Times New Roman"/>
                      <w:sz w:val="24"/>
                      <w:szCs w:val="24"/>
                    </w:rPr>
                  </w:pPr>
                </w:p>
              </w:tc>
              <w:tc>
                <w:tcPr>
                  <w:tcW w:w="0" w:type="auto"/>
                  <w:vAlign w:val="center"/>
                </w:tcPr>
                <w:p w:rsidR="00B315D5" w:rsidRPr="000E37B9" w:rsidRDefault="00B315D5" w:rsidP="00A0029D">
                  <w:pPr>
                    <w:framePr w:hSpace="141" w:wrap="around" w:vAnchor="text" w:hAnchor="margin" w:y="653"/>
                    <w:spacing w:line="240" w:lineRule="auto"/>
                    <w:suppressOverlap/>
                    <w:rPr>
                      <w:rFonts w:ascii="Times New Roman" w:hAnsi="Times New Roman"/>
                      <w:sz w:val="24"/>
                      <w:szCs w:val="24"/>
                    </w:rPr>
                  </w:pPr>
                </w:p>
              </w:tc>
            </w:tr>
          </w:tbl>
          <w:p w:rsidR="00B315D5" w:rsidRPr="000E37B9" w:rsidRDefault="00B315D5" w:rsidP="000E37B9">
            <w:pPr>
              <w:spacing w:line="240" w:lineRule="auto"/>
              <w:jc w:val="center"/>
              <w:rPr>
                <w:rFonts w:ascii="Times New Roman" w:hAnsi="Times New Roman"/>
                <w:bCs/>
                <w:color w:val="800080"/>
                <w:sz w:val="24"/>
                <w:szCs w:val="24"/>
              </w:rPr>
            </w:pPr>
          </w:p>
        </w:tc>
      </w:tr>
    </w:tbl>
    <w:p w:rsidR="00B315D5" w:rsidRPr="000E37B9" w:rsidRDefault="00B315D5" w:rsidP="000E37B9">
      <w:pPr>
        <w:spacing w:line="240" w:lineRule="auto"/>
        <w:rPr>
          <w:rFonts w:ascii="Times New Roman" w:hAnsi="Times New Roman"/>
          <w:color w:val="0070C0"/>
          <w:sz w:val="24"/>
          <w:szCs w:val="24"/>
        </w:rPr>
      </w:pPr>
      <w:r w:rsidRPr="000E37B9">
        <w:rPr>
          <w:rFonts w:ascii="Times New Roman" w:hAnsi="Times New Roman"/>
          <w:color w:val="0000FF"/>
          <w:sz w:val="24"/>
          <w:szCs w:val="24"/>
        </w:rPr>
        <w:t xml:space="preserve">  </w:t>
      </w:r>
      <w:r w:rsidR="00C56586" w:rsidRPr="000E37B9">
        <w:rPr>
          <w:rFonts w:ascii="Times New Roman" w:hAnsi="Times New Roman"/>
          <w:color w:val="0070C0"/>
          <w:sz w:val="24"/>
          <w:szCs w:val="24"/>
        </w:rPr>
        <w:t>VİZ</w:t>
      </w:r>
      <w:r w:rsidRPr="000E37B9">
        <w:rPr>
          <w:rFonts w:ascii="Times New Roman" w:hAnsi="Times New Roman"/>
          <w:color w:val="0070C0"/>
          <w:sz w:val="24"/>
          <w:szCs w:val="24"/>
        </w:rPr>
        <w:t>YONUMUZ</w:t>
      </w:r>
    </w:p>
    <w:p w:rsidR="00B315D5" w:rsidRDefault="00B315D5" w:rsidP="000E37B9">
      <w:pPr>
        <w:spacing w:line="240" w:lineRule="auto"/>
        <w:rPr>
          <w:rFonts w:ascii="Times New Roman" w:hAnsi="Times New Roman"/>
          <w:sz w:val="24"/>
          <w:szCs w:val="24"/>
        </w:rPr>
      </w:pPr>
    </w:p>
    <w:p w:rsidR="000E37B9" w:rsidRDefault="000E37B9" w:rsidP="000E37B9">
      <w:pPr>
        <w:spacing w:line="240" w:lineRule="auto"/>
        <w:rPr>
          <w:rFonts w:ascii="Times New Roman" w:hAnsi="Times New Roman"/>
          <w:sz w:val="24"/>
          <w:szCs w:val="24"/>
        </w:rPr>
      </w:pPr>
    </w:p>
    <w:p w:rsidR="000E37B9" w:rsidRDefault="000E37B9" w:rsidP="000E37B9">
      <w:pPr>
        <w:spacing w:line="240" w:lineRule="auto"/>
        <w:rPr>
          <w:rFonts w:ascii="Times New Roman" w:hAnsi="Times New Roman"/>
          <w:sz w:val="24"/>
          <w:szCs w:val="24"/>
        </w:rPr>
      </w:pPr>
    </w:p>
    <w:p w:rsidR="000E37B9" w:rsidRDefault="000E37B9" w:rsidP="000E37B9">
      <w:pPr>
        <w:spacing w:line="240" w:lineRule="auto"/>
        <w:rPr>
          <w:rFonts w:ascii="Times New Roman" w:hAnsi="Times New Roman"/>
          <w:sz w:val="24"/>
          <w:szCs w:val="24"/>
        </w:rPr>
      </w:pPr>
    </w:p>
    <w:p w:rsidR="000E37B9" w:rsidRDefault="000E37B9" w:rsidP="000E37B9">
      <w:pPr>
        <w:spacing w:line="240" w:lineRule="auto"/>
        <w:rPr>
          <w:rFonts w:ascii="Times New Roman" w:hAnsi="Times New Roman"/>
          <w:sz w:val="24"/>
          <w:szCs w:val="24"/>
        </w:rPr>
      </w:pPr>
    </w:p>
    <w:p w:rsidR="000E37B9" w:rsidRDefault="000E37B9" w:rsidP="000E37B9">
      <w:pPr>
        <w:spacing w:line="240" w:lineRule="auto"/>
        <w:rPr>
          <w:rFonts w:ascii="Times New Roman" w:hAnsi="Times New Roman"/>
          <w:sz w:val="24"/>
          <w:szCs w:val="24"/>
        </w:rPr>
      </w:pPr>
    </w:p>
    <w:p w:rsidR="000E37B9" w:rsidRDefault="000E37B9" w:rsidP="000E37B9">
      <w:pPr>
        <w:spacing w:line="240" w:lineRule="auto"/>
        <w:rPr>
          <w:rFonts w:ascii="Times New Roman" w:hAnsi="Times New Roman"/>
          <w:sz w:val="24"/>
          <w:szCs w:val="24"/>
        </w:rPr>
      </w:pPr>
    </w:p>
    <w:p w:rsidR="000E37B9" w:rsidRPr="000E37B9" w:rsidRDefault="000E37B9" w:rsidP="000E37B9">
      <w:pPr>
        <w:spacing w:line="240" w:lineRule="auto"/>
        <w:rPr>
          <w:rFonts w:ascii="Times New Roman" w:hAnsi="Times New Roman"/>
          <w:sz w:val="24"/>
          <w:szCs w:val="24"/>
        </w:rPr>
      </w:pPr>
    </w:p>
    <w:p w:rsidR="00B315D5" w:rsidRPr="000E37B9" w:rsidRDefault="00C56586" w:rsidP="000E37B9">
      <w:pPr>
        <w:spacing w:line="240" w:lineRule="auto"/>
        <w:rPr>
          <w:rFonts w:ascii="Times New Roman" w:hAnsi="Times New Roman"/>
          <w:color w:val="0070C0"/>
          <w:sz w:val="24"/>
          <w:szCs w:val="24"/>
        </w:rPr>
      </w:pPr>
      <w:r w:rsidRPr="000E37B9">
        <w:rPr>
          <w:rFonts w:ascii="Times New Roman" w:hAnsi="Times New Roman"/>
          <w:color w:val="0070C0"/>
          <w:sz w:val="24"/>
          <w:szCs w:val="24"/>
        </w:rPr>
        <w:t>İLKELERİMİZ</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 xml:space="preserve">*Anayasamızda ifadesini bulan Atatürk İlke ve İnkılaplarına aykırı iş yapmayız Hiçbir şey bu ilkelere </w:t>
      </w:r>
      <w:r w:rsidR="00B06079" w:rsidRPr="000E37B9">
        <w:rPr>
          <w:rFonts w:ascii="Times New Roman" w:hAnsi="Times New Roman"/>
          <w:bCs/>
          <w:sz w:val="24"/>
          <w:szCs w:val="24"/>
        </w:rPr>
        <w:t xml:space="preserve">   </w:t>
      </w:r>
      <w:r w:rsidRPr="000E37B9">
        <w:rPr>
          <w:rFonts w:ascii="Times New Roman" w:hAnsi="Times New Roman"/>
          <w:bCs/>
          <w:sz w:val="24"/>
          <w:szCs w:val="24"/>
        </w:rPr>
        <w:t>aykırı iş yapılmasının gerekçesi olamaz.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*Ülkemizin geleceğinden sorumluyuz.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*İnsanları suçlamaz,süreçleri sorgularız.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*Çalışanları tanır,yeteneklerini geliştirir,fikirlerine değer verir,yeni fikir üretimini destekleriz.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sz w:val="24"/>
          <w:szCs w:val="24"/>
        </w:rPr>
        <w:t>*</w:t>
      </w:r>
      <w:r w:rsidR="00706D50" w:rsidRPr="000E37B9">
        <w:rPr>
          <w:rFonts w:ascii="Times New Roman" w:hAnsi="Times New Roman"/>
          <w:sz w:val="24"/>
          <w:szCs w:val="24"/>
        </w:rPr>
        <w:t>P</w:t>
      </w:r>
      <w:r w:rsidRPr="000E37B9">
        <w:rPr>
          <w:rFonts w:ascii="Times New Roman" w:hAnsi="Times New Roman"/>
          <w:sz w:val="24"/>
          <w:szCs w:val="24"/>
        </w:rPr>
        <w:t xml:space="preserve">erformansımızın değeri katılımcılığımızla ölçülür.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*Her işimiz önemlidir,ihmal edilemez.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*Eğitime yapılan yatırımı kutsal sayar destek veririz.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sz w:val="24"/>
          <w:szCs w:val="24"/>
        </w:rPr>
        <w:t>*</w:t>
      </w:r>
      <w:r w:rsidRPr="000E37B9">
        <w:rPr>
          <w:rFonts w:ascii="Times New Roman" w:hAnsi="Times New Roman"/>
          <w:bCs/>
          <w:sz w:val="24"/>
          <w:szCs w:val="24"/>
        </w:rPr>
        <w:t>Sağlıklı bir çalışma ortamının önemine inanırız..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w:t>
      </w:r>
      <w:r w:rsidR="00706D50" w:rsidRPr="000E37B9">
        <w:rPr>
          <w:rFonts w:ascii="Times New Roman" w:hAnsi="Times New Roman"/>
          <w:bCs/>
          <w:sz w:val="24"/>
          <w:szCs w:val="24"/>
        </w:rPr>
        <w:t>Y</w:t>
      </w:r>
      <w:r w:rsidR="00B06079" w:rsidRPr="000E37B9">
        <w:rPr>
          <w:rFonts w:ascii="Times New Roman" w:hAnsi="Times New Roman"/>
          <w:bCs/>
          <w:sz w:val="24"/>
          <w:szCs w:val="24"/>
        </w:rPr>
        <w:t xml:space="preserve">enilikçiyiz.Öğrenmeyi yenilikçilik için fırsat sayar,değişimin önemine inanırız. </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w:t>
      </w:r>
      <w:r w:rsidR="00B06079" w:rsidRPr="000E37B9">
        <w:rPr>
          <w:rFonts w:ascii="Times New Roman" w:hAnsi="Times New Roman"/>
          <w:bCs/>
          <w:sz w:val="24"/>
          <w:szCs w:val="24"/>
        </w:rPr>
        <w:t>Biz bilinciyle çalışırız.Başarı hepimizindir.Kurumun başarısı</w:t>
      </w:r>
      <w:r w:rsidR="00FB25F3" w:rsidRPr="000E37B9">
        <w:rPr>
          <w:rFonts w:ascii="Times New Roman" w:hAnsi="Times New Roman"/>
          <w:bCs/>
          <w:sz w:val="24"/>
          <w:szCs w:val="24"/>
        </w:rPr>
        <w:t xml:space="preserve"> </w:t>
      </w:r>
      <w:r w:rsidR="00B06079" w:rsidRPr="000E37B9">
        <w:rPr>
          <w:rFonts w:ascii="Times New Roman" w:hAnsi="Times New Roman"/>
          <w:bCs/>
          <w:sz w:val="24"/>
          <w:szCs w:val="24"/>
        </w:rPr>
        <w:t>da başarısızlığı</w:t>
      </w:r>
      <w:r w:rsidR="00FB25F3" w:rsidRPr="000E37B9">
        <w:rPr>
          <w:rFonts w:ascii="Times New Roman" w:hAnsi="Times New Roman"/>
          <w:bCs/>
          <w:sz w:val="24"/>
          <w:szCs w:val="24"/>
        </w:rPr>
        <w:t xml:space="preserve"> </w:t>
      </w:r>
      <w:r w:rsidR="00B06079" w:rsidRPr="000E37B9">
        <w:rPr>
          <w:rFonts w:ascii="Times New Roman" w:hAnsi="Times New Roman"/>
          <w:bCs/>
          <w:sz w:val="24"/>
          <w:szCs w:val="24"/>
        </w:rPr>
        <w:t>da hepimizindir.</w:t>
      </w:r>
      <w:r w:rsidRPr="000E37B9">
        <w:rPr>
          <w:rFonts w:ascii="Times New Roman" w:hAnsi="Times New Roman"/>
          <w:bCs/>
          <w:sz w:val="24"/>
          <w:szCs w:val="24"/>
        </w:rPr>
        <w:t>.</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w:t>
      </w:r>
      <w:r w:rsidR="00B06079" w:rsidRPr="000E37B9">
        <w:rPr>
          <w:rFonts w:ascii="Times New Roman" w:hAnsi="Times New Roman"/>
          <w:bCs/>
          <w:sz w:val="24"/>
          <w:szCs w:val="24"/>
        </w:rPr>
        <w:t>Çevreye karşı duyarlıyız.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w:t>
      </w:r>
      <w:r w:rsidR="00B06079" w:rsidRPr="000E37B9">
        <w:rPr>
          <w:rFonts w:ascii="Times New Roman" w:hAnsi="Times New Roman"/>
          <w:bCs/>
          <w:sz w:val="24"/>
          <w:szCs w:val="24"/>
        </w:rPr>
        <w:t>teknolojik gelişmeleri yakından izler,kullanılmasına önem veririz.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w:t>
      </w:r>
      <w:r w:rsidR="00B06079" w:rsidRPr="000E37B9">
        <w:rPr>
          <w:rFonts w:ascii="Times New Roman" w:hAnsi="Times New Roman"/>
          <w:bCs/>
          <w:sz w:val="24"/>
          <w:szCs w:val="24"/>
        </w:rPr>
        <w:t>Sabırlıyız dinlemesini biliriz</w:t>
      </w:r>
      <w:r w:rsidRPr="000E37B9">
        <w:rPr>
          <w:rFonts w:ascii="Times New Roman" w:hAnsi="Times New Roman"/>
          <w:bCs/>
          <w:sz w:val="24"/>
          <w:szCs w:val="24"/>
        </w:rPr>
        <w:t>.</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w:t>
      </w:r>
      <w:r w:rsidR="00706D50" w:rsidRPr="000E37B9">
        <w:rPr>
          <w:rFonts w:ascii="Times New Roman" w:hAnsi="Times New Roman"/>
          <w:bCs/>
          <w:sz w:val="24"/>
          <w:szCs w:val="24"/>
        </w:rPr>
        <w:t>Z</w:t>
      </w:r>
      <w:r w:rsidR="00B06079" w:rsidRPr="000E37B9">
        <w:rPr>
          <w:rFonts w:ascii="Times New Roman" w:hAnsi="Times New Roman"/>
          <w:bCs/>
          <w:sz w:val="24"/>
          <w:szCs w:val="24"/>
        </w:rPr>
        <w:t>amanın değerine inanırız.</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w:t>
      </w:r>
      <w:r w:rsidR="00B06079" w:rsidRPr="000E37B9">
        <w:rPr>
          <w:rFonts w:ascii="Times New Roman" w:hAnsi="Times New Roman"/>
          <w:bCs/>
          <w:sz w:val="24"/>
          <w:szCs w:val="24"/>
        </w:rPr>
        <w:t>Bütün öğrencilerin zekalarının geliştirilebilir özellikte öğrenmeye karşı istekli ve belirli bir öğrenme potansiyeline sahip olduklarına inanırız</w:t>
      </w:r>
      <w:r w:rsidRPr="000E37B9">
        <w:rPr>
          <w:rFonts w:ascii="Times New Roman" w:hAnsi="Times New Roman"/>
          <w:bCs/>
          <w:sz w:val="24"/>
          <w:szCs w:val="24"/>
        </w:rPr>
        <w:t>.</w:t>
      </w:r>
      <w:r w:rsidRPr="000E37B9">
        <w:rPr>
          <w:rFonts w:ascii="Times New Roman" w:hAnsi="Times New Roman"/>
          <w:sz w:val="24"/>
          <w:szCs w:val="24"/>
        </w:rPr>
        <w:t xml:space="preserve">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 xml:space="preserve">*“ </w:t>
      </w:r>
      <w:r w:rsidR="00706D50" w:rsidRPr="000E37B9">
        <w:rPr>
          <w:rFonts w:ascii="Times New Roman" w:hAnsi="Times New Roman"/>
          <w:bCs/>
          <w:sz w:val="24"/>
          <w:szCs w:val="24"/>
        </w:rPr>
        <w:t>B</w:t>
      </w:r>
      <w:r w:rsidR="00B06079" w:rsidRPr="000E37B9">
        <w:rPr>
          <w:rFonts w:ascii="Times New Roman" w:hAnsi="Times New Roman"/>
          <w:bCs/>
          <w:sz w:val="24"/>
          <w:szCs w:val="24"/>
        </w:rPr>
        <w:t>aşarmak için inanmak esastır" düşüncesindeyiz</w:t>
      </w:r>
      <w:r w:rsidRPr="000E37B9">
        <w:rPr>
          <w:rFonts w:ascii="Times New Roman" w:hAnsi="Times New Roman"/>
          <w:bCs/>
          <w:sz w:val="24"/>
          <w:szCs w:val="24"/>
        </w:rPr>
        <w:t>.</w:t>
      </w:r>
      <w:r w:rsidRPr="000E37B9">
        <w:rPr>
          <w:rFonts w:ascii="Times New Roman" w:hAnsi="Times New Roman"/>
          <w:sz w:val="24"/>
          <w:szCs w:val="24"/>
        </w:rPr>
        <w:t xml:space="preserve"> </w:t>
      </w:r>
    </w:p>
    <w:p w:rsidR="00B06079" w:rsidRPr="000E37B9" w:rsidRDefault="00C56586" w:rsidP="000E37B9">
      <w:pPr>
        <w:spacing w:before="100" w:beforeAutospacing="1" w:after="100" w:afterAutospacing="1" w:line="240" w:lineRule="auto"/>
        <w:rPr>
          <w:rFonts w:ascii="Times New Roman" w:hAnsi="Times New Roman"/>
          <w:bCs/>
          <w:sz w:val="24"/>
          <w:szCs w:val="24"/>
        </w:rPr>
      </w:pPr>
      <w:r w:rsidRPr="000E37B9">
        <w:rPr>
          <w:rFonts w:ascii="Times New Roman" w:hAnsi="Times New Roman"/>
          <w:bCs/>
          <w:sz w:val="24"/>
          <w:szCs w:val="24"/>
        </w:rPr>
        <w:t>*</w:t>
      </w:r>
      <w:r w:rsidR="00B06079" w:rsidRPr="000E37B9">
        <w:rPr>
          <w:rFonts w:ascii="Times New Roman" w:hAnsi="Times New Roman"/>
          <w:bCs/>
          <w:sz w:val="24"/>
          <w:szCs w:val="24"/>
        </w:rPr>
        <w:t xml:space="preserve">İyi bir gelecek iyi bir eğitimle mümkündür.Ülkemizin geleceği konusundaki görev ve sorumluluklarımızın farkındayız </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 xml:space="preserve">*“ </w:t>
      </w:r>
      <w:r w:rsidR="00B06079" w:rsidRPr="000E37B9">
        <w:rPr>
          <w:rFonts w:ascii="Times New Roman" w:hAnsi="Times New Roman"/>
          <w:bCs/>
          <w:sz w:val="24"/>
          <w:szCs w:val="24"/>
        </w:rPr>
        <w:t>En iyi olmak en iyi hizmeti vermekle sağlanır" inancındayız.</w:t>
      </w:r>
      <w:r w:rsidRPr="000E37B9">
        <w:rPr>
          <w:rFonts w:ascii="Times New Roman" w:hAnsi="Times New Roman"/>
          <w:bCs/>
          <w:sz w:val="24"/>
          <w:szCs w:val="24"/>
        </w:rPr>
        <w:t xml:space="preserve"> </w:t>
      </w:r>
    </w:p>
    <w:p w:rsidR="00706D50" w:rsidRPr="000E37B9" w:rsidRDefault="00C56586" w:rsidP="000E37B9">
      <w:pPr>
        <w:spacing w:before="100" w:beforeAutospacing="1" w:after="100" w:afterAutospacing="1" w:line="240" w:lineRule="auto"/>
        <w:rPr>
          <w:rFonts w:ascii="Times New Roman" w:hAnsi="Times New Roman"/>
          <w:bCs/>
          <w:sz w:val="24"/>
          <w:szCs w:val="24"/>
        </w:rPr>
      </w:pPr>
      <w:r w:rsidRPr="000E37B9">
        <w:rPr>
          <w:rFonts w:ascii="Times New Roman" w:hAnsi="Times New Roman"/>
          <w:bCs/>
          <w:sz w:val="24"/>
          <w:szCs w:val="24"/>
        </w:rPr>
        <w:t>*</w:t>
      </w:r>
      <w:r w:rsidR="00B06079" w:rsidRPr="000E37B9">
        <w:rPr>
          <w:rFonts w:ascii="Times New Roman" w:hAnsi="Times New Roman"/>
          <w:bCs/>
          <w:sz w:val="24"/>
          <w:szCs w:val="24"/>
        </w:rPr>
        <w:t>Öğrenmenin sürekliliğin</w:t>
      </w:r>
      <w:r w:rsidR="00706D50" w:rsidRPr="000E37B9">
        <w:rPr>
          <w:rFonts w:ascii="Times New Roman" w:hAnsi="Times New Roman"/>
          <w:bCs/>
          <w:sz w:val="24"/>
          <w:szCs w:val="24"/>
        </w:rPr>
        <w:t>i</w:t>
      </w:r>
      <w:r w:rsidR="00B06079" w:rsidRPr="000E37B9">
        <w:rPr>
          <w:rFonts w:ascii="Times New Roman" w:hAnsi="Times New Roman"/>
          <w:bCs/>
          <w:sz w:val="24"/>
          <w:szCs w:val="24"/>
        </w:rPr>
        <w:t xml:space="preserve"> ve sınırsız olduğun</w:t>
      </w:r>
      <w:r w:rsidR="00706D50" w:rsidRPr="000E37B9">
        <w:rPr>
          <w:rFonts w:ascii="Times New Roman" w:hAnsi="Times New Roman"/>
          <w:bCs/>
          <w:sz w:val="24"/>
          <w:szCs w:val="24"/>
        </w:rPr>
        <w:t>u biliyoruz.</w:t>
      </w:r>
    </w:p>
    <w:p w:rsidR="00C56586" w:rsidRPr="000E37B9" w:rsidRDefault="00C56586" w:rsidP="000E37B9">
      <w:pPr>
        <w:spacing w:before="100" w:beforeAutospacing="1" w:after="100" w:afterAutospacing="1" w:line="240" w:lineRule="auto"/>
        <w:rPr>
          <w:rFonts w:ascii="Times New Roman" w:hAnsi="Times New Roman"/>
          <w:sz w:val="24"/>
          <w:szCs w:val="24"/>
        </w:rPr>
      </w:pPr>
      <w:r w:rsidRPr="000E37B9">
        <w:rPr>
          <w:rFonts w:ascii="Times New Roman" w:hAnsi="Times New Roman"/>
          <w:bCs/>
          <w:sz w:val="24"/>
          <w:szCs w:val="24"/>
        </w:rPr>
        <w:t> *</w:t>
      </w:r>
      <w:r w:rsidR="00706D50" w:rsidRPr="000E37B9">
        <w:rPr>
          <w:rFonts w:ascii="Times New Roman" w:hAnsi="Times New Roman"/>
          <w:bCs/>
          <w:sz w:val="24"/>
          <w:szCs w:val="24"/>
        </w:rPr>
        <w:t>Sosyal ,kültürel,sportif ve sanatsal etkinliklere katılır ve organizasyonlar yaparız.</w:t>
      </w:r>
      <w:r w:rsidRPr="000E37B9">
        <w:rPr>
          <w:rFonts w:ascii="Times New Roman" w:hAnsi="Times New Roman"/>
          <w:sz w:val="24"/>
          <w:szCs w:val="24"/>
        </w:rPr>
        <w:t xml:space="preserve"> </w:t>
      </w:r>
    </w:p>
    <w:p w:rsidR="00C56586" w:rsidRPr="000E37B9" w:rsidRDefault="00C56586" w:rsidP="000E37B9">
      <w:pPr>
        <w:spacing w:line="240" w:lineRule="auto"/>
        <w:rPr>
          <w:rFonts w:ascii="Times New Roman" w:hAnsi="Times New Roman"/>
          <w:sz w:val="24"/>
          <w:szCs w:val="24"/>
        </w:rPr>
      </w:pPr>
      <w:r w:rsidRPr="000E37B9">
        <w:rPr>
          <w:rFonts w:ascii="Times New Roman" w:hAnsi="Times New Roman"/>
          <w:bCs/>
          <w:sz w:val="24"/>
          <w:szCs w:val="24"/>
        </w:rPr>
        <w:t>*</w:t>
      </w:r>
      <w:r w:rsidR="00706D50" w:rsidRPr="000E37B9">
        <w:rPr>
          <w:rFonts w:ascii="Times New Roman" w:hAnsi="Times New Roman"/>
          <w:bCs/>
          <w:sz w:val="24"/>
          <w:szCs w:val="24"/>
        </w:rPr>
        <w:t>Bilgi toplumu olmanın gereğine inanırız.</w:t>
      </w:r>
      <w:r w:rsidRPr="000E37B9">
        <w:rPr>
          <w:rFonts w:ascii="Times New Roman" w:hAnsi="Times New Roman"/>
          <w:sz w:val="24"/>
          <w:szCs w:val="24"/>
        </w:rPr>
        <w:t xml:space="preserve"> </w:t>
      </w:r>
    </w:p>
    <w:p w:rsidR="00C56586" w:rsidRPr="000E37B9" w:rsidRDefault="00C56586" w:rsidP="000E37B9">
      <w:pPr>
        <w:spacing w:line="240" w:lineRule="auto"/>
        <w:rPr>
          <w:rFonts w:ascii="Times New Roman" w:hAnsi="Times New Roman"/>
          <w:color w:val="0070C0"/>
          <w:sz w:val="24"/>
          <w:szCs w:val="24"/>
        </w:rPr>
      </w:pPr>
    </w:p>
    <w:p w:rsidR="0039266F" w:rsidRPr="000E37B9" w:rsidRDefault="0039266F" w:rsidP="000E37B9">
      <w:pPr>
        <w:keepNext/>
        <w:spacing w:line="240" w:lineRule="auto"/>
        <w:rPr>
          <w:rFonts w:ascii="Times New Roman" w:hAnsi="Times New Roman"/>
          <w:color w:val="0070C0"/>
          <w:sz w:val="24"/>
          <w:szCs w:val="24"/>
        </w:rPr>
      </w:pPr>
    </w:p>
    <w:p w:rsidR="00C56586" w:rsidRPr="000E37B9" w:rsidRDefault="00C56586" w:rsidP="000E37B9">
      <w:pPr>
        <w:keepNext/>
        <w:spacing w:line="240" w:lineRule="auto"/>
        <w:rPr>
          <w:rFonts w:ascii="Times New Roman" w:hAnsi="Times New Roman"/>
          <w:color w:val="0070C0"/>
          <w:sz w:val="24"/>
          <w:szCs w:val="24"/>
        </w:rPr>
      </w:pPr>
      <w:r w:rsidRPr="000E37B9">
        <w:rPr>
          <w:rFonts w:ascii="Times New Roman" w:hAnsi="Times New Roman"/>
          <w:color w:val="0070C0"/>
          <w:sz w:val="24"/>
          <w:szCs w:val="24"/>
        </w:rPr>
        <w:t>TEMEL DEĞERLERİMİZ</w:t>
      </w:r>
    </w:p>
    <w:p w:rsidR="0039266F" w:rsidRPr="000E37B9" w:rsidRDefault="0039266F" w:rsidP="000E37B9">
      <w:pPr>
        <w:tabs>
          <w:tab w:val="left" w:pos="360"/>
          <w:tab w:val="left" w:pos="6750"/>
        </w:tabs>
        <w:spacing w:line="240" w:lineRule="auto"/>
        <w:jc w:val="both"/>
        <w:rPr>
          <w:rFonts w:ascii="Times New Roman" w:hAnsi="Times New Roman"/>
          <w:sz w:val="24"/>
          <w:szCs w:val="24"/>
        </w:rPr>
      </w:pPr>
      <w:r w:rsidRPr="000E37B9">
        <w:rPr>
          <w:rFonts w:ascii="Times New Roman" w:hAnsi="Times New Roman"/>
          <w:color w:val="7030A0"/>
          <w:sz w:val="24"/>
          <w:szCs w:val="24"/>
        </w:rPr>
        <w:t xml:space="preserve">     </w:t>
      </w:r>
      <w:r w:rsidRPr="000E37B9">
        <w:rPr>
          <w:rFonts w:ascii="Times New Roman" w:hAnsi="Times New Roman"/>
          <w:sz w:val="24"/>
          <w:szCs w:val="24"/>
        </w:rPr>
        <w:t>1.Atatürk İlke ve İnkılaplarına bağlı çağdaş ve yenilikçi olmak.</w:t>
      </w:r>
    </w:p>
    <w:p w:rsidR="0039266F" w:rsidRPr="000E37B9" w:rsidRDefault="0039266F" w:rsidP="000E37B9">
      <w:pPr>
        <w:tabs>
          <w:tab w:val="left" w:pos="360"/>
          <w:tab w:val="left" w:pos="6750"/>
        </w:tabs>
        <w:spacing w:line="240" w:lineRule="auto"/>
        <w:jc w:val="both"/>
        <w:rPr>
          <w:rFonts w:ascii="Times New Roman" w:hAnsi="Times New Roman"/>
          <w:sz w:val="24"/>
          <w:szCs w:val="24"/>
        </w:rPr>
      </w:pPr>
      <w:r w:rsidRPr="000E37B9">
        <w:rPr>
          <w:rFonts w:ascii="Times New Roman" w:hAnsi="Times New Roman"/>
          <w:sz w:val="24"/>
          <w:szCs w:val="24"/>
        </w:rPr>
        <w:t xml:space="preserve">     2.Eğitimde disiplinli olmak.</w:t>
      </w:r>
    </w:p>
    <w:p w:rsidR="0039266F" w:rsidRPr="000E37B9" w:rsidRDefault="0039266F" w:rsidP="000E37B9">
      <w:pPr>
        <w:tabs>
          <w:tab w:val="left" w:pos="360"/>
          <w:tab w:val="left" w:pos="4275"/>
        </w:tabs>
        <w:spacing w:line="240" w:lineRule="auto"/>
        <w:jc w:val="both"/>
        <w:rPr>
          <w:rFonts w:ascii="Times New Roman" w:hAnsi="Times New Roman"/>
          <w:sz w:val="24"/>
          <w:szCs w:val="24"/>
        </w:rPr>
      </w:pPr>
      <w:r w:rsidRPr="000E37B9">
        <w:rPr>
          <w:rFonts w:ascii="Times New Roman" w:hAnsi="Times New Roman"/>
          <w:sz w:val="24"/>
          <w:szCs w:val="24"/>
        </w:rPr>
        <w:t xml:space="preserve">     3.Öğretimde disiplinli olmak.</w:t>
      </w:r>
    </w:p>
    <w:p w:rsidR="0039266F" w:rsidRPr="000E37B9" w:rsidRDefault="0039266F" w:rsidP="000E37B9">
      <w:pPr>
        <w:tabs>
          <w:tab w:val="num" w:pos="2700"/>
        </w:tabs>
        <w:spacing w:line="240" w:lineRule="auto"/>
        <w:rPr>
          <w:rFonts w:ascii="Times New Roman" w:hAnsi="Times New Roman"/>
          <w:sz w:val="24"/>
          <w:szCs w:val="24"/>
        </w:rPr>
      </w:pPr>
      <w:r w:rsidRPr="000E37B9">
        <w:rPr>
          <w:rFonts w:ascii="Times New Roman" w:hAnsi="Times New Roman"/>
          <w:sz w:val="24"/>
          <w:szCs w:val="24"/>
        </w:rPr>
        <w:t xml:space="preserve">      4.Eğitim kalitesinde güvenilir ve itibarlı olmak.</w:t>
      </w:r>
    </w:p>
    <w:p w:rsidR="0039266F" w:rsidRPr="000E37B9" w:rsidRDefault="00A0029D" w:rsidP="000E37B9">
      <w:pPr>
        <w:tabs>
          <w:tab w:val="num" w:pos="2700"/>
        </w:tabs>
        <w:spacing w:line="240" w:lineRule="auto"/>
        <w:rPr>
          <w:rFonts w:ascii="Times New Roman" w:hAnsi="Times New Roman"/>
          <w:sz w:val="24"/>
          <w:szCs w:val="24"/>
        </w:rPr>
      </w:pPr>
      <w:r>
        <w:rPr>
          <w:rFonts w:ascii="Times New Roman" w:hAnsi="Times New Roman"/>
          <w:sz w:val="24"/>
          <w:szCs w:val="24"/>
        </w:rPr>
        <w:t xml:space="preserve"> </w:t>
      </w:r>
      <w:r w:rsidR="0039266F" w:rsidRPr="000E37B9">
        <w:rPr>
          <w:rFonts w:ascii="Times New Roman" w:hAnsi="Times New Roman"/>
          <w:sz w:val="24"/>
          <w:szCs w:val="24"/>
        </w:rPr>
        <w:t xml:space="preserve">     5.Çalışkanlık.</w:t>
      </w:r>
    </w:p>
    <w:p w:rsidR="0039266F" w:rsidRPr="000E37B9" w:rsidRDefault="0039266F" w:rsidP="000E37B9">
      <w:pPr>
        <w:tabs>
          <w:tab w:val="num" w:pos="2700"/>
        </w:tabs>
        <w:spacing w:line="240" w:lineRule="auto"/>
        <w:rPr>
          <w:rFonts w:ascii="Times New Roman" w:hAnsi="Times New Roman"/>
          <w:sz w:val="24"/>
          <w:szCs w:val="24"/>
        </w:rPr>
      </w:pPr>
      <w:r w:rsidRPr="000E37B9">
        <w:rPr>
          <w:rFonts w:ascii="Times New Roman" w:hAnsi="Times New Roman"/>
          <w:sz w:val="24"/>
          <w:szCs w:val="24"/>
        </w:rPr>
        <w:t xml:space="preserve">  </w:t>
      </w:r>
      <w:r w:rsidR="00A0029D">
        <w:rPr>
          <w:rFonts w:ascii="Times New Roman" w:hAnsi="Times New Roman"/>
          <w:sz w:val="24"/>
          <w:szCs w:val="24"/>
        </w:rPr>
        <w:t xml:space="preserve"> </w:t>
      </w:r>
      <w:r w:rsidRPr="000E37B9">
        <w:rPr>
          <w:rFonts w:ascii="Times New Roman" w:hAnsi="Times New Roman"/>
          <w:sz w:val="24"/>
          <w:szCs w:val="24"/>
        </w:rPr>
        <w:t xml:space="preserve">   6.Dürüstlük.</w:t>
      </w:r>
    </w:p>
    <w:p w:rsidR="0039266F" w:rsidRPr="000E37B9" w:rsidRDefault="0039266F" w:rsidP="000E37B9">
      <w:pPr>
        <w:tabs>
          <w:tab w:val="num" w:pos="2700"/>
        </w:tabs>
        <w:spacing w:line="240" w:lineRule="auto"/>
        <w:rPr>
          <w:rFonts w:ascii="Times New Roman" w:hAnsi="Times New Roman"/>
          <w:sz w:val="24"/>
          <w:szCs w:val="24"/>
        </w:rPr>
      </w:pPr>
      <w:r w:rsidRPr="000E37B9">
        <w:rPr>
          <w:rFonts w:ascii="Times New Roman" w:hAnsi="Times New Roman"/>
          <w:sz w:val="24"/>
          <w:szCs w:val="24"/>
        </w:rPr>
        <w:t xml:space="preserve">  </w:t>
      </w:r>
      <w:r w:rsidR="00A0029D">
        <w:rPr>
          <w:rFonts w:ascii="Times New Roman" w:hAnsi="Times New Roman"/>
          <w:sz w:val="24"/>
          <w:szCs w:val="24"/>
        </w:rPr>
        <w:t xml:space="preserve"> </w:t>
      </w:r>
      <w:r w:rsidRPr="000E37B9">
        <w:rPr>
          <w:rFonts w:ascii="Times New Roman" w:hAnsi="Times New Roman"/>
          <w:sz w:val="24"/>
          <w:szCs w:val="24"/>
        </w:rPr>
        <w:t xml:space="preserve">   7.Güvenirlilik.</w:t>
      </w:r>
    </w:p>
    <w:p w:rsidR="00685275" w:rsidRPr="000E37B9" w:rsidRDefault="0039266F" w:rsidP="000E37B9">
      <w:pPr>
        <w:tabs>
          <w:tab w:val="num" w:pos="2700"/>
        </w:tabs>
        <w:spacing w:line="240" w:lineRule="auto"/>
        <w:rPr>
          <w:rFonts w:ascii="Times New Roman" w:hAnsi="Times New Roman"/>
          <w:sz w:val="24"/>
          <w:szCs w:val="24"/>
        </w:rPr>
      </w:pPr>
      <w:r w:rsidRPr="000E37B9">
        <w:rPr>
          <w:rFonts w:ascii="Times New Roman" w:hAnsi="Times New Roman"/>
          <w:sz w:val="24"/>
          <w:szCs w:val="24"/>
        </w:rPr>
        <w:t xml:space="preserve">  </w:t>
      </w:r>
      <w:r w:rsidR="00A0029D">
        <w:rPr>
          <w:rFonts w:ascii="Times New Roman" w:hAnsi="Times New Roman"/>
          <w:sz w:val="24"/>
          <w:szCs w:val="24"/>
        </w:rPr>
        <w:t xml:space="preserve"> </w:t>
      </w:r>
      <w:r w:rsidRPr="000E37B9">
        <w:rPr>
          <w:rFonts w:ascii="Times New Roman" w:hAnsi="Times New Roman"/>
          <w:sz w:val="24"/>
          <w:szCs w:val="24"/>
        </w:rPr>
        <w:t xml:space="preserve">   8.Sürekli kendini yenileyen olmak.</w:t>
      </w:r>
    </w:p>
    <w:p w:rsidR="007D362D" w:rsidRPr="000E37B9" w:rsidRDefault="007D362D"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0E37B9" w:rsidRDefault="000E37B9" w:rsidP="000E37B9">
      <w:pPr>
        <w:spacing w:line="240" w:lineRule="auto"/>
        <w:rPr>
          <w:rFonts w:ascii="Times New Roman" w:hAnsi="Times New Roman"/>
          <w:bCs/>
          <w:color w:val="003366"/>
          <w:sz w:val="24"/>
          <w:szCs w:val="24"/>
        </w:rPr>
      </w:pPr>
    </w:p>
    <w:p w:rsidR="000E37B9" w:rsidRPr="00BD7427" w:rsidRDefault="000E37B9" w:rsidP="000E37B9">
      <w:pPr>
        <w:pStyle w:val="ListeParagraf"/>
        <w:keepNext/>
        <w:numPr>
          <w:ilvl w:val="0"/>
          <w:numId w:val="5"/>
        </w:numPr>
        <w:spacing w:line="240" w:lineRule="auto"/>
        <w:rPr>
          <w:rFonts w:ascii="Times New Roman" w:hAnsi="Times New Roman"/>
          <w:color w:val="0070C0"/>
          <w:sz w:val="24"/>
          <w:szCs w:val="24"/>
        </w:rPr>
      </w:pPr>
      <w:r w:rsidRPr="00BD7427">
        <w:rPr>
          <w:rFonts w:ascii="Times New Roman" w:hAnsi="Times New Roman"/>
          <w:color w:val="0070C0"/>
          <w:sz w:val="24"/>
          <w:szCs w:val="24"/>
        </w:rPr>
        <w:lastRenderedPageBreak/>
        <w:t>Tema, Amaç, Hedef ve Performans Göstergeleri</w:t>
      </w:r>
    </w:p>
    <w:p w:rsidR="000E37B9" w:rsidRPr="00BD7427" w:rsidRDefault="000E37B9" w:rsidP="000E37B9">
      <w:pPr>
        <w:keepNext/>
        <w:keepLines/>
        <w:spacing w:before="240" w:after="240" w:line="240" w:lineRule="auto"/>
        <w:jc w:val="both"/>
        <w:outlineLvl w:val="1"/>
        <w:rPr>
          <w:rFonts w:ascii="Times New Roman" w:hAnsi="Times New Roman"/>
          <w:color w:val="0070C0"/>
          <w:sz w:val="24"/>
          <w:szCs w:val="24"/>
        </w:rPr>
      </w:pPr>
      <w:r w:rsidRPr="00BD7427">
        <w:rPr>
          <w:rFonts w:ascii="Times New Roman" w:hAnsi="Times New Roman"/>
          <w:color w:val="0070C0"/>
          <w:sz w:val="24"/>
          <w:szCs w:val="24"/>
        </w:rPr>
        <w:t>TEMA 1- EĞİTİM VE ÖĞRETİME ERİŞİMİN ARTTIRILMASI</w:t>
      </w:r>
    </w:p>
    <w:p w:rsidR="000E37B9" w:rsidRPr="000E37B9" w:rsidRDefault="000E37B9" w:rsidP="000E37B9">
      <w:pPr>
        <w:spacing w:line="240" w:lineRule="auto"/>
        <w:ind w:firstLine="708"/>
        <w:jc w:val="both"/>
        <w:rPr>
          <w:rFonts w:ascii="Times New Roman" w:hAnsi="Times New Roman"/>
          <w:sz w:val="24"/>
          <w:szCs w:val="24"/>
        </w:rPr>
      </w:pPr>
      <w:r w:rsidRPr="000E37B9">
        <w:rPr>
          <w:rFonts w:ascii="Times New Roman" w:hAnsi="Times New Roman"/>
          <w:i/>
          <w:iCs/>
          <w:sz w:val="24"/>
          <w:szCs w:val="24"/>
        </w:rPr>
        <w:t xml:space="preserve">Eğitime ve Öğretime Erişim: </w:t>
      </w:r>
      <w:r w:rsidRPr="000E37B9">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0E37B9" w:rsidRPr="000E37B9" w:rsidRDefault="000E37B9" w:rsidP="000E37B9">
      <w:pPr>
        <w:spacing w:line="240" w:lineRule="auto"/>
        <w:jc w:val="both"/>
        <w:rPr>
          <w:rFonts w:ascii="Times New Roman" w:hAnsi="Times New Roman"/>
          <w:sz w:val="24"/>
          <w:szCs w:val="24"/>
        </w:rPr>
      </w:pPr>
      <w:r w:rsidRPr="00BD7427">
        <w:rPr>
          <w:rFonts w:ascii="Times New Roman" w:hAnsi="Times New Roman"/>
          <w:color w:val="0070C0"/>
          <w:sz w:val="24"/>
          <w:szCs w:val="24"/>
        </w:rPr>
        <w:t>STRATEJİK AMAÇ</w:t>
      </w:r>
      <w:r w:rsidRPr="000E37B9">
        <w:rPr>
          <w:rFonts w:ascii="Times New Roman" w:hAnsi="Times New Roman"/>
          <w:sz w:val="24"/>
          <w:szCs w:val="24"/>
        </w:rPr>
        <w:t xml:space="preserve"> 1.</w:t>
      </w:r>
    </w:p>
    <w:p w:rsidR="000E37B9" w:rsidRPr="000E37B9" w:rsidRDefault="000E37B9" w:rsidP="000E37B9">
      <w:pPr>
        <w:spacing w:line="240" w:lineRule="auto"/>
        <w:ind w:firstLine="708"/>
        <w:jc w:val="both"/>
        <w:rPr>
          <w:rFonts w:ascii="Times New Roman" w:hAnsi="Times New Roman"/>
          <w:sz w:val="24"/>
          <w:szCs w:val="24"/>
        </w:rPr>
      </w:pPr>
      <w:r w:rsidRPr="000E37B9">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0E37B9" w:rsidRPr="00BD7427" w:rsidRDefault="000E37B9" w:rsidP="000E37B9">
      <w:pPr>
        <w:spacing w:line="240" w:lineRule="auto"/>
        <w:rPr>
          <w:rFonts w:ascii="Times New Roman" w:hAnsi="Times New Roman"/>
          <w:color w:val="0070C0"/>
          <w:sz w:val="24"/>
          <w:szCs w:val="24"/>
        </w:rPr>
      </w:pPr>
      <w:r w:rsidRPr="00BD7427">
        <w:rPr>
          <w:rFonts w:ascii="Times New Roman" w:hAnsi="Times New Roman"/>
          <w:color w:val="0070C0"/>
          <w:sz w:val="24"/>
          <w:szCs w:val="24"/>
        </w:rPr>
        <w:t xml:space="preserve">STRATEJİK HEDEF 1. 1. </w:t>
      </w:r>
    </w:p>
    <w:p w:rsidR="000E37B9" w:rsidRPr="000E37B9" w:rsidRDefault="000E37B9" w:rsidP="000E37B9">
      <w:pPr>
        <w:tabs>
          <w:tab w:val="left" w:pos="7310"/>
        </w:tabs>
        <w:spacing w:after="120" w:line="240" w:lineRule="auto"/>
        <w:ind w:firstLine="709"/>
        <w:rPr>
          <w:rFonts w:ascii="Times New Roman" w:hAnsi="Times New Roman"/>
          <w:bCs/>
          <w:sz w:val="24"/>
          <w:szCs w:val="24"/>
        </w:rPr>
      </w:pPr>
      <w:r w:rsidRPr="000E37B9">
        <w:rPr>
          <w:rFonts w:ascii="Times New Roman" w:hAnsi="Times New Roman"/>
          <w:bCs/>
          <w:sz w:val="24"/>
          <w:szCs w:val="24"/>
        </w:rPr>
        <w:t>Okul Öncesi eğitime erişim oranını bir önceki yıla göre her yıl %3 oranında artırmak.</w:t>
      </w:r>
    </w:p>
    <w:p w:rsidR="000E37B9" w:rsidRPr="000E37B9" w:rsidRDefault="000E37B9" w:rsidP="000E37B9">
      <w:pPr>
        <w:tabs>
          <w:tab w:val="left" w:pos="7310"/>
        </w:tabs>
        <w:spacing w:after="0" w:line="240" w:lineRule="auto"/>
        <w:rPr>
          <w:rFonts w:ascii="Times New Roman" w:hAnsi="Times New Roman"/>
          <w:sz w:val="24"/>
          <w:szCs w:val="24"/>
        </w:rPr>
      </w:pPr>
      <w:r w:rsidRPr="000E37B9">
        <w:rPr>
          <w:rFonts w:ascii="Times New Roman" w:hAnsi="Times New Roman"/>
          <w:sz w:val="24"/>
          <w:szCs w:val="24"/>
        </w:rPr>
        <w:t xml:space="preserve">Performans Göstergeleri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0E37B9" w:rsidRPr="000E37B9" w:rsidTr="000E37B9">
        <w:trPr>
          <w:trHeight w:val="275"/>
        </w:trPr>
        <w:tc>
          <w:tcPr>
            <w:tcW w:w="6048" w:type="dxa"/>
            <w:vMerge w:val="restart"/>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Hedef 1.1</w:t>
            </w:r>
          </w:p>
        </w:tc>
        <w:tc>
          <w:tcPr>
            <w:tcW w:w="2340"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Önceki Yıllar</w:t>
            </w:r>
          </w:p>
        </w:tc>
        <w:tc>
          <w:tcPr>
            <w:tcW w:w="1080" w:type="dxa"/>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Plan Dönemi Sonu</w:t>
            </w:r>
          </w:p>
        </w:tc>
      </w:tr>
      <w:tr w:rsidR="000E37B9" w:rsidRPr="000E37B9" w:rsidTr="000E37B9">
        <w:trPr>
          <w:trHeight w:val="298"/>
        </w:trPr>
        <w:tc>
          <w:tcPr>
            <w:tcW w:w="6048" w:type="dxa"/>
            <w:vMerge/>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2012/2013</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2013/2014</w:t>
            </w:r>
          </w:p>
        </w:tc>
        <w:tc>
          <w:tcPr>
            <w:tcW w:w="1080" w:type="dxa"/>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2019</w:t>
            </w:r>
          </w:p>
        </w:tc>
      </w:tr>
      <w:tr w:rsidR="000E37B9" w:rsidRPr="000E37B9" w:rsidTr="000E37B9">
        <w:trPr>
          <w:trHeight w:val="21"/>
        </w:trPr>
        <w:tc>
          <w:tcPr>
            <w:tcW w:w="6048" w:type="dxa"/>
            <w:shd w:val="clear" w:color="auto" w:fill="A7BFD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1-Okul Öncesinde okullaşma oranı /%)</w:t>
            </w: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%65</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%75</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%90</w:t>
            </w:r>
          </w:p>
        </w:tc>
      </w:tr>
      <w:tr w:rsidR="000E37B9" w:rsidRPr="000E37B9" w:rsidTr="000E37B9">
        <w:trPr>
          <w:trHeight w:val="21"/>
        </w:trPr>
        <w:tc>
          <w:tcPr>
            <w:tcW w:w="6048" w:type="dxa"/>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2-Okul Öncesi eğitimin tanıtmak için velilere ulaşma sayısı (ev ziyareti)</w:t>
            </w:r>
          </w:p>
        </w:tc>
        <w:tc>
          <w:tcPr>
            <w:tcW w:w="126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30</w:t>
            </w:r>
          </w:p>
        </w:tc>
        <w:tc>
          <w:tcPr>
            <w:tcW w:w="108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35</w:t>
            </w:r>
          </w:p>
        </w:tc>
        <w:tc>
          <w:tcPr>
            <w:tcW w:w="108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41</w:t>
            </w:r>
          </w:p>
        </w:tc>
      </w:tr>
    </w:tbl>
    <w:p w:rsidR="000E37B9" w:rsidRPr="000E37B9" w:rsidRDefault="000E37B9" w:rsidP="000E37B9">
      <w:pPr>
        <w:keepNext/>
        <w:spacing w:line="240" w:lineRule="auto"/>
        <w:ind w:firstLine="708"/>
        <w:rPr>
          <w:rFonts w:ascii="Times New Roman" w:hAnsi="Times New Roman"/>
          <w:sz w:val="24"/>
          <w:szCs w:val="24"/>
        </w:rPr>
      </w:pPr>
    </w:p>
    <w:p w:rsidR="000E37B9" w:rsidRPr="00BD7427" w:rsidRDefault="000E37B9" w:rsidP="000E37B9">
      <w:pPr>
        <w:tabs>
          <w:tab w:val="left" w:pos="7310"/>
        </w:tabs>
        <w:spacing w:after="120" w:line="240" w:lineRule="auto"/>
        <w:jc w:val="both"/>
        <w:rPr>
          <w:rFonts w:ascii="Times New Roman" w:hAnsi="Times New Roman"/>
          <w:color w:val="0070C0"/>
          <w:sz w:val="24"/>
          <w:szCs w:val="24"/>
        </w:rPr>
      </w:pPr>
      <w:r w:rsidRPr="00BD7427">
        <w:rPr>
          <w:rFonts w:ascii="Times New Roman" w:hAnsi="Times New Roman"/>
          <w:color w:val="0070C0"/>
          <w:sz w:val="24"/>
          <w:szCs w:val="24"/>
        </w:rPr>
        <w:t>Hedefin Mevcut Durumu?</w:t>
      </w:r>
    </w:p>
    <w:p w:rsidR="000E37B9" w:rsidRPr="000E37B9" w:rsidRDefault="000E37B9" w:rsidP="000E37B9">
      <w:pPr>
        <w:keepNext/>
        <w:spacing w:line="240" w:lineRule="auto"/>
        <w:ind w:firstLine="708"/>
        <w:rPr>
          <w:rFonts w:ascii="Times New Roman" w:hAnsi="Times New Roman"/>
          <w:sz w:val="24"/>
          <w:szCs w:val="24"/>
        </w:rPr>
      </w:pPr>
      <w:r w:rsidRPr="000E37B9">
        <w:rPr>
          <w:rFonts w:ascii="Times New Roman" w:hAnsi="Times New Roman"/>
          <w:sz w:val="24"/>
          <w:szCs w:val="24"/>
        </w:rPr>
        <w:t>Okul Öncesi eğitim okulumuzda okullaşma oranı %75 tir.</w:t>
      </w:r>
    </w:p>
    <w:p w:rsidR="000E37B9" w:rsidRPr="000E37B9" w:rsidRDefault="000E37B9" w:rsidP="000E37B9">
      <w:pPr>
        <w:keepNext/>
        <w:spacing w:line="240" w:lineRule="auto"/>
        <w:ind w:firstLine="708"/>
        <w:rPr>
          <w:rFonts w:ascii="Times New Roman" w:hAnsi="Times New Roman"/>
          <w:sz w:val="24"/>
          <w:szCs w:val="24"/>
        </w:rPr>
      </w:pPr>
    </w:p>
    <w:p w:rsidR="000E37B9" w:rsidRPr="000E37B9" w:rsidRDefault="000E37B9" w:rsidP="000E37B9">
      <w:pPr>
        <w:spacing w:after="0" w:line="240" w:lineRule="auto"/>
        <w:ind w:left="567"/>
        <w:rPr>
          <w:rFonts w:ascii="Times New Roman" w:hAnsi="Times New Roman"/>
          <w:bCs/>
          <w:sz w:val="24"/>
          <w:szCs w:val="24"/>
        </w:rPr>
      </w:pPr>
      <w:r w:rsidRPr="000E37B9">
        <w:rPr>
          <w:rFonts w:ascii="Times New Roman" w:hAnsi="Times New Roman"/>
          <w:sz w:val="24"/>
          <w:szCs w:val="24"/>
        </w:rPr>
        <w:t>Tedbirler 1. 1</w:t>
      </w:r>
      <w:r w:rsidRPr="000E37B9">
        <w:rPr>
          <w:rFonts w:ascii="Times New Roman" w:hAnsi="Times New Roman"/>
          <w:bCs/>
          <w:i/>
          <w:iCs/>
          <w:sz w:val="24"/>
          <w:szCs w:val="24"/>
        </w:rPr>
        <w:t>Öğretime Erişim</w:t>
      </w:r>
    </w:p>
    <w:tbl>
      <w:tblPr>
        <w:tblW w:w="9269" w:type="dxa"/>
        <w:tblBorders>
          <w:top w:val="single" w:sz="8" w:space="0" w:color="4BACC6"/>
          <w:bottom w:val="single" w:sz="8" w:space="0" w:color="4BACC6"/>
        </w:tblBorders>
        <w:tblLayout w:type="fixed"/>
        <w:tblLook w:val="00A0"/>
      </w:tblPr>
      <w:tblGrid>
        <w:gridCol w:w="3850"/>
        <w:gridCol w:w="1771"/>
        <w:gridCol w:w="1917"/>
        <w:gridCol w:w="1731"/>
      </w:tblGrid>
      <w:tr w:rsidR="000E37B9" w:rsidRPr="000E37B9" w:rsidTr="008B2228">
        <w:trPr>
          <w:trHeight w:val="633"/>
        </w:trPr>
        <w:tc>
          <w:tcPr>
            <w:tcW w:w="3850"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Tedbir/Strateji</w:t>
            </w:r>
          </w:p>
        </w:tc>
        <w:tc>
          <w:tcPr>
            <w:tcW w:w="1771"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Koordinatör Birim</w:t>
            </w:r>
          </w:p>
        </w:tc>
        <w:tc>
          <w:tcPr>
            <w:tcW w:w="1917"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İlişkili Alt Birim/Birimler</w:t>
            </w:r>
          </w:p>
        </w:tc>
        <w:tc>
          <w:tcPr>
            <w:tcW w:w="1731"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Tahmini Maliyet</w:t>
            </w:r>
          </w:p>
        </w:tc>
      </w:tr>
      <w:tr w:rsidR="000E37B9" w:rsidRPr="000E37B9" w:rsidTr="008B2228">
        <w:trPr>
          <w:trHeight w:val="480"/>
        </w:trPr>
        <w:tc>
          <w:tcPr>
            <w:tcW w:w="3850" w:type="dxa"/>
            <w:vAlign w:val="center"/>
          </w:tcPr>
          <w:p w:rsidR="000E37B9" w:rsidRPr="000E37B9" w:rsidRDefault="000E37B9" w:rsidP="000E37B9">
            <w:pPr>
              <w:spacing w:before="100" w:beforeAutospacing="1" w:after="100" w:afterAutospacing="1" w:line="240" w:lineRule="auto"/>
              <w:rPr>
                <w:rFonts w:ascii="Times New Roman" w:hAnsi="Times New Roman"/>
                <w:bCs/>
                <w:sz w:val="24"/>
                <w:szCs w:val="24"/>
              </w:rPr>
            </w:pPr>
            <w:r w:rsidRPr="000E37B9">
              <w:rPr>
                <w:rFonts w:ascii="Times New Roman" w:hAnsi="Times New Roman"/>
                <w:bCs/>
                <w:sz w:val="24"/>
                <w:szCs w:val="24"/>
              </w:rPr>
              <w:t>Okul Öncesini tanıtıcı el ilanı hazırlamak</w:t>
            </w:r>
          </w:p>
        </w:tc>
        <w:tc>
          <w:tcPr>
            <w:tcW w:w="1771"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17"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Okul Öncesi Öğretmenleri</w:t>
            </w:r>
          </w:p>
        </w:tc>
        <w:tc>
          <w:tcPr>
            <w:tcW w:w="1731"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r w:rsidR="000E37B9" w:rsidRPr="000E37B9" w:rsidTr="008B2228">
        <w:trPr>
          <w:trHeight w:val="480"/>
        </w:trPr>
        <w:tc>
          <w:tcPr>
            <w:tcW w:w="3850" w:type="dxa"/>
            <w:vAlign w:val="center"/>
          </w:tcPr>
          <w:p w:rsidR="000E37B9" w:rsidRPr="000E37B9" w:rsidRDefault="000E37B9" w:rsidP="000E37B9">
            <w:pPr>
              <w:spacing w:before="100" w:beforeAutospacing="1" w:after="100" w:afterAutospacing="1" w:line="240" w:lineRule="auto"/>
              <w:rPr>
                <w:rFonts w:ascii="Times New Roman" w:hAnsi="Times New Roman"/>
                <w:bCs/>
                <w:sz w:val="24"/>
                <w:szCs w:val="24"/>
              </w:rPr>
            </w:pPr>
            <w:r w:rsidRPr="000E37B9">
              <w:rPr>
                <w:rFonts w:ascii="Times New Roman" w:hAnsi="Times New Roman"/>
                <w:bCs/>
                <w:sz w:val="24"/>
                <w:szCs w:val="24"/>
              </w:rPr>
              <w:t>Velilere ev ziyareti yapmak</w:t>
            </w:r>
          </w:p>
        </w:tc>
        <w:tc>
          <w:tcPr>
            <w:tcW w:w="1771"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17"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Okul Öncesi Öğretmenleri</w:t>
            </w:r>
          </w:p>
        </w:tc>
        <w:tc>
          <w:tcPr>
            <w:tcW w:w="1731"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bl>
    <w:p w:rsidR="000E37B9" w:rsidRPr="000E37B9" w:rsidRDefault="000E37B9" w:rsidP="000E37B9">
      <w:pPr>
        <w:keepNext/>
        <w:spacing w:after="0" w:line="240" w:lineRule="auto"/>
        <w:ind w:firstLine="708"/>
        <w:rPr>
          <w:rFonts w:ascii="Times New Roman" w:hAnsi="Times New Roman"/>
          <w:sz w:val="24"/>
          <w:szCs w:val="24"/>
        </w:rPr>
      </w:pPr>
    </w:p>
    <w:p w:rsidR="000E37B9" w:rsidRDefault="000E37B9" w:rsidP="000E37B9">
      <w:pPr>
        <w:keepNext/>
        <w:spacing w:after="0" w:line="240" w:lineRule="auto"/>
        <w:ind w:firstLine="708"/>
        <w:rPr>
          <w:rFonts w:ascii="Times New Roman" w:hAnsi="Times New Roman"/>
          <w:sz w:val="24"/>
          <w:szCs w:val="24"/>
        </w:rPr>
      </w:pPr>
    </w:p>
    <w:p w:rsidR="00BD7427" w:rsidRPr="000E37B9" w:rsidRDefault="00BD7427" w:rsidP="000E37B9">
      <w:pPr>
        <w:keepNext/>
        <w:spacing w:after="0" w:line="240" w:lineRule="auto"/>
        <w:ind w:firstLine="708"/>
        <w:rPr>
          <w:rFonts w:ascii="Times New Roman" w:hAnsi="Times New Roman"/>
          <w:sz w:val="24"/>
          <w:szCs w:val="24"/>
        </w:rPr>
      </w:pPr>
    </w:p>
    <w:p w:rsidR="000E37B9" w:rsidRDefault="000E37B9" w:rsidP="008B2228">
      <w:pPr>
        <w:spacing w:line="240" w:lineRule="auto"/>
        <w:ind w:firstLine="708"/>
        <w:jc w:val="both"/>
        <w:rPr>
          <w:rFonts w:ascii="Times New Roman" w:hAnsi="Times New Roman"/>
          <w:sz w:val="24"/>
          <w:szCs w:val="24"/>
        </w:rPr>
      </w:pPr>
    </w:p>
    <w:p w:rsidR="008B2228" w:rsidRPr="000E37B9" w:rsidRDefault="008B2228" w:rsidP="008B2228">
      <w:pPr>
        <w:spacing w:line="240" w:lineRule="auto"/>
        <w:ind w:firstLine="708"/>
        <w:jc w:val="both"/>
        <w:rPr>
          <w:rFonts w:ascii="Times New Roman" w:hAnsi="Times New Roman"/>
          <w:sz w:val="24"/>
          <w:szCs w:val="24"/>
        </w:rPr>
      </w:pPr>
    </w:p>
    <w:p w:rsidR="000E37B9" w:rsidRPr="00BD7427" w:rsidRDefault="000E37B9" w:rsidP="000E37B9">
      <w:pPr>
        <w:spacing w:line="240" w:lineRule="auto"/>
        <w:jc w:val="both"/>
        <w:rPr>
          <w:rFonts w:ascii="Times New Roman" w:hAnsi="Times New Roman"/>
          <w:color w:val="0070C0"/>
          <w:sz w:val="24"/>
          <w:szCs w:val="24"/>
        </w:rPr>
      </w:pPr>
      <w:r w:rsidRPr="00BD7427">
        <w:rPr>
          <w:rFonts w:ascii="Times New Roman" w:hAnsi="Times New Roman"/>
          <w:color w:val="0070C0"/>
          <w:sz w:val="24"/>
          <w:szCs w:val="24"/>
        </w:rPr>
        <w:lastRenderedPageBreak/>
        <w:t>STRATEJİK HEDEF 1. 2.</w:t>
      </w:r>
    </w:p>
    <w:p w:rsidR="000E37B9" w:rsidRPr="000E37B9" w:rsidRDefault="000E37B9" w:rsidP="000E37B9">
      <w:pPr>
        <w:tabs>
          <w:tab w:val="left" w:pos="7310"/>
        </w:tabs>
        <w:spacing w:after="120" w:line="240" w:lineRule="auto"/>
        <w:ind w:firstLine="709"/>
        <w:rPr>
          <w:rFonts w:ascii="Times New Roman" w:hAnsi="Times New Roman"/>
          <w:bCs/>
          <w:sz w:val="24"/>
          <w:szCs w:val="24"/>
        </w:rPr>
      </w:pPr>
      <w:r w:rsidRPr="000E37B9">
        <w:rPr>
          <w:rFonts w:ascii="Times New Roman" w:hAnsi="Times New Roman"/>
          <w:bCs/>
          <w:sz w:val="24"/>
          <w:szCs w:val="24"/>
        </w:rPr>
        <w:t>Öğrencilerin bir önceki yıla göre devamsızlık oranında %2 düşüş sağlamak.</w:t>
      </w:r>
    </w:p>
    <w:p w:rsidR="000E37B9" w:rsidRPr="000E37B9" w:rsidRDefault="000E37B9" w:rsidP="000E37B9">
      <w:pPr>
        <w:tabs>
          <w:tab w:val="left" w:pos="7310"/>
        </w:tabs>
        <w:spacing w:after="0" w:line="240" w:lineRule="auto"/>
        <w:rPr>
          <w:rFonts w:ascii="Times New Roman" w:hAnsi="Times New Roman"/>
          <w:sz w:val="24"/>
          <w:szCs w:val="24"/>
        </w:rPr>
      </w:pPr>
      <w:r w:rsidRPr="000E37B9">
        <w:rPr>
          <w:rFonts w:ascii="Times New Roman" w:hAnsi="Times New Roman"/>
          <w:sz w:val="24"/>
          <w:szCs w:val="24"/>
        </w:rPr>
        <w:t>Performans Göstergeleri 1.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0E37B9" w:rsidRPr="000E37B9" w:rsidTr="000E37B9">
        <w:trPr>
          <w:trHeight w:val="275"/>
        </w:trPr>
        <w:tc>
          <w:tcPr>
            <w:tcW w:w="6048" w:type="dxa"/>
            <w:vMerge w:val="restart"/>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Hedef 1.2</w:t>
            </w:r>
          </w:p>
        </w:tc>
        <w:tc>
          <w:tcPr>
            <w:tcW w:w="2334"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Önceki Yıllar</w:t>
            </w:r>
          </w:p>
        </w:tc>
        <w:tc>
          <w:tcPr>
            <w:tcW w:w="1086"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Plan Dönemi Sonu</w:t>
            </w:r>
          </w:p>
        </w:tc>
      </w:tr>
      <w:tr w:rsidR="000E37B9" w:rsidRPr="000E37B9" w:rsidTr="000E37B9">
        <w:trPr>
          <w:trHeight w:val="298"/>
        </w:trPr>
        <w:tc>
          <w:tcPr>
            <w:tcW w:w="6048" w:type="dxa"/>
            <w:vMerge/>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2012/2013</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2013/2014</w:t>
            </w:r>
          </w:p>
        </w:tc>
        <w:tc>
          <w:tcPr>
            <w:tcW w:w="1080" w:type="dxa"/>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2019</w:t>
            </w:r>
          </w:p>
        </w:tc>
      </w:tr>
      <w:tr w:rsidR="000E37B9" w:rsidRPr="000E37B9" w:rsidTr="000E37B9">
        <w:trPr>
          <w:trHeight w:val="21"/>
        </w:trPr>
        <w:tc>
          <w:tcPr>
            <w:tcW w:w="6048" w:type="dxa"/>
            <w:shd w:val="clear" w:color="auto" w:fill="A7BFD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10 gün ve üzeri devamsızlığı olan öğrenci sayısı</w:t>
            </w: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13</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4</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3</w:t>
            </w:r>
          </w:p>
        </w:tc>
      </w:tr>
    </w:tbl>
    <w:p w:rsidR="000E37B9" w:rsidRPr="000E37B9" w:rsidRDefault="000E37B9" w:rsidP="000E37B9">
      <w:pPr>
        <w:tabs>
          <w:tab w:val="left" w:pos="7310"/>
        </w:tabs>
        <w:spacing w:after="0" w:line="240" w:lineRule="auto"/>
        <w:rPr>
          <w:rFonts w:ascii="Times New Roman" w:hAnsi="Times New Roman"/>
          <w:sz w:val="24"/>
          <w:szCs w:val="24"/>
        </w:rPr>
      </w:pPr>
    </w:p>
    <w:p w:rsidR="000E37B9" w:rsidRPr="00BD7427" w:rsidRDefault="000E37B9" w:rsidP="000E37B9">
      <w:pPr>
        <w:tabs>
          <w:tab w:val="left" w:pos="7310"/>
        </w:tabs>
        <w:spacing w:after="120" w:line="240" w:lineRule="auto"/>
        <w:jc w:val="both"/>
        <w:rPr>
          <w:rFonts w:ascii="Times New Roman" w:hAnsi="Times New Roman"/>
          <w:color w:val="0070C0"/>
          <w:sz w:val="24"/>
          <w:szCs w:val="24"/>
        </w:rPr>
      </w:pPr>
      <w:r w:rsidRPr="00BD7427">
        <w:rPr>
          <w:rFonts w:ascii="Times New Roman" w:hAnsi="Times New Roman"/>
          <w:color w:val="0070C0"/>
          <w:sz w:val="24"/>
          <w:szCs w:val="24"/>
        </w:rPr>
        <w:t>Hedefin Mevcut Durumu?</w:t>
      </w:r>
    </w:p>
    <w:p w:rsidR="000E37B9" w:rsidRPr="000E37B9" w:rsidRDefault="000E37B9" w:rsidP="000E37B9">
      <w:pPr>
        <w:keepNext/>
        <w:spacing w:line="240" w:lineRule="auto"/>
        <w:ind w:firstLine="708"/>
        <w:rPr>
          <w:rFonts w:ascii="Times New Roman" w:hAnsi="Times New Roman"/>
          <w:sz w:val="24"/>
          <w:szCs w:val="24"/>
        </w:rPr>
      </w:pPr>
      <w:r w:rsidRPr="000E37B9">
        <w:rPr>
          <w:rFonts w:ascii="Times New Roman" w:hAnsi="Times New Roman"/>
          <w:sz w:val="24"/>
          <w:szCs w:val="24"/>
        </w:rPr>
        <w:t xml:space="preserve">10 gün ve üzeri devamsızlığı olan öğrenci sayısı 4’ür. </w:t>
      </w:r>
    </w:p>
    <w:p w:rsidR="000E37B9" w:rsidRPr="000E37B9" w:rsidRDefault="000E37B9" w:rsidP="000E37B9">
      <w:pPr>
        <w:spacing w:after="0" w:line="240" w:lineRule="auto"/>
        <w:ind w:left="567"/>
        <w:rPr>
          <w:rFonts w:ascii="Times New Roman" w:hAnsi="Times New Roman"/>
          <w:bCs/>
          <w:sz w:val="24"/>
          <w:szCs w:val="24"/>
        </w:rPr>
      </w:pPr>
      <w:r w:rsidRPr="000E37B9">
        <w:rPr>
          <w:rFonts w:ascii="Times New Roman" w:hAnsi="Times New Roman"/>
          <w:sz w:val="24"/>
          <w:szCs w:val="24"/>
        </w:rPr>
        <w:t xml:space="preserve">Tedbirler 1. 2 </w:t>
      </w:r>
      <w:r w:rsidRPr="000E37B9">
        <w:rPr>
          <w:rFonts w:ascii="Times New Roman" w:hAnsi="Times New Roman"/>
          <w:bCs/>
          <w:i/>
          <w:iCs/>
          <w:sz w:val="24"/>
          <w:szCs w:val="24"/>
        </w:rPr>
        <w:t>Öğretime Erişim</w:t>
      </w:r>
    </w:p>
    <w:tbl>
      <w:tblPr>
        <w:tblW w:w="9302" w:type="dxa"/>
        <w:tblBorders>
          <w:top w:val="single" w:sz="8" w:space="0" w:color="4BACC6"/>
          <w:bottom w:val="single" w:sz="8" w:space="0" w:color="4BACC6"/>
        </w:tblBorders>
        <w:tblLayout w:type="fixed"/>
        <w:tblLook w:val="00A0"/>
      </w:tblPr>
      <w:tblGrid>
        <w:gridCol w:w="3863"/>
        <w:gridCol w:w="1777"/>
        <w:gridCol w:w="1924"/>
        <w:gridCol w:w="1738"/>
      </w:tblGrid>
      <w:tr w:rsidR="000E37B9" w:rsidRPr="000E37B9" w:rsidTr="008B2228">
        <w:trPr>
          <w:trHeight w:val="650"/>
        </w:trPr>
        <w:tc>
          <w:tcPr>
            <w:tcW w:w="3863"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Tedbir/Strateji</w:t>
            </w:r>
          </w:p>
        </w:tc>
        <w:tc>
          <w:tcPr>
            <w:tcW w:w="1777"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Koordinatör Birim</w:t>
            </w:r>
          </w:p>
        </w:tc>
        <w:tc>
          <w:tcPr>
            <w:tcW w:w="1924"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İlişkili Alt Birim/Birimler</w:t>
            </w:r>
          </w:p>
        </w:tc>
        <w:tc>
          <w:tcPr>
            <w:tcW w:w="1738"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Tahmini Maliyet</w:t>
            </w:r>
          </w:p>
        </w:tc>
      </w:tr>
      <w:tr w:rsidR="000E37B9" w:rsidRPr="000E37B9" w:rsidTr="008B2228">
        <w:trPr>
          <w:trHeight w:val="494"/>
        </w:trPr>
        <w:tc>
          <w:tcPr>
            <w:tcW w:w="3863"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sz w:val="24"/>
                <w:szCs w:val="24"/>
              </w:rPr>
              <w:t>Veli toplantılarında devamsızlık üzerinde durulacak</w:t>
            </w:r>
          </w:p>
        </w:tc>
        <w:tc>
          <w:tcPr>
            <w:tcW w:w="1777"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24"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Öğretmenler</w:t>
            </w:r>
          </w:p>
        </w:tc>
        <w:tc>
          <w:tcPr>
            <w:tcW w:w="1738"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r w:rsidR="000E37B9" w:rsidRPr="000E37B9" w:rsidTr="008B2228">
        <w:trPr>
          <w:trHeight w:val="494"/>
        </w:trPr>
        <w:tc>
          <w:tcPr>
            <w:tcW w:w="3863"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sz w:val="24"/>
                <w:szCs w:val="24"/>
              </w:rPr>
              <w:t>Devamsızlık yapan öğrencinin velisiyle aynı gün iletişime geçilecek.</w:t>
            </w:r>
          </w:p>
        </w:tc>
        <w:tc>
          <w:tcPr>
            <w:tcW w:w="1777"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24"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Öğretmenler</w:t>
            </w:r>
          </w:p>
        </w:tc>
        <w:tc>
          <w:tcPr>
            <w:tcW w:w="1738"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r w:rsidR="000E37B9" w:rsidRPr="000E37B9" w:rsidTr="008B2228">
        <w:trPr>
          <w:trHeight w:val="494"/>
        </w:trPr>
        <w:tc>
          <w:tcPr>
            <w:tcW w:w="3863"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sz w:val="24"/>
                <w:szCs w:val="24"/>
              </w:rPr>
              <w:t>8383 veli bilgilendirme sisteminin veliler tarafından bilinirliğinin ve kullanımının arttırılması doğrultusunda çalışmaların yapılması.</w:t>
            </w:r>
          </w:p>
        </w:tc>
        <w:tc>
          <w:tcPr>
            <w:tcW w:w="1777"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 xml:space="preserve">İdareciler </w:t>
            </w:r>
          </w:p>
        </w:tc>
        <w:tc>
          <w:tcPr>
            <w:tcW w:w="1924"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Öğretmenler</w:t>
            </w:r>
          </w:p>
        </w:tc>
        <w:tc>
          <w:tcPr>
            <w:tcW w:w="1738"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bl>
    <w:p w:rsidR="000E37B9" w:rsidRDefault="000E37B9"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8B2228" w:rsidRDefault="008B2228" w:rsidP="000E37B9">
      <w:pPr>
        <w:tabs>
          <w:tab w:val="left" w:pos="7310"/>
        </w:tabs>
        <w:spacing w:after="0" w:line="240" w:lineRule="auto"/>
        <w:rPr>
          <w:rFonts w:ascii="Times New Roman" w:hAnsi="Times New Roman"/>
          <w:sz w:val="24"/>
          <w:szCs w:val="24"/>
        </w:rPr>
      </w:pPr>
    </w:p>
    <w:p w:rsidR="008B2228" w:rsidRDefault="008B2228"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Pr="000E37B9" w:rsidRDefault="00BD7427" w:rsidP="000E37B9">
      <w:pPr>
        <w:tabs>
          <w:tab w:val="left" w:pos="7310"/>
        </w:tabs>
        <w:spacing w:after="0" w:line="240" w:lineRule="auto"/>
        <w:rPr>
          <w:rFonts w:ascii="Times New Roman" w:hAnsi="Times New Roman"/>
          <w:sz w:val="24"/>
          <w:szCs w:val="24"/>
        </w:rPr>
      </w:pPr>
    </w:p>
    <w:p w:rsidR="000E37B9" w:rsidRPr="00BD7427" w:rsidRDefault="000E37B9" w:rsidP="000E37B9">
      <w:pPr>
        <w:spacing w:line="240" w:lineRule="auto"/>
        <w:jc w:val="both"/>
        <w:rPr>
          <w:rFonts w:ascii="Times New Roman" w:hAnsi="Times New Roman"/>
          <w:color w:val="0070C0"/>
          <w:sz w:val="24"/>
          <w:szCs w:val="24"/>
        </w:rPr>
      </w:pPr>
      <w:r w:rsidRPr="00BD7427">
        <w:rPr>
          <w:rFonts w:ascii="Times New Roman" w:hAnsi="Times New Roman"/>
          <w:color w:val="0070C0"/>
          <w:sz w:val="24"/>
          <w:szCs w:val="24"/>
        </w:rPr>
        <w:lastRenderedPageBreak/>
        <w:t>STRATEJİK HEDEF 1. 3.</w:t>
      </w:r>
    </w:p>
    <w:p w:rsidR="000E37B9" w:rsidRPr="000E37B9" w:rsidRDefault="000E37B9" w:rsidP="000E37B9">
      <w:pPr>
        <w:tabs>
          <w:tab w:val="left" w:pos="7310"/>
        </w:tabs>
        <w:spacing w:after="120" w:line="240" w:lineRule="auto"/>
        <w:ind w:firstLine="709"/>
        <w:rPr>
          <w:rFonts w:ascii="Times New Roman" w:hAnsi="Times New Roman"/>
          <w:bCs/>
          <w:sz w:val="24"/>
          <w:szCs w:val="24"/>
        </w:rPr>
      </w:pPr>
      <w:r w:rsidRPr="000E37B9">
        <w:rPr>
          <w:rFonts w:ascii="Times New Roman" w:hAnsi="Times New Roman"/>
          <w:bCs/>
          <w:sz w:val="24"/>
          <w:szCs w:val="24"/>
        </w:rPr>
        <w:t>Öğrencilerin bir önceki yıla göre geç gelme oranında %2 düşüş sağlamak.</w:t>
      </w:r>
    </w:p>
    <w:p w:rsidR="000E37B9" w:rsidRPr="000E37B9" w:rsidRDefault="000E37B9" w:rsidP="000E37B9">
      <w:pPr>
        <w:tabs>
          <w:tab w:val="left" w:pos="7310"/>
        </w:tabs>
        <w:spacing w:after="0" w:line="240" w:lineRule="auto"/>
        <w:rPr>
          <w:rFonts w:ascii="Times New Roman" w:hAnsi="Times New Roman"/>
          <w:sz w:val="24"/>
          <w:szCs w:val="24"/>
        </w:rPr>
      </w:pPr>
      <w:r w:rsidRPr="000E37B9">
        <w:rPr>
          <w:rFonts w:ascii="Times New Roman" w:hAnsi="Times New Roman"/>
          <w:sz w:val="24"/>
          <w:szCs w:val="24"/>
        </w:rPr>
        <w:t>Performans Göstergeleri 1.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0E37B9" w:rsidRPr="000E37B9" w:rsidTr="000E37B9">
        <w:trPr>
          <w:trHeight w:val="275"/>
        </w:trPr>
        <w:tc>
          <w:tcPr>
            <w:tcW w:w="6048" w:type="dxa"/>
            <w:vMerge w:val="restart"/>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Hedef 1.3</w:t>
            </w:r>
          </w:p>
        </w:tc>
        <w:tc>
          <w:tcPr>
            <w:tcW w:w="2334"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Önceki Yıllar</w:t>
            </w:r>
          </w:p>
        </w:tc>
        <w:tc>
          <w:tcPr>
            <w:tcW w:w="1086"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Plan Dönemi Sonu</w:t>
            </w:r>
          </w:p>
        </w:tc>
      </w:tr>
      <w:tr w:rsidR="000E37B9" w:rsidRPr="000E37B9" w:rsidTr="000E37B9">
        <w:trPr>
          <w:trHeight w:val="298"/>
        </w:trPr>
        <w:tc>
          <w:tcPr>
            <w:tcW w:w="6048" w:type="dxa"/>
            <w:vMerge/>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2012/2013</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2013/2014</w:t>
            </w:r>
          </w:p>
        </w:tc>
        <w:tc>
          <w:tcPr>
            <w:tcW w:w="1080" w:type="dxa"/>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2019</w:t>
            </w:r>
          </w:p>
        </w:tc>
      </w:tr>
      <w:tr w:rsidR="000E37B9" w:rsidRPr="000E37B9" w:rsidTr="000E37B9">
        <w:trPr>
          <w:trHeight w:val="21"/>
        </w:trPr>
        <w:tc>
          <w:tcPr>
            <w:tcW w:w="6048" w:type="dxa"/>
            <w:shd w:val="clear" w:color="auto" w:fill="A7BFD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Okula toplam geç gelme sayısı</w:t>
            </w: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540</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520</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468</w:t>
            </w:r>
          </w:p>
        </w:tc>
      </w:tr>
    </w:tbl>
    <w:p w:rsidR="000E37B9" w:rsidRPr="000E37B9" w:rsidRDefault="000E37B9" w:rsidP="000E37B9">
      <w:pPr>
        <w:tabs>
          <w:tab w:val="left" w:pos="7310"/>
        </w:tabs>
        <w:spacing w:after="0" w:line="240" w:lineRule="auto"/>
        <w:rPr>
          <w:rFonts w:ascii="Times New Roman" w:hAnsi="Times New Roman"/>
          <w:sz w:val="24"/>
          <w:szCs w:val="24"/>
        </w:rPr>
      </w:pPr>
    </w:p>
    <w:p w:rsidR="000E37B9" w:rsidRPr="00BD7427" w:rsidRDefault="000E37B9" w:rsidP="000E37B9">
      <w:pPr>
        <w:tabs>
          <w:tab w:val="left" w:pos="7310"/>
        </w:tabs>
        <w:spacing w:after="120" w:line="240" w:lineRule="auto"/>
        <w:jc w:val="both"/>
        <w:rPr>
          <w:rFonts w:ascii="Times New Roman" w:hAnsi="Times New Roman"/>
          <w:color w:val="0070C0"/>
          <w:sz w:val="24"/>
          <w:szCs w:val="24"/>
        </w:rPr>
      </w:pPr>
      <w:r w:rsidRPr="00BD7427">
        <w:rPr>
          <w:rFonts w:ascii="Times New Roman" w:hAnsi="Times New Roman"/>
          <w:color w:val="0070C0"/>
          <w:sz w:val="24"/>
          <w:szCs w:val="24"/>
        </w:rPr>
        <w:t>Hedefin Mevcut Durumu?</w:t>
      </w:r>
    </w:p>
    <w:p w:rsidR="000E37B9" w:rsidRPr="000E37B9" w:rsidRDefault="000E37B9" w:rsidP="000E37B9">
      <w:pPr>
        <w:keepNext/>
        <w:spacing w:line="240" w:lineRule="auto"/>
        <w:ind w:firstLine="708"/>
        <w:rPr>
          <w:rFonts w:ascii="Times New Roman" w:hAnsi="Times New Roman"/>
          <w:sz w:val="24"/>
          <w:szCs w:val="24"/>
        </w:rPr>
      </w:pPr>
      <w:r w:rsidRPr="000E37B9">
        <w:rPr>
          <w:rFonts w:ascii="Times New Roman" w:hAnsi="Times New Roman"/>
          <w:sz w:val="24"/>
          <w:szCs w:val="24"/>
        </w:rPr>
        <w:t>Okula geç gelme sayısı tüm yıl boyunca 520’dir.</w:t>
      </w:r>
    </w:p>
    <w:p w:rsidR="000E37B9" w:rsidRPr="000E37B9" w:rsidRDefault="000E37B9" w:rsidP="000E37B9">
      <w:pPr>
        <w:spacing w:after="0" w:line="240" w:lineRule="auto"/>
        <w:ind w:left="567"/>
        <w:rPr>
          <w:rFonts w:ascii="Times New Roman" w:hAnsi="Times New Roman"/>
          <w:bCs/>
          <w:sz w:val="24"/>
          <w:szCs w:val="24"/>
        </w:rPr>
      </w:pPr>
      <w:r w:rsidRPr="000E37B9">
        <w:rPr>
          <w:rFonts w:ascii="Times New Roman" w:hAnsi="Times New Roman"/>
          <w:sz w:val="24"/>
          <w:szCs w:val="24"/>
        </w:rPr>
        <w:t xml:space="preserve">Tedbirler 1.3 </w:t>
      </w:r>
      <w:r w:rsidRPr="000E37B9">
        <w:rPr>
          <w:rFonts w:ascii="Times New Roman" w:hAnsi="Times New Roman"/>
          <w:bCs/>
          <w:i/>
          <w:iCs/>
          <w:sz w:val="24"/>
          <w:szCs w:val="24"/>
        </w:rPr>
        <w:t>Öğretime Erişim</w:t>
      </w:r>
    </w:p>
    <w:tbl>
      <w:tblPr>
        <w:tblW w:w="9235" w:type="dxa"/>
        <w:tblBorders>
          <w:top w:val="single" w:sz="8" w:space="0" w:color="4BACC6"/>
          <w:bottom w:val="single" w:sz="8" w:space="0" w:color="4BACC6"/>
        </w:tblBorders>
        <w:tblLayout w:type="fixed"/>
        <w:tblLook w:val="00A0"/>
      </w:tblPr>
      <w:tblGrid>
        <w:gridCol w:w="3836"/>
        <w:gridCol w:w="1764"/>
        <w:gridCol w:w="1910"/>
        <w:gridCol w:w="1725"/>
      </w:tblGrid>
      <w:tr w:rsidR="000E37B9" w:rsidRPr="000E37B9" w:rsidTr="008B2228">
        <w:trPr>
          <w:trHeight w:val="634"/>
        </w:trPr>
        <w:tc>
          <w:tcPr>
            <w:tcW w:w="3836"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Tedbir/Strateji</w:t>
            </w:r>
          </w:p>
        </w:tc>
        <w:tc>
          <w:tcPr>
            <w:tcW w:w="1764"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Koordinatör Birim</w:t>
            </w:r>
          </w:p>
        </w:tc>
        <w:tc>
          <w:tcPr>
            <w:tcW w:w="1910"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İlişkili Alt Birim/Birimler</w:t>
            </w:r>
          </w:p>
        </w:tc>
        <w:tc>
          <w:tcPr>
            <w:tcW w:w="1725"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Tahmini Maliyet</w:t>
            </w:r>
          </w:p>
        </w:tc>
      </w:tr>
      <w:tr w:rsidR="000E37B9" w:rsidRPr="000E37B9" w:rsidTr="008B2228">
        <w:trPr>
          <w:trHeight w:val="481"/>
        </w:trPr>
        <w:tc>
          <w:tcPr>
            <w:tcW w:w="3836"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sz w:val="24"/>
                <w:szCs w:val="24"/>
              </w:rPr>
              <w:t xml:space="preserve">Rehberlik servisi tarafından okula geç gelme sebepleri araştırılacak. </w:t>
            </w:r>
          </w:p>
        </w:tc>
        <w:tc>
          <w:tcPr>
            <w:tcW w:w="1764"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10"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Rehberlik Öğretmeni</w:t>
            </w:r>
          </w:p>
        </w:tc>
        <w:tc>
          <w:tcPr>
            <w:tcW w:w="1725" w:type="dxa"/>
            <w:vAlign w:val="center"/>
          </w:tcPr>
          <w:p w:rsidR="008B2228" w:rsidRDefault="008B2228" w:rsidP="000E37B9">
            <w:pPr>
              <w:spacing w:line="240" w:lineRule="auto"/>
              <w:rPr>
                <w:rFonts w:ascii="Times New Roman" w:hAnsi="Times New Roman"/>
                <w:sz w:val="24"/>
                <w:szCs w:val="24"/>
              </w:rPr>
            </w:pPr>
          </w:p>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r w:rsidR="000E37B9" w:rsidRPr="000E37B9" w:rsidTr="008B2228">
        <w:trPr>
          <w:trHeight w:val="481"/>
        </w:trPr>
        <w:tc>
          <w:tcPr>
            <w:tcW w:w="3836"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sz w:val="24"/>
                <w:szCs w:val="24"/>
              </w:rPr>
              <w:t>Sürekli geç gelen öğrenci velileri ile görüşülecek</w:t>
            </w:r>
          </w:p>
        </w:tc>
        <w:tc>
          <w:tcPr>
            <w:tcW w:w="1764"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10"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Öğretmenler</w:t>
            </w:r>
          </w:p>
        </w:tc>
        <w:tc>
          <w:tcPr>
            <w:tcW w:w="1725"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r w:rsidR="000E37B9" w:rsidRPr="000E37B9" w:rsidTr="008B2228">
        <w:trPr>
          <w:trHeight w:val="481"/>
        </w:trPr>
        <w:tc>
          <w:tcPr>
            <w:tcW w:w="3836"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sz w:val="24"/>
                <w:szCs w:val="24"/>
              </w:rPr>
              <w:t>8383 veli bilgilendirme sisteminin veliler tarafından bilinirliğinin ve kullanımının arttırılması doğrultusunda çalışmaların yapılması.</w:t>
            </w:r>
          </w:p>
        </w:tc>
        <w:tc>
          <w:tcPr>
            <w:tcW w:w="1764"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10"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Öğretmenler</w:t>
            </w:r>
          </w:p>
        </w:tc>
        <w:tc>
          <w:tcPr>
            <w:tcW w:w="1725"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bl>
    <w:p w:rsidR="000E37B9" w:rsidRPr="000E37B9" w:rsidRDefault="000E37B9" w:rsidP="000E37B9">
      <w:pPr>
        <w:tabs>
          <w:tab w:val="left" w:pos="7310"/>
        </w:tabs>
        <w:spacing w:after="0" w:line="240" w:lineRule="auto"/>
        <w:rPr>
          <w:rFonts w:ascii="Times New Roman" w:hAnsi="Times New Roman"/>
          <w:sz w:val="24"/>
          <w:szCs w:val="24"/>
        </w:rPr>
      </w:pPr>
    </w:p>
    <w:p w:rsidR="000E37B9" w:rsidRDefault="000E37B9"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Default="00BD7427" w:rsidP="000E37B9">
      <w:pPr>
        <w:tabs>
          <w:tab w:val="left" w:pos="7310"/>
        </w:tabs>
        <w:spacing w:after="0" w:line="240" w:lineRule="auto"/>
        <w:rPr>
          <w:rFonts w:ascii="Times New Roman" w:hAnsi="Times New Roman"/>
          <w:sz w:val="24"/>
          <w:szCs w:val="24"/>
        </w:rPr>
      </w:pPr>
    </w:p>
    <w:p w:rsidR="00BD7427" w:rsidRPr="000E37B9" w:rsidRDefault="00BD7427" w:rsidP="000E37B9">
      <w:pPr>
        <w:tabs>
          <w:tab w:val="left" w:pos="7310"/>
        </w:tabs>
        <w:spacing w:after="0" w:line="240" w:lineRule="auto"/>
        <w:rPr>
          <w:rFonts w:ascii="Times New Roman" w:hAnsi="Times New Roman"/>
          <w:sz w:val="24"/>
          <w:szCs w:val="24"/>
        </w:rPr>
      </w:pPr>
    </w:p>
    <w:p w:rsidR="000E37B9" w:rsidRPr="00BD7427" w:rsidRDefault="000E37B9" w:rsidP="000E37B9">
      <w:pPr>
        <w:spacing w:before="240" w:line="240" w:lineRule="auto"/>
        <w:jc w:val="both"/>
        <w:rPr>
          <w:rFonts w:ascii="Times New Roman" w:hAnsi="Times New Roman"/>
          <w:color w:val="0070C0"/>
          <w:sz w:val="24"/>
          <w:szCs w:val="24"/>
        </w:rPr>
      </w:pPr>
      <w:r w:rsidRPr="00BD7427">
        <w:rPr>
          <w:rFonts w:ascii="Times New Roman" w:hAnsi="Times New Roman"/>
          <w:color w:val="0070C0"/>
          <w:sz w:val="24"/>
          <w:szCs w:val="24"/>
        </w:rPr>
        <w:lastRenderedPageBreak/>
        <w:t xml:space="preserve">TEMA 2- EĞİTİM-ÖĞRETİMDE KALİTE </w:t>
      </w:r>
    </w:p>
    <w:p w:rsidR="000E37B9" w:rsidRPr="000E37B9" w:rsidRDefault="000E37B9" w:rsidP="000E37B9">
      <w:pPr>
        <w:spacing w:line="240" w:lineRule="auto"/>
        <w:ind w:firstLine="709"/>
        <w:jc w:val="both"/>
        <w:rPr>
          <w:rFonts w:ascii="Times New Roman" w:hAnsi="Times New Roman"/>
          <w:i/>
          <w:iCs/>
          <w:sz w:val="24"/>
          <w:szCs w:val="24"/>
        </w:rPr>
      </w:pPr>
      <w:r w:rsidRPr="000E37B9">
        <w:rPr>
          <w:rFonts w:ascii="Times New Roman" w:hAnsi="Times New Roman"/>
          <w:bCs/>
          <w:i/>
          <w:iCs/>
          <w:sz w:val="24"/>
          <w:szCs w:val="24"/>
        </w:rPr>
        <w:t xml:space="preserve">Kaliteli Eğitim ve Öğretim: </w:t>
      </w:r>
      <w:r w:rsidRPr="000E37B9">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0E37B9">
        <w:rPr>
          <w:rFonts w:ascii="Times New Roman" w:hAnsi="Times New Roman"/>
          <w:i/>
          <w:iCs/>
          <w:sz w:val="24"/>
          <w:szCs w:val="24"/>
        </w:rPr>
        <w:t xml:space="preserve"> </w:t>
      </w:r>
    </w:p>
    <w:p w:rsidR="000E37B9" w:rsidRPr="00BD7427" w:rsidRDefault="000E37B9" w:rsidP="000E37B9">
      <w:pPr>
        <w:spacing w:after="240" w:line="240" w:lineRule="auto"/>
        <w:jc w:val="both"/>
        <w:rPr>
          <w:rFonts w:ascii="Times New Roman" w:hAnsi="Times New Roman"/>
          <w:color w:val="0070C0"/>
          <w:sz w:val="24"/>
          <w:szCs w:val="24"/>
        </w:rPr>
      </w:pPr>
      <w:r w:rsidRPr="000E37B9">
        <w:rPr>
          <w:rFonts w:ascii="Times New Roman" w:hAnsi="Times New Roman"/>
          <w:sz w:val="24"/>
          <w:szCs w:val="24"/>
        </w:rPr>
        <w:t xml:space="preserve"> </w:t>
      </w:r>
      <w:r w:rsidRPr="00BD7427">
        <w:rPr>
          <w:rFonts w:ascii="Times New Roman" w:hAnsi="Times New Roman"/>
          <w:color w:val="0070C0"/>
          <w:sz w:val="24"/>
          <w:szCs w:val="24"/>
        </w:rPr>
        <w:t>STRATEJİK AMAÇ 2.</w:t>
      </w:r>
    </w:p>
    <w:p w:rsidR="000E37B9" w:rsidRPr="000E37B9" w:rsidRDefault="000E37B9" w:rsidP="000E37B9">
      <w:pPr>
        <w:spacing w:line="240" w:lineRule="auto"/>
        <w:jc w:val="both"/>
        <w:rPr>
          <w:rFonts w:ascii="Times New Roman" w:hAnsi="Times New Roman"/>
          <w:sz w:val="24"/>
          <w:szCs w:val="24"/>
        </w:rPr>
      </w:pPr>
      <w:r w:rsidRPr="000E37B9">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t>STRATEJİK HEDEF 2. 1.</w:t>
      </w:r>
    </w:p>
    <w:p w:rsidR="000E37B9" w:rsidRPr="000E37B9" w:rsidRDefault="000E37B9" w:rsidP="000E37B9">
      <w:pPr>
        <w:spacing w:after="240" w:line="240" w:lineRule="auto"/>
        <w:jc w:val="both"/>
        <w:rPr>
          <w:rFonts w:ascii="Times New Roman" w:hAnsi="Times New Roman"/>
          <w:sz w:val="24"/>
          <w:szCs w:val="24"/>
        </w:rPr>
      </w:pPr>
      <w:r w:rsidRPr="000E37B9">
        <w:rPr>
          <w:rFonts w:ascii="Times New Roman" w:hAnsi="Times New Roman"/>
          <w:sz w:val="24"/>
          <w:szCs w:val="24"/>
        </w:rPr>
        <w:t>Sınıflarda bulunan projeksiyon cihaz sayısını plan dönemi sonuna kadar %100’e ulaştırmak.</w:t>
      </w:r>
    </w:p>
    <w:p w:rsidR="000E37B9" w:rsidRPr="000E37B9" w:rsidRDefault="000E37B9" w:rsidP="000E37B9">
      <w:pPr>
        <w:spacing w:after="240" w:line="240" w:lineRule="auto"/>
        <w:jc w:val="both"/>
        <w:rPr>
          <w:rFonts w:ascii="Times New Roman" w:hAnsi="Times New Roman"/>
          <w:sz w:val="24"/>
          <w:szCs w:val="24"/>
        </w:rPr>
      </w:pPr>
    </w:p>
    <w:p w:rsidR="000E37B9" w:rsidRPr="000E37B9" w:rsidRDefault="000E37B9" w:rsidP="000E37B9">
      <w:pPr>
        <w:tabs>
          <w:tab w:val="left" w:pos="7310"/>
        </w:tabs>
        <w:spacing w:after="0" w:line="240" w:lineRule="auto"/>
        <w:rPr>
          <w:rFonts w:ascii="Times New Roman" w:hAnsi="Times New Roman"/>
          <w:sz w:val="24"/>
          <w:szCs w:val="24"/>
        </w:rPr>
      </w:pPr>
      <w:r w:rsidRPr="000E37B9">
        <w:rPr>
          <w:rFonts w:ascii="Times New Roman" w:hAnsi="Times New Roman"/>
          <w:sz w:val="24"/>
          <w:szCs w:val="24"/>
        </w:rPr>
        <w:t>Performans Göstergeleri 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0E37B9" w:rsidRPr="000E37B9" w:rsidTr="000E37B9">
        <w:trPr>
          <w:trHeight w:val="275"/>
        </w:trPr>
        <w:tc>
          <w:tcPr>
            <w:tcW w:w="6048" w:type="dxa"/>
            <w:vMerge w:val="restart"/>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Hedef 2.1</w:t>
            </w:r>
          </w:p>
        </w:tc>
        <w:tc>
          <w:tcPr>
            <w:tcW w:w="2334"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Önceki Yıllar</w:t>
            </w:r>
          </w:p>
        </w:tc>
        <w:tc>
          <w:tcPr>
            <w:tcW w:w="1086"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Plan Dönemi Sonu</w:t>
            </w:r>
          </w:p>
        </w:tc>
      </w:tr>
      <w:tr w:rsidR="000E37B9" w:rsidRPr="000E37B9" w:rsidTr="000E37B9">
        <w:trPr>
          <w:trHeight w:val="298"/>
        </w:trPr>
        <w:tc>
          <w:tcPr>
            <w:tcW w:w="6048" w:type="dxa"/>
            <w:vMerge/>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2012/2013</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2013/2014</w:t>
            </w:r>
          </w:p>
        </w:tc>
        <w:tc>
          <w:tcPr>
            <w:tcW w:w="1080" w:type="dxa"/>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2019</w:t>
            </w:r>
          </w:p>
        </w:tc>
      </w:tr>
      <w:tr w:rsidR="000E37B9" w:rsidRPr="000E37B9" w:rsidTr="000E37B9">
        <w:trPr>
          <w:trHeight w:val="21"/>
        </w:trPr>
        <w:tc>
          <w:tcPr>
            <w:tcW w:w="6048" w:type="dxa"/>
            <w:shd w:val="clear" w:color="auto" w:fill="A7BFD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Dersliklerde bulunan projeksiyon sayısı</w:t>
            </w: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6</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12</w:t>
            </w:r>
          </w:p>
        </w:tc>
      </w:tr>
      <w:tr w:rsidR="000E37B9" w:rsidRPr="000E37B9" w:rsidTr="000E37B9">
        <w:trPr>
          <w:trHeight w:val="21"/>
        </w:trPr>
        <w:tc>
          <w:tcPr>
            <w:tcW w:w="6048" w:type="dxa"/>
            <w:tcBorders>
              <w:bottom w:val="threeDEmboss" w:sz="24" w:space="0" w:color="auto"/>
            </w:tcBorders>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p>
        </w:tc>
        <w:tc>
          <w:tcPr>
            <w:tcW w:w="1260" w:type="dxa"/>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p>
        </w:tc>
        <w:tc>
          <w:tcPr>
            <w:tcW w:w="1080" w:type="dxa"/>
            <w:gridSpan w:val="2"/>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p>
        </w:tc>
        <w:tc>
          <w:tcPr>
            <w:tcW w:w="1080" w:type="dxa"/>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p>
        </w:tc>
      </w:tr>
    </w:tbl>
    <w:p w:rsidR="000E37B9" w:rsidRPr="000E37B9" w:rsidRDefault="000E37B9" w:rsidP="000E37B9">
      <w:pPr>
        <w:spacing w:after="240" w:line="240" w:lineRule="auto"/>
        <w:jc w:val="both"/>
        <w:rPr>
          <w:rFonts w:ascii="Times New Roman" w:hAnsi="Times New Roman"/>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t>Hedefin Mevcut Durumu?</w:t>
      </w:r>
    </w:p>
    <w:p w:rsidR="000E37B9" w:rsidRPr="000E37B9" w:rsidRDefault="000E37B9" w:rsidP="000E37B9">
      <w:pPr>
        <w:spacing w:after="240" w:line="240" w:lineRule="auto"/>
        <w:jc w:val="both"/>
        <w:rPr>
          <w:rFonts w:ascii="Times New Roman" w:hAnsi="Times New Roman"/>
          <w:sz w:val="24"/>
          <w:szCs w:val="24"/>
        </w:rPr>
      </w:pPr>
      <w:r w:rsidRPr="000E37B9">
        <w:rPr>
          <w:rFonts w:ascii="Times New Roman" w:hAnsi="Times New Roman"/>
          <w:sz w:val="24"/>
          <w:szCs w:val="24"/>
        </w:rPr>
        <w:t>Sınıflarda 5 adet projeksiyon cihazı mevcuttur.</w:t>
      </w:r>
    </w:p>
    <w:p w:rsidR="000E37B9" w:rsidRPr="000E37B9" w:rsidRDefault="000E37B9" w:rsidP="000E37B9">
      <w:pPr>
        <w:keepNext/>
        <w:spacing w:line="240" w:lineRule="auto"/>
        <w:ind w:firstLine="708"/>
        <w:rPr>
          <w:rFonts w:ascii="Times New Roman" w:hAnsi="Times New Roman"/>
          <w:sz w:val="24"/>
          <w:szCs w:val="24"/>
        </w:rPr>
      </w:pPr>
    </w:p>
    <w:p w:rsidR="000E37B9" w:rsidRPr="000E37B9" w:rsidRDefault="000E37B9" w:rsidP="000E37B9">
      <w:pPr>
        <w:spacing w:after="0" w:line="240" w:lineRule="auto"/>
        <w:ind w:left="567"/>
        <w:rPr>
          <w:rFonts w:ascii="Times New Roman" w:hAnsi="Times New Roman"/>
          <w:bCs/>
          <w:sz w:val="24"/>
          <w:szCs w:val="24"/>
        </w:rPr>
      </w:pPr>
      <w:r w:rsidRPr="000E37B9">
        <w:rPr>
          <w:rFonts w:ascii="Times New Roman" w:hAnsi="Times New Roman"/>
          <w:sz w:val="24"/>
          <w:szCs w:val="24"/>
        </w:rPr>
        <w:t>Tedbirler 2. 1</w:t>
      </w:r>
      <w:r w:rsidRPr="000E37B9">
        <w:rPr>
          <w:rFonts w:ascii="Times New Roman" w:hAnsi="Times New Roman"/>
          <w:bCs/>
          <w:i/>
          <w:iCs/>
          <w:sz w:val="24"/>
          <w:szCs w:val="24"/>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0E37B9" w:rsidRPr="000E37B9" w:rsidTr="000E37B9">
        <w:trPr>
          <w:trHeight w:val="623"/>
        </w:trPr>
        <w:tc>
          <w:tcPr>
            <w:tcW w:w="3794"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Tedbir/Strateji</w:t>
            </w:r>
          </w:p>
        </w:tc>
        <w:tc>
          <w:tcPr>
            <w:tcW w:w="1745"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Koordinatör Birim</w:t>
            </w:r>
          </w:p>
        </w:tc>
        <w:tc>
          <w:tcPr>
            <w:tcW w:w="1889"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İlişkili Alt Birim/Birimler</w:t>
            </w:r>
          </w:p>
        </w:tc>
        <w:tc>
          <w:tcPr>
            <w:tcW w:w="1706"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Tahmini Maliyet</w:t>
            </w:r>
          </w:p>
        </w:tc>
      </w:tr>
      <w:tr w:rsidR="000E37B9" w:rsidRPr="000E37B9" w:rsidTr="000E37B9">
        <w:trPr>
          <w:trHeight w:val="473"/>
        </w:trPr>
        <w:tc>
          <w:tcPr>
            <w:tcW w:w="3794"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sz w:val="24"/>
                <w:szCs w:val="24"/>
              </w:rPr>
              <w:t>Okul Aile Birliği bütçesinden faydalanmak.</w:t>
            </w:r>
          </w:p>
        </w:tc>
        <w:tc>
          <w:tcPr>
            <w:tcW w:w="1745"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889"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Öğretmenler</w:t>
            </w:r>
          </w:p>
        </w:tc>
        <w:tc>
          <w:tcPr>
            <w:tcW w:w="1706" w:type="dxa"/>
            <w:vAlign w:val="center"/>
          </w:tcPr>
          <w:p w:rsidR="000E37B9" w:rsidRPr="000E37B9" w:rsidRDefault="00A70185" w:rsidP="000E37B9">
            <w:pPr>
              <w:spacing w:line="240" w:lineRule="auto"/>
              <w:rPr>
                <w:rFonts w:ascii="Times New Roman" w:hAnsi="Times New Roman"/>
                <w:sz w:val="24"/>
                <w:szCs w:val="24"/>
              </w:rPr>
            </w:pPr>
            <w:r>
              <w:rPr>
                <w:rFonts w:ascii="Times New Roman" w:hAnsi="Times New Roman"/>
                <w:sz w:val="24"/>
                <w:szCs w:val="24"/>
              </w:rPr>
              <w:t xml:space="preserve">      </w:t>
            </w:r>
            <w:r w:rsidR="000E37B9" w:rsidRPr="000E37B9">
              <w:rPr>
                <w:rFonts w:ascii="Times New Roman" w:hAnsi="Times New Roman"/>
                <w:sz w:val="24"/>
                <w:szCs w:val="24"/>
              </w:rPr>
              <w:t>2000 TL</w:t>
            </w:r>
          </w:p>
        </w:tc>
      </w:tr>
    </w:tbl>
    <w:p w:rsidR="00BD7427" w:rsidRDefault="00BD7427" w:rsidP="000E37B9">
      <w:pPr>
        <w:keepNext/>
        <w:spacing w:line="240" w:lineRule="auto"/>
        <w:ind w:firstLine="708"/>
        <w:rPr>
          <w:rFonts w:ascii="Times New Roman" w:hAnsi="Times New Roman"/>
          <w:sz w:val="24"/>
          <w:szCs w:val="24"/>
        </w:rPr>
      </w:pPr>
    </w:p>
    <w:p w:rsidR="00BD7427" w:rsidRDefault="00BD7427" w:rsidP="000E37B9">
      <w:pPr>
        <w:keepNext/>
        <w:spacing w:line="240" w:lineRule="auto"/>
        <w:ind w:firstLine="708"/>
        <w:rPr>
          <w:rFonts w:ascii="Times New Roman" w:hAnsi="Times New Roman"/>
          <w:sz w:val="24"/>
          <w:szCs w:val="24"/>
        </w:rPr>
      </w:pPr>
    </w:p>
    <w:p w:rsidR="00BD7427" w:rsidRDefault="00BD7427" w:rsidP="000E37B9">
      <w:pPr>
        <w:keepNext/>
        <w:spacing w:line="240" w:lineRule="auto"/>
        <w:ind w:firstLine="708"/>
        <w:rPr>
          <w:rFonts w:ascii="Times New Roman" w:hAnsi="Times New Roman"/>
          <w:sz w:val="24"/>
          <w:szCs w:val="24"/>
        </w:rPr>
      </w:pPr>
    </w:p>
    <w:p w:rsidR="00BD7427" w:rsidRDefault="00BD7427" w:rsidP="000E37B9">
      <w:pPr>
        <w:keepNext/>
        <w:spacing w:line="240" w:lineRule="auto"/>
        <w:ind w:firstLine="708"/>
        <w:rPr>
          <w:rFonts w:ascii="Times New Roman" w:hAnsi="Times New Roman"/>
          <w:sz w:val="24"/>
          <w:szCs w:val="24"/>
        </w:rPr>
      </w:pPr>
    </w:p>
    <w:p w:rsidR="00BD7427" w:rsidRPr="000E37B9" w:rsidRDefault="00BD7427" w:rsidP="000E37B9">
      <w:pPr>
        <w:keepNext/>
        <w:spacing w:line="240" w:lineRule="auto"/>
        <w:ind w:firstLine="708"/>
        <w:rPr>
          <w:rFonts w:ascii="Times New Roman" w:hAnsi="Times New Roman"/>
          <w:sz w:val="24"/>
          <w:szCs w:val="24"/>
        </w:rPr>
      </w:pPr>
    </w:p>
    <w:p w:rsidR="00BD7427" w:rsidRDefault="00BD7427" w:rsidP="000E37B9">
      <w:pPr>
        <w:spacing w:after="240" w:line="240" w:lineRule="auto"/>
        <w:jc w:val="both"/>
        <w:rPr>
          <w:rFonts w:ascii="Times New Roman" w:hAnsi="Times New Roman"/>
          <w:sz w:val="24"/>
          <w:szCs w:val="24"/>
        </w:rPr>
      </w:pPr>
    </w:p>
    <w:p w:rsidR="00BD7427" w:rsidRPr="00BD7427" w:rsidRDefault="00BD7427" w:rsidP="00BD7427">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lastRenderedPageBreak/>
        <w:t>STRATEJİK HEDEF 2. 2</w:t>
      </w:r>
    </w:p>
    <w:p w:rsidR="000E37B9" w:rsidRPr="000E37B9" w:rsidRDefault="000E37B9" w:rsidP="000E37B9">
      <w:pPr>
        <w:spacing w:after="240" w:line="240" w:lineRule="auto"/>
        <w:jc w:val="both"/>
        <w:rPr>
          <w:rFonts w:ascii="Times New Roman" w:hAnsi="Times New Roman"/>
          <w:sz w:val="24"/>
          <w:szCs w:val="24"/>
        </w:rPr>
      </w:pPr>
      <w:r w:rsidRPr="000E37B9">
        <w:rPr>
          <w:rFonts w:ascii="Times New Roman" w:hAnsi="Times New Roman"/>
          <w:sz w:val="24"/>
          <w:szCs w:val="24"/>
        </w:rPr>
        <w:t>Sosyal etkinlik sayısını her yıl bir önceki yıla göre %5 oranında artırmak.</w:t>
      </w:r>
    </w:p>
    <w:p w:rsidR="000E37B9" w:rsidRPr="000E37B9" w:rsidRDefault="000E37B9" w:rsidP="000E37B9">
      <w:pPr>
        <w:tabs>
          <w:tab w:val="left" w:pos="7310"/>
        </w:tabs>
        <w:spacing w:after="0" w:line="240" w:lineRule="auto"/>
        <w:rPr>
          <w:rFonts w:ascii="Times New Roman" w:hAnsi="Times New Roman"/>
          <w:sz w:val="24"/>
          <w:szCs w:val="24"/>
        </w:rPr>
      </w:pPr>
      <w:r w:rsidRPr="000E37B9">
        <w:rPr>
          <w:rFonts w:ascii="Times New Roman" w:hAnsi="Times New Roman"/>
          <w:sz w:val="24"/>
          <w:szCs w:val="24"/>
        </w:rPr>
        <w:t>Performans Göstergeleri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0E37B9" w:rsidRPr="000E37B9" w:rsidTr="000E37B9">
        <w:trPr>
          <w:trHeight w:val="275"/>
        </w:trPr>
        <w:tc>
          <w:tcPr>
            <w:tcW w:w="6048" w:type="dxa"/>
            <w:vMerge w:val="restart"/>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Hedef 2.2</w:t>
            </w:r>
          </w:p>
        </w:tc>
        <w:tc>
          <w:tcPr>
            <w:tcW w:w="2334"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Önceki Yıllar</w:t>
            </w:r>
          </w:p>
        </w:tc>
        <w:tc>
          <w:tcPr>
            <w:tcW w:w="1086"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Plan Dönemi Sonu</w:t>
            </w:r>
          </w:p>
        </w:tc>
      </w:tr>
      <w:tr w:rsidR="000E37B9" w:rsidRPr="000E37B9" w:rsidTr="000E37B9">
        <w:trPr>
          <w:trHeight w:val="298"/>
        </w:trPr>
        <w:tc>
          <w:tcPr>
            <w:tcW w:w="6048" w:type="dxa"/>
            <w:vMerge/>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2012/2013</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2013/2014</w:t>
            </w:r>
          </w:p>
        </w:tc>
        <w:tc>
          <w:tcPr>
            <w:tcW w:w="1080" w:type="dxa"/>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2019</w:t>
            </w:r>
          </w:p>
        </w:tc>
      </w:tr>
      <w:tr w:rsidR="000E37B9" w:rsidRPr="000E37B9" w:rsidTr="000E37B9">
        <w:trPr>
          <w:trHeight w:val="21"/>
        </w:trPr>
        <w:tc>
          <w:tcPr>
            <w:tcW w:w="6048" w:type="dxa"/>
            <w:shd w:val="clear" w:color="auto" w:fill="A7BFD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Sosyal Etkinlik sayısı</w:t>
            </w: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11</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12</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15</w:t>
            </w:r>
          </w:p>
        </w:tc>
      </w:tr>
      <w:tr w:rsidR="000E37B9" w:rsidRPr="000E37B9" w:rsidTr="000E37B9">
        <w:trPr>
          <w:trHeight w:val="21"/>
        </w:trPr>
        <w:tc>
          <w:tcPr>
            <w:tcW w:w="6048" w:type="dxa"/>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Sosyal Etkinliklere katılan öğrenci sayısı</w:t>
            </w:r>
          </w:p>
        </w:tc>
        <w:tc>
          <w:tcPr>
            <w:tcW w:w="126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960</w:t>
            </w:r>
          </w:p>
        </w:tc>
        <w:tc>
          <w:tcPr>
            <w:tcW w:w="1080" w:type="dxa"/>
            <w:gridSpan w:val="2"/>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1128</w:t>
            </w:r>
          </w:p>
        </w:tc>
        <w:tc>
          <w:tcPr>
            <w:tcW w:w="108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1410</w:t>
            </w:r>
          </w:p>
        </w:tc>
      </w:tr>
      <w:tr w:rsidR="000E37B9" w:rsidRPr="000E37B9" w:rsidTr="000E37B9">
        <w:trPr>
          <w:trHeight w:val="21"/>
        </w:trPr>
        <w:tc>
          <w:tcPr>
            <w:tcW w:w="6048" w:type="dxa"/>
            <w:tcBorders>
              <w:bottom w:val="threeDEmboss" w:sz="24" w:space="0" w:color="auto"/>
            </w:tcBorders>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Sosyal Etkinliklere katılan veli sayısı</w:t>
            </w:r>
          </w:p>
        </w:tc>
        <w:tc>
          <w:tcPr>
            <w:tcW w:w="1260" w:type="dxa"/>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80</w:t>
            </w:r>
          </w:p>
        </w:tc>
        <w:tc>
          <w:tcPr>
            <w:tcW w:w="1080" w:type="dxa"/>
            <w:gridSpan w:val="2"/>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90</w:t>
            </w:r>
          </w:p>
        </w:tc>
        <w:tc>
          <w:tcPr>
            <w:tcW w:w="1080" w:type="dxa"/>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115</w:t>
            </w:r>
          </w:p>
        </w:tc>
      </w:tr>
    </w:tbl>
    <w:p w:rsidR="000E37B9" w:rsidRPr="000E37B9" w:rsidRDefault="000E37B9" w:rsidP="000E37B9">
      <w:pPr>
        <w:spacing w:after="240" w:line="240" w:lineRule="auto"/>
        <w:jc w:val="both"/>
        <w:rPr>
          <w:rFonts w:ascii="Times New Roman" w:hAnsi="Times New Roman"/>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t>Hedefin Mevcut Durumu?</w:t>
      </w:r>
    </w:p>
    <w:p w:rsidR="000E37B9" w:rsidRPr="000E37B9" w:rsidRDefault="000E37B9" w:rsidP="000E37B9">
      <w:pPr>
        <w:spacing w:after="240" w:line="240" w:lineRule="auto"/>
        <w:jc w:val="both"/>
        <w:rPr>
          <w:rFonts w:ascii="Times New Roman" w:hAnsi="Times New Roman"/>
          <w:sz w:val="24"/>
          <w:szCs w:val="24"/>
        </w:rPr>
      </w:pPr>
      <w:r w:rsidRPr="000E37B9">
        <w:rPr>
          <w:rFonts w:ascii="Times New Roman" w:hAnsi="Times New Roman"/>
          <w:sz w:val="24"/>
          <w:szCs w:val="24"/>
        </w:rPr>
        <w:t>Okulumuzda 12 sosyal etkinlik düzenlenmiştir. Bu etkinliklere katılan öğrenci sayısı 1128, veli sayısı ise 90’dır.</w:t>
      </w:r>
    </w:p>
    <w:p w:rsidR="000E37B9" w:rsidRPr="000E37B9" w:rsidRDefault="000E37B9" w:rsidP="000E37B9">
      <w:pPr>
        <w:spacing w:after="240" w:line="240" w:lineRule="auto"/>
        <w:jc w:val="both"/>
        <w:rPr>
          <w:rFonts w:ascii="Times New Roman" w:hAnsi="Times New Roman"/>
          <w:sz w:val="24"/>
          <w:szCs w:val="24"/>
        </w:rPr>
      </w:pPr>
    </w:p>
    <w:p w:rsidR="000E37B9" w:rsidRPr="000E37B9" w:rsidRDefault="000E37B9" w:rsidP="000E37B9">
      <w:pPr>
        <w:keepNext/>
        <w:spacing w:line="240" w:lineRule="auto"/>
        <w:ind w:firstLine="708"/>
        <w:rPr>
          <w:rFonts w:ascii="Times New Roman" w:hAnsi="Times New Roman"/>
          <w:sz w:val="24"/>
          <w:szCs w:val="24"/>
        </w:rPr>
      </w:pPr>
    </w:p>
    <w:p w:rsidR="000E37B9" w:rsidRPr="000E37B9" w:rsidRDefault="000E37B9" w:rsidP="000E37B9">
      <w:pPr>
        <w:spacing w:after="0" w:line="240" w:lineRule="auto"/>
        <w:ind w:left="567"/>
        <w:rPr>
          <w:rFonts w:ascii="Times New Roman" w:hAnsi="Times New Roman"/>
          <w:bCs/>
          <w:sz w:val="24"/>
          <w:szCs w:val="24"/>
        </w:rPr>
      </w:pPr>
      <w:r w:rsidRPr="000E37B9">
        <w:rPr>
          <w:rFonts w:ascii="Times New Roman" w:hAnsi="Times New Roman"/>
          <w:sz w:val="24"/>
          <w:szCs w:val="24"/>
        </w:rPr>
        <w:t xml:space="preserve">Tedbirler 2.2 </w:t>
      </w:r>
      <w:r w:rsidRPr="000E37B9">
        <w:rPr>
          <w:rFonts w:ascii="Times New Roman" w:hAnsi="Times New Roman"/>
          <w:bCs/>
          <w:i/>
          <w:iCs/>
          <w:sz w:val="24"/>
          <w:szCs w:val="24"/>
        </w:rPr>
        <w:t>Öğretime Erişim</w:t>
      </w:r>
    </w:p>
    <w:tbl>
      <w:tblPr>
        <w:tblW w:w="9251" w:type="dxa"/>
        <w:tblBorders>
          <w:top w:val="single" w:sz="8" w:space="0" w:color="4BACC6"/>
          <w:bottom w:val="single" w:sz="8" w:space="0" w:color="4BACC6"/>
        </w:tblBorders>
        <w:tblLayout w:type="fixed"/>
        <w:tblLook w:val="00A0"/>
      </w:tblPr>
      <w:tblGrid>
        <w:gridCol w:w="3843"/>
        <w:gridCol w:w="1767"/>
        <w:gridCol w:w="1913"/>
        <w:gridCol w:w="1728"/>
      </w:tblGrid>
      <w:tr w:rsidR="000E37B9" w:rsidRPr="000E37B9" w:rsidTr="008B2228">
        <w:trPr>
          <w:trHeight w:val="636"/>
        </w:trPr>
        <w:tc>
          <w:tcPr>
            <w:tcW w:w="3843"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Tedbir/Strateji</w:t>
            </w:r>
          </w:p>
        </w:tc>
        <w:tc>
          <w:tcPr>
            <w:tcW w:w="1767"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Koordinatör Birim</w:t>
            </w:r>
          </w:p>
        </w:tc>
        <w:tc>
          <w:tcPr>
            <w:tcW w:w="1913"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İlişkili Alt Birim/Birimler</w:t>
            </w:r>
          </w:p>
        </w:tc>
        <w:tc>
          <w:tcPr>
            <w:tcW w:w="1728"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Tahmini Maliyet</w:t>
            </w:r>
          </w:p>
        </w:tc>
      </w:tr>
      <w:tr w:rsidR="000E37B9" w:rsidRPr="000E37B9" w:rsidTr="008B2228">
        <w:trPr>
          <w:trHeight w:val="483"/>
        </w:trPr>
        <w:tc>
          <w:tcPr>
            <w:tcW w:w="3843"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sz w:val="24"/>
                <w:szCs w:val="24"/>
              </w:rPr>
              <w:t>Okullar Hayat Olsun Projesi kapsamında kurslar açmak.</w:t>
            </w:r>
          </w:p>
        </w:tc>
        <w:tc>
          <w:tcPr>
            <w:tcW w:w="1767"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13" w:type="dxa"/>
            <w:vAlign w:val="center"/>
          </w:tcPr>
          <w:p w:rsidR="000E37B9" w:rsidRPr="000E37B9" w:rsidRDefault="000E37B9" w:rsidP="000E37B9">
            <w:pPr>
              <w:spacing w:after="0" w:line="240" w:lineRule="auto"/>
              <w:contextualSpacing/>
              <w:rPr>
                <w:rFonts w:ascii="Times New Roman" w:hAnsi="Times New Roman"/>
                <w:sz w:val="24"/>
                <w:szCs w:val="24"/>
              </w:rPr>
            </w:pPr>
            <w:r w:rsidRPr="000E37B9">
              <w:rPr>
                <w:rFonts w:ascii="Times New Roman" w:hAnsi="Times New Roman"/>
                <w:sz w:val="24"/>
                <w:szCs w:val="24"/>
              </w:rPr>
              <w:t>Öğretmenler</w:t>
            </w:r>
          </w:p>
        </w:tc>
        <w:tc>
          <w:tcPr>
            <w:tcW w:w="1728" w:type="dxa"/>
            <w:vAlign w:val="center"/>
          </w:tcPr>
          <w:p w:rsidR="008B2228" w:rsidRDefault="008B2228" w:rsidP="000E37B9">
            <w:pPr>
              <w:spacing w:line="240" w:lineRule="auto"/>
              <w:rPr>
                <w:rFonts w:ascii="Times New Roman" w:hAnsi="Times New Roman"/>
                <w:sz w:val="24"/>
                <w:szCs w:val="24"/>
              </w:rPr>
            </w:pPr>
          </w:p>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r w:rsidR="000E37B9" w:rsidRPr="000E37B9" w:rsidTr="008B2228">
        <w:trPr>
          <w:trHeight w:val="259"/>
        </w:trPr>
        <w:tc>
          <w:tcPr>
            <w:tcW w:w="3843" w:type="dxa"/>
            <w:shd w:val="clear" w:color="auto" w:fill="D2EAF1"/>
            <w:vAlign w:val="center"/>
          </w:tcPr>
          <w:p w:rsidR="000E37B9" w:rsidRPr="000E37B9" w:rsidRDefault="000E37B9" w:rsidP="000E37B9">
            <w:pPr>
              <w:spacing w:before="100" w:beforeAutospacing="1" w:after="100" w:afterAutospacing="1" w:line="240" w:lineRule="auto"/>
              <w:rPr>
                <w:rFonts w:ascii="Times New Roman" w:hAnsi="Times New Roman"/>
                <w:bCs/>
                <w:sz w:val="24"/>
                <w:szCs w:val="24"/>
              </w:rPr>
            </w:pPr>
            <w:r w:rsidRPr="000E37B9">
              <w:rPr>
                <w:rFonts w:ascii="Times New Roman" w:hAnsi="Times New Roman"/>
                <w:bCs/>
                <w:sz w:val="24"/>
                <w:szCs w:val="24"/>
              </w:rPr>
              <w:t>Öğrencilerin sinema ve tiyatroya gibi etkinliklere ulaştırılmasını sağlamak</w:t>
            </w:r>
          </w:p>
        </w:tc>
        <w:tc>
          <w:tcPr>
            <w:tcW w:w="1767" w:type="dxa"/>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13" w:type="dxa"/>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Öğretmenler</w:t>
            </w:r>
          </w:p>
        </w:tc>
        <w:tc>
          <w:tcPr>
            <w:tcW w:w="1728" w:type="dxa"/>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Mali yükümlülük içermemektedir</w:t>
            </w:r>
          </w:p>
        </w:tc>
      </w:tr>
      <w:tr w:rsidR="000E37B9" w:rsidRPr="000E37B9" w:rsidTr="008B2228">
        <w:trPr>
          <w:trHeight w:val="259"/>
        </w:trPr>
        <w:tc>
          <w:tcPr>
            <w:tcW w:w="3843" w:type="dxa"/>
            <w:shd w:val="clear" w:color="auto" w:fill="D2EAF1"/>
            <w:vAlign w:val="center"/>
          </w:tcPr>
          <w:p w:rsidR="000E37B9" w:rsidRPr="000E37B9" w:rsidRDefault="000E37B9" w:rsidP="000E37B9">
            <w:pPr>
              <w:spacing w:before="100" w:beforeAutospacing="1" w:after="100" w:afterAutospacing="1" w:line="240" w:lineRule="auto"/>
              <w:rPr>
                <w:rFonts w:ascii="Times New Roman" w:hAnsi="Times New Roman"/>
                <w:bCs/>
                <w:sz w:val="24"/>
                <w:szCs w:val="24"/>
              </w:rPr>
            </w:pPr>
            <w:r w:rsidRPr="000E37B9">
              <w:rPr>
                <w:rFonts w:ascii="Times New Roman" w:hAnsi="Times New Roman"/>
                <w:bCs/>
                <w:sz w:val="24"/>
                <w:szCs w:val="24"/>
              </w:rPr>
              <w:t>Okul bünyesinde turnuva ve yarışmalar düzenlemek.</w:t>
            </w:r>
          </w:p>
        </w:tc>
        <w:tc>
          <w:tcPr>
            <w:tcW w:w="1767" w:type="dxa"/>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13" w:type="dxa"/>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Öğretmenler</w:t>
            </w:r>
          </w:p>
        </w:tc>
        <w:tc>
          <w:tcPr>
            <w:tcW w:w="1728" w:type="dxa"/>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Mali yükümlülük içermemektedir</w:t>
            </w:r>
          </w:p>
        </w:tc>
      </w:tr>
    </w:tbl>
    <w:p w:rsidR="000E37B9" w:rsidRPr="000E37B9" w:rsidRDefault="000E37B9" w:rsidP="000E37B9">
      <w:pPr>
        <w:keepNext/>
        <w:spacing w:line="240" w:lineRule="auto"/>
        <w:ind w:firstLine="708"/>
        <w:rPr>
          <w:rFonts w:ascii="Times New Roman" w:hAnsi="Times New Roman"/>
          <w:sz w:val="24"/>
          <w:szCs w:val="24"/>
        </w:rPr>
      </w:pPr>
    </w:p>
    <w:p w:rsidR="000E37B9" w:rsidRPr="000E37B9" w:rsidRDefault="000E37B9" w:rsidP="000E37B9">
      <w:pPr>
        <w:spacing w:after="240" w:line="240" w:lineRule="auto"/>
        <w:jc w:val="both"/>
        <w:rPr>
          <w:rFonts w:ascii="Times New Roman" w:hAnsi="Times New Roman"/>
          <w:sz w:val="24"/>
          <w:szCs w:val="24"/>
        </w:rPr>
      </w:pPr>
    </w:p>
    <w:p w:rsidR="000E37B9" w:rsidRDefault="000E37B9" w:rsidP="000E37B9">
      <w:pPr>
        <w:spacing w:after="240" w:line="240" w:lineRule="auto"/>
        <w:jc w:val="both"/>
        <w:rPr>
          <w:rFonts w:ascii="Times New Roman" w:hAnsi="Times New Roman"/>
          <w:sz w:val="24"/>
          <w:szCs w:val="24"/>
        </w:rPr>
      </w:pPr>
    </w:p>
    <w:p w:rsidR="00BD7427" w:rsidRDefault="00BD7427" w:rsidP="000E37B9">
      <w:pPr>
        <w:spacing w:after="240" w:line="240" w:lineRule="auto"/>
        <w:jc w:val="both"/>
        <w:rPr>
          <w:rFonts w:ascii="Times New Roman" w:hAnsi="Times New Roman"/>
          <w:sz w:val="24"/>
          <w:szCs w:val="24"/>
        </w:rPr>
      </w:pPr>
    </w:p>
    <w:p w:rsidR="00BD7427" w:rsidRDefault="00BD7427" w:rsidP="000E37B9">
      <w:pPr>
        <w:spacing w:after="240" w:line="240" w:lineRule="auto"/>
        <w:jc w:val="both"/>
        <w:rPr>
          <w:rFonts w:ascii="Times New Roman" w:hAnsi="Times New Roman"/>
          <w:sz w:val="24"/>
          <w:szCs w:val="24"/>
        </w:rPr>
      </w:pPr>
    </w:p>
    <w:p w:rsidR="00BD7427" w:rsidRPr="000E37B9" w:rsidRDefault="00BD7427" w:rsidP="000E37B9">
      <w:pPr>
        <w:spacing w:after="240" w:line="240" w:lineRule="auto"/>
        <w:jc w:val="both"/>
        <w:rPr>
          <w:rFonts w:ascii="Times New Roman" w:hAnsi="Times New Roman"/>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lastRenderedPageBreak/>
        <w:t>STRATEJİK HEDEF 2. 3</w:t>
      </w:r>
    </w:p>
    <w:p w:rsidR="000E37B9" w:rsidRPr="000E37B9" w:rsidRDefault="000E37B9" w:rsidP="000E37B9">
      <w:pPr>
        <w:spacing w:after="240" w:line="240" w:lineRule="auto"/>
        <w:jc w:val="both"/>
        <w:rPr>
          <w:rFonts w:ascii="Times New Roman" w:hAnsi="Times New Roman"/>
          <w:sz w:val="24"/>
          <w:szCs w:val="24"/>
        </w:rPr>
      </w:pPr>
      <w:r w:rsidRPr="000E37B9">
        <w:rPr>
          <w:rFonts w:ascii="Times New Roman" w:hAnsi="Times New Roman"/>
          <w:sz w:val="24"/>
          <w:szCs w:val="24"/>
        </w:rPr>
        <w:t>Öğrenci ve velilere yönelik  “Zararlı Maddeler” ilgili eğitim çalışmalarını her yıl bir önceki yıla göre 1 (bir) eğitim çalışma sayısı artırmak.</w:t>
      </w:r>
    </w:p>
    <w:p w:rsidR="000E37B9" w:rsidRPr="000E37B9" w:rsidRDefault="000E37B9" w:rsidP="000E37B9">
      <w:pPr>
        <w:tabs>
          <w:tab w:val="left" w:pos="7310"/>
        </w:tabs>
        <w:spacing w:after="0" w:line="240" w:lineRule="auto"/>
        <w:rPr>
          <w:rFonts w:ascii="Times New Roman" w:hAnsi="Times New Roman"/>
          <w:sz w:val="24"/>
          <w:szCs w:val="24"/>
        </w:rPr>
      </w:pPr>
      <w:r w:rsidRPr="000E37B9">
        <w:rPr>
          <w:rFonts w:ascii="Times New Roman" w:hAnsi="Times New Roman"/>
          <w:sz w:val="24"/>
          <w:szCs w:val="24"/>
        </w:rPr>
        <w:t>Performans Göstergeleri 2. 3</w:t>
      </w:r>
    </w:p>
    <w:p w:rsidR="000E37B9" w:rsidRPr="000E37B9" w:rsidRDefault="000E37B9" w:rsidP="000E37B9">
      <w:pPr>
        <w:spacing w:after="240" w:line="240" w:lineRule="auto"/>
        <w:jc w:val="both"/>
        <w:rPr>
          <w:rFonts w:ascii="Times New Roman" w:hAnsi="Times New Roman"/>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0E37B9" w:rsidRPr="000E37B9" w:rsidTr="000E37B9">
        <w:trPr>
          <w:trHeight w:val="275"/>
        </w:trPr>
        <w:tc>
          <w:tcPr>
            <w:tcW w:w="6048" w:type="dxa"/>
            <w:vMerge w:val="restart"/>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Hedef 2.3</w:t>
            </w:r>
          </w:p>
        </w:tc>
        <w:tc>
          <w:tcPr>
            <w:tcW w:w="2334"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Önceki Yıllar</w:t>
            </w:r>
          </w:p>
        </w:tc>
        <w:tc>
          <w:tcPr>
            <w:tcW w:w="1086"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Plan Dönemi Sonu</w:t>
            </w:r>
          </w:p>
        </w:tc>
      </w:tr>
      <w:tr w:rsidR="000E37B9" w:rsidRPr="000E37B9" w:rsidTr="000E37B9">
        <w:trPr>
          <w:trHeight w:val="298"/>
        </w:trPr>
        <w:tc>
          <w:tcPr>
            <w:tcW w:w="6048" w:type="dxa"/>
            <w:vMerge/>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2012/2013</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2013/2014</w:t>
            </w:r>
          </w:p>
        </w:tc>
        <w:tc>
          <w:tcPr>
            <w:tcW w:w="1080" w:type="dxa"/>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2019</w:t>
            </w:r>
          </w:p>
        </w:tc>
      </w:tr>
      <w:tr w:rsidR="000E37B9" w:rsidRPr="000E37B9" w:rsidTr="000E37B9">
        <w:trPr>
          <w:trHeight w:val="21"/>
        </w:trPr>
        <w:tc>
          <w:tcPr>
            <w:tcW w:w="6048" w:type="dxa"/>
            <w:shd w:val="clear" w:color="auto" w:fill="A7BFD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Öğrencilere yönelik “Zararlı Maddelerle” ilgili eğitim çalışması</w:t>
            </w: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w:t>
            </w:r>
          </w:p>
        </w:tc>
      </w:tr>
      <w:tr w:rsidR="000E37B9" w:rsidRPr="000E37B9" w:rsidTr="000E37B9">
        <w:trPr>
          <w:trHeight w:val="21"/>
        </w:trPr>
        <w:tc>
          <w:tcPr>
            <w:tcW w:w="6048" w:type="dxa"/>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Velilere yönelik “Zararlı Maddelerle” ilgili eğitim çalışması</w:t>
            </w:r>
          </w:p>
        </w:tc>
        <w:tc>
          <w:tcPr>
            <w:tcW w:w="126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w:t>
            </w:r>
          </w:p>
        </w:tc>
        <w:tc>
          <w:tcPr>
            <w:tcW w:w="1080" w:type="dxa"/>
            <w:gridSpan w:val="2"/>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w:t>
            </w:r>
          </w:p>
        </w:tc>
        <w:tc>
          <w:tcPr>
            <w:tcW w:w="108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w:t>
            </w:r>
          </w:p>
        </w:tc>
      </w:tr>
      <w:tr w:rsidR="000E37B9" w:rsidRPr="000E37B9" w:rsidTr="000E37B9">
        <w:trPr>
          <w:trHeight w:val="21"/>
        </w:trPr>
        <w:tc>
          <w:tcPr>
            <w:tcW w:w="6048" w:type="dxa"/>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Zararlı Maddeler eğitim çalışmasına katılan öğrenci sayısı</w:t>
            </w:r>
          </w:p>
        </w:tc>
        <w:tc>
          <w:tcPr>
            <w:tcW w:w="126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120</w:t>
            </w:r>
          </w:p>
        </w:tc>
        <w:tc>
          <w:tcPr>
            <w:tcW w:w="1080" w:type="dxa"/>
            <w:gridSpan w:val="2"/>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150</w:t>
            </w:r>
          </w:p>
        </w:tc>
        <w:tc>
          <w:tcPr>
            <w:tcW w:w="108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190</w:t>
            </w:r>
          </w:p>
        </w:tc>
      </w:tr>
      <w:tr w:rsidR="000E37B9" w:rsidRPr="000E37B9" w:rsidTr="000E37B9">
        <w:trPr>
          <w:trHeight w:val="21"/>
        </w:trPr>
        <w:tc>
          <w:tcPr>
            <w:tcW w:w="6048" w:type="dxa"/>
            <w:tcBorders>
              <w:bottom w:val="threeDEmboss" w:sz="24" w:space="0" w:color="auto"/>
            </w:tcBorders>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Zararlı Maddeler eğitim çalışmasına katılan veli sayısı</w:t>
            </w:r>
          </w:p>
        </w:tc>
        <w:tc>
          <w:tcPr>
            <w:tcW w:w="1260" w:type="dxa"/>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40</w:t>
            </w:r>
          </w:p>
        </w:tc>
        <w:tc>
          <w:tcPr>
            <w:tcW w:w="1080" w:type="dxa"/>
            <w:gridSpan w:val="2"/>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50</w:t>
            </w:r>
          </w:p>
        </w:tc>
        <w:tc>
          <w:tcPr>
            <w:tcW w:w="1080" w:type="dxa"/>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65</w:t>
            </w:r>
          </w:p>
        </w:tc>
      </w:tr>
    </w:tbl>
    <w:p w:rsidR="000E37B9" w:rsidRPr="000E37B9" w:rsidRDefault="000E37B9" w:rsidP="000E37B9">
      <w:pPr>
        <w:spacing w:after="240" w:line="240" w:lineRule="auto"/>
        <w:jc w:val="both"/>
        <w:rPr>
          <w:rFonts w:ascii="Times New Roman" w:hAnsi="Times New Roman"/>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t>Hedefin Mevcut Durumu?</w:t>
      </w:r>
    </w:p>
    <w:p w:rsidR="000E37B9" w:rsidRPr="000E37B9" w:rsidRDefault="000E37B9" w:rsidP="000E37B9">
      <w:pPr>
        <w:spacing w:line="240" w:lineRule="auto"/>
        <w:rPr>
          <w:rFonts w:ascii="Times New Roman" w:hAnsi="Times New Roman"/>
          <w:bCs/>
          <w:sz w:val="24"/>
          <w:szCs w:val="24"/>
        </w:rPr>
      </w:pPr>
      <w:r w:rsidRPr="000E37B9">
        <w:rPr>
          <w:rFonts w:ascii="Times New Roman" w:hAnsi="Times New Roman"/>
          <w:sz w:val="24"/>
          <w:szCs w:val="24"/>
        </w:rPr>
        <w:t>Bu öğretim yılı veli ve öğrencilere yönelik 1’er “Zararlı Maddeler” ile ilgili eğitim çalışması yapılmıştır. Bu eğitim çalışmalarına 150 öğrenci, 65 veli katılmıştır.</w:t>
      </w:r>
    </w:p>
    <w:p w:rsidR="000E37B9" w:rsidRPr="000E37B9" w:rsidRDefault="000E37B9" w:rsidP="000E37B9">
      <w:pPr>
        <w:spacing w:after="0" w:line="240" w:lineRule="auto"/>
        <w:ind w:left="567"/>
        <w:rPr>
          <w:rFonts w:ascii="Times New Roman" w:hAnsi="Times New Roman"/>
          <w:bCs/>
          <w:sz w:val="24"/>
          <w:szCs w:val="24"/>
        </w:rPr>
      </w:pPr>
      <w:r w:rsidRPr="000E37B9">
        <w:rPr>
          <w:rFonts w:ascii="Times New Roman" w:hAnsi="Times New Roman"/>
          <w:sz w:val="24"/>
          <w:szCs w:val="24"/>
        </w:rPr>
        <w:t>Tedbirler 2.3</w:t>
      </w:r>
      <w:r w:rsidRPr="000E37B9">
        <w:rPr>
          <w:rFonts w:ascii="Times New Roman" w:hAnsi="Times New Roman"/>
          <w:bCs/>
          <w:i/>
          <w:iCs/>
          <w:sz w:val="24"/>
          <w:szCs w:val="24"/>
        </w:rPr>
        <w:t xml:space="preserve"> Erişim</w:t>
      </w:r>
    </w:p>
    <w:tbl>
      <w:tblPr>
        <w:tblW w:w="9218" w:type="dxa"/>
        <w:tblBorders>
          <w:top w:val="single" w:sz="8" w:space="0" w:color="4BACC6"/>
          <w:bottom w:val="single" w:sz="8" w:space="0" w:color="4BACC6"/>
        </w:tblBorders>
        <w:tblLayout w:type="fixed"/>
        <w:tblLook w:val="00A0"/>
      </w:tblPr>
      <w:tblGrid>
        <w:gridCol w:w="3829"/>
        <w:gridCol w:w="1761"/>
        <w:gridCol w:w="1906"/>
        <w:gridCol w:w="1722"/>
      </w:tblGrid>
      <w:tr w:rsidR="000E37B9" w:rsidRPr="000E37B9" w:rsidTr="008B2228">
        <w:trPr>
          <w:trHeight w:val="639"/>
        </w:trPr>
        <w:tc>
          <w:tcPr>
            <w:tcW w:w="3829"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Tedbir/Strateji</w:t>
            </w:r>
          </w:p>
        </w:tc>
        <w:tc>
          <w:tcPr>
            <w:tcW w:w="1761"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Koordinatör Birim</w:t>
            </w:r>
          </w:p>
        </w:tc>
        <w:tc>
          <w:tcPr>
            <w:tcW w:w="1906"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İlişkili Alt Birim/Birimler</w:t>
            </w:r>
          </w:p>
        </w:tc>
        <w:tc>
          <w:tcPr>
            <w:tcW w:w="1722"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Tahmini Maliyet</w:t>
            </w:r>
          </w:p>
        </w:tc>
      </w:tr>
      <w:tr w:rsidR="000E37B9" w:rsidRPr="000E37B9" w:rsidTr="008B2228">
        <w:trPr>
          <w:trHeight w:val="485"/>
        </w:trPr>
        <w:tc>
          <w:tcPr>
            <w:tcW w:w="3829"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sz w:val="24"/>
                <w:szCs w:val="24"/>
              </w:rPr>
              <w:t>Öğrencilere yönelik zararlı maddeleri önleme konulu eğitim çalışmaları yapmak</w:t>
            </w:r>
          </w:p>
        </w:tc>
        <w:tc>
          <w:tcPr>
            <w:tcW w:w="1761"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06" w:type="dxa"/>
            <w:vAlign w:val="center"/>
          </w:tcPr>
          <w:p w:rsidR="000E37B9" w:rsidRPr="000E37B9" w:rsidRDefault="000E37B9" w:rsidP="000E37B9">
            <w:pPr>
              <w:spacing w:after="0" w:line="240" w:lineRule="auto"/>
              <w:contextualSpacing/>
              <w:rPr>
                <w:rFonts w:ascii="Times New Roman" w:hAnsi="Times New Roman"/>
                <w:sz w:val="24"/>
                <w:szCs w:val="24"/>
              </w:rPr>
            </w:pPr>
            <w:r w:rsidRPr="000E37B9">
              <w:rPr>
                <w:rFonts w:ascii="Times New Roman" w:hAnsi="Times New Roman"/>
                <w:sz w:val="24"/>
                <w:szCs w:val="24"/>
              </w:rPr>
              <w:t>Rehberlik Öğretmeni</w:t>
            </w:r>
          </w:p>
        </w:tc>
        <w:tc>
          <w:tcPr>
            <w:tcW w:w="1722" w:type="dxa"/>
            <w:vAlign w:val="center"/>
          </w:tcPr>
          <w:p w:rsidR="008B2228" w:rsidRDefault="008B2228" w:rsidP="000E37B9">
            <w:pPr>
              <w:spacing w:line="240" w:lineRule="auto"/>
              <w:rPr>
                <w:rFonts w:ascii="Times New Roman" w:hAnsi="Times New Roman"/>
                <w:sz w:val="24"/>
                <w:szCs w:val="24"/>
              </w:rPr>
            </w:pPr>
          </w:p>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r w:rsidR="000E37B9" w:rsidRPr="000E37B9" w:rsidTr="008B2228">
        <w:trPr>
          <w:trHeight w:val="485"/>
        </w:trPr>
        <w:tc>
          <w:tcPr>
            <w:tcW w:w="3829"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sz w:val="24"/>
                <w:szCs w:val="24"/>
              </w:rPr>
              <w:t>Velilere zararlı maddeler ile ilgili seminer çalışması yapmak</w:t>
            </w:r>
          </w:p>
        </w:tc>
        <w:tc>
          <w:tcPr>
            <w:tcW w:w="1761"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906" w:type="dxa"/>
            <w:vAlign w:val="center"/>
          </w:tcPr>
          <w:p w:rsidR="000E37B9" w:rsidRPr="000E37B9" w:rsidRDefault="000E37B9" w:rsidP="000E37B9">
            <w:pPr>
              <w:spacing w:after="0" w:line="240" w:lineRule="auto"/>
              <w:contextualSpacing/>
              <w:rPr>
                <w:rFonts w:ascii="Times New Roman" w:hAnsi="Times New Roman"/>
                <w:sz w:val="24"/>
                <w:szCs w:val="24"/>
              </w:rPr>
            </w:pPr>
            <w:r w:rsidRPr="000E37B9">
              <w:rPr>
                <w:rFonts w:ascii="Times New Roman" w:hAnsi="Times New Roman"/>
                <w:sz w:val="24"/>
                <w:szCs w:val="24"/>
              </w:rPr>
              <w:t>Rehberlik Öğretmeni</w:t>
            </w:r>
          </w:p>
        </w:tc>
        <w:tc>
          <w:tcPr>
            <w:tcW w:w="1722"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bl>
    <w:p w:rsidR="000E37B9" w:rsidRDefault="000E37B9"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Pr="000E37B9" w:rsidRDefault="00BD7427" w:rsidP="000E37B9">
      <w:pPr>
        <w:spacing w:line="240" w:lineRule="auto"/>
        <w:rPr>
          <w:rFonts w:ascii="Times New Roman" w:hAnsi="Times New Roman"/>
          <w:bCs/>
          <w:sz w:val="24"/>
          <w:szCs w:val="24"/>
        </w:rPr>
      </w:pPr>
    </w:p>
    <w:p w:rsidR="000E37B9" w:rsidRPr="00BD7427" w:rsidRDefault="000E37B9" w:rsidP="000E37B9">
      <w:pPr>
        <w:spacing w:line="240" w:lineRule="auto"/>
        <w:rPr>
          <w:rFonts w:ascii="Times New Roman" w:hAnsi="Times New Roman"/>
          <w:bCs/>
          <w:color w:val="0070C0"/>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lastRenderedPageBreak/>
        <w:t>TEMA 3 - KURUMSAL KAPASİTENİN GELİŞTİRİLMESİ</w:t>
      </w:r>
    </w:p>
    <w:p w:rsidR="000E37B9" w:rsidRPr="000E37B9" w:rsidRDefault="000E37B9" w:rsidP="000E37B9">
      <w:pPr>
        <w:spacing w:line="240" w:lineRule="auto"/>
        <w:ind w:firstLine="709"/>
        <w:jc w:val="both"/>
        <w:rPr>
          <w:rFonts w:ascii="Times New Roman" w:hAnsi="Times New Roman"/>
          <w:sz w:val="24"/>
          <w:szCs w:val="24"/>
        </w:rPr>
      </w:pPr>
      <w:r w:rsidRPr="000E37B9">
        <w:rPr>
          <w:rFonts w:ascii="Times New Roman" w:hAnsi="Times New Roman"/>
          <w:i/>
          <w:sz w:val="24"/>
          <w:szCs w:val="24"/>
        </w:rPr>
        <w:t>Kurumsal Kapasite Geliştirme:</w:t>
      </w:r>
      <w:r w:rsidRPr="000E37B9">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0E37B9" w:rsidRPr="000E37B9" w:rsidRDefault="000E37B9" w:rsidP="000E37B9">
      <w:pPr>
        <w:spacing w:after="240" w:line="240" w:lineRule="auto"/>
        <w:jc w:val="both"/>
        <w:rPr>
          <w:rFonts w:ascii="Times New Roman" w:hAnsi="Times New Roman"/>
          <w:sz w:val="24"/>
          <w:szCs w:val="24"/>
        </w:rPr>
      </w:pPr>
    </w:p>
    <w:p w:rsidR="000E37B9" w:rsidRPr="000E37B9" w:rsidRDefault="000E37B9" w:rsidP="000E37B9">
      <w:pPr>
        <w:spacing w:after="240" w:line="240" w:lineRule="auto"/>
        <w:jc w:val="both"/>
        <w:rPr>
          <w:rFonts w:ascii="Times New Roman" w:hAnsi="Times New Roman"/>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t>STRATEJİK AMAÇ 3</w:t>
      </w:r>
    </w:p>
    <w:p w:rsidR="000E37B9" w:rsidRPr="000E37B9" w:rsidRDefault="000E37B9" w:rsidP="000E37B9">
      <w:pPr>
        <w:spacing w:line="240" w:lineRule="auto"/>
        <w:ind w:firstLine="709"/>
        <w:jc w:val="both"/>
        <w:rPr>
          <w:rFonts w:ascii="Times New Roman" w:hAnsi="Times New Roman"/>
          <w:sz w:val="24"/>
          <w:szCs w:val="24"/>
        </w:rPr>
      </w:pPr>
      <w:r w:rsidRPr="000E37B9">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0E37B9" w:rsidRPr="000E37B9" w:rsidRDefault="000E37B9" w:rsidP="000E37B9">
      <w:pPr>
        <w:spacing w:after="240" w:line="240" w:lineRule="auto"/>
        <w:jc w:val="both"/>
        <w:rPr>
          <w:rFonts w:ascii="Times New Roman" w:hAnsi="Times New Roman"/>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t>STRATEJİK HEDEF 3. 1</w:t>
      </w:r>
    </w:p>
    <w:p w:rsidR="000E37B9" w:rsidRPr="000E37B9" w:rsidRDefault="000E37B9" w:rsidP="000E37B9">
      <w:pPr>
        <w:spacing w:after="240" w:line="240" w:lineRule="auto"/>
        <w:jc w:val="both"/>
        <w:rPr>
          <w:rFonts w:ascii="Times New Roman" w:hAnsi="Times New Roman"/>
          <w:sz w:val="24"/>
          <w:szCs w:val="24"/>
        </w:rPr>
      </w:pPr>
      <w:r w:rsidRPr="000E37B9">
        <w:rPr>
          <w:rFonts w:ascii="Times New Roman" w:hAnsi="Times New Roman"/>
          <w:sz w:val="24"/>
          <w:szCs w:val="24"/>
        </w:rPr>
        <w:t>Plan dönemi sonuna kadar 5 sınıfın bilgisayar ve internet ihtiyacını karşılamak.</w:t>
      </w:r>
    </w:p>
    <w:p w:rsidR="000E37B9" w:rsidRPr="00BD7427" w:rsidRDefault="000E37B9" w:rsidP="000E37B9">
      <w:pPr>
        <w:tabs>
          <w:tab w:val="left" w:pos="7310"/>
        </w:tabs>
        <w:spacing w:after="0" w:line="240" w:lineRule="auto"/>
        <w:rPr>
          <w:rFonts w:ascii="Times New Roman" w:hAnsi="Times New Roman"/>
          <w:color w:val="0070C0"/>
          <w:sz w:val="24"/>
          <w:szCs w:val="24"/>
        </w:rPr>
      </w:pPr>
      <w:r w:rsidRPr="00BD7427">
        <w:rPr>
          <w:rFonts w:ascii="Times New Roman" w:hAnsi="Times New Roman"/>
          <w:color w:val="0070C0"/>
          <w:sz w:val="24"/>
          <w:szCs w:val="24"/>
        </w:rPr>
        <w:t>Performans Göstergeleri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0E37B9" w:rsidRPr="000E37B9" w:rsidTr="000E37B9">
        <w:trPr>
          <w:trHeight w:val="275"/>
        </w:trPr>
        <w:tc>
          <w:tcPr>
            <w:tcW w:w="6048" w:type="dxa"/>
            <w:vMerge w:val="restart"/>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Hedef 3.1</w:t>
            </w:r>
          </w:p>
        </w:tc>
        <w:tc>
          <w:tcPr>
            <w:tcW w:w="2334"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Önceki Yıllar</w:t>
            </w:r>
          </w:p>
        </w:tc>
        <w:tc>
          <w:tcPr>
            <w:tcW w:w="1086"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Plan Dönemi Sonu</w:t>
            </w:r>
          </w:p>
        </w:tc>
      </w:tr>
      <w:tr w:rsidR="000E37B9" w:rsidRPr="000E37B9" w:rsidTr="000E37B9">
        <w:trPr>
          <w:trHeight w:val="298"/>
        </w:trPr>
        <w:tc>
          <w:tcPr>
            <w:tcW w:w="6048" w:type="dxa"/>
            <w:vMerge/>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2012/2013</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2013/2014</w:t>
            </w:r>
          </w:p>
        </w:tc>
        <w:tc>
          <w:tcPr>
            <w:tcW w:w="1080" w:type="dxa"/>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2019</w:t>
            </w:r>
          </w:p>
        </w:tc>
      </w:tr>
      <w:tr w:rsidR="000E37B9" w:rsidRPr="000E37B9" w:rsidTr="000E37B9">
        <w:trPr>
          <w:trHeight w:val="21"/>
        </w:trPr>
        <w:tc>
          <w:tcPr>
            <w:tcW w:w="6048" w:type="dxa"/>
            <w:shd w:val="clear" w:color="auto" w:fill="A7BFD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Sınıflarda bulunan bilgisayar sayısı</w:t>
            </w: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3</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6</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11</w:t>
            </w:r>
          </w:p>
        </w:tc>
      </w:tr>
      <w:tr w:rsidR="000E37B9" w:rsidRPr="000E37B9" w:rsidTr="000E37B9">
        <w:trPr>
          <w:trHeight w:val="21"/>
        </w:trPr>
        <w:tc>
          <w:tcPr>
            <w:tcW w:w="6048" w:type="dxa"/>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İnternet bağlantısı olan sınıf sayısı</w:t>
            </w:r>
          </w:p>
        </w:tc>
        <w:tc>
          <w:tcPr>
            <w:tcW w:w="126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3</w:t>
            </w:r>
          </w:p>
        </w:tc>
        <w:tc>
          <w:tcPr>
            <w:tcW w:w="1080" w:type="dxa"/>
            <w:gridSpan w:val="2"/>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6</w:t>
            </w:r>
          </w:p>
        </w:tc>
        <w:tc>
          <w:tcPr>
            <w:tcW w:w="108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11</w:t>
            </w:r>
          </w:p>
        </w:tc>
      </w:tr>
      <w:tr w:rsidR="000E37B9" w:rsidRPr="000E37B9" w:rsidTr="000E37B9">
        <w:trPr>
          <w:trHeight w:val="21"/>
        </w:trPr>
        <w:tc>
          <w:tcPr>
            <w:tcW w:w="6048" w:type="dxa"/>
            <w:tcBorders>
              <w:bottom w:val="threeDEmboss" w:sz="24" w:space="0" w:color="auto"/>
            </w:tcBorders>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p>
        </w:tc>
        <w:tc>
          <w:tcPr>
            <w:tcW w:w="1260" w:type="dxa"/>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p>
        </w:tc>
        <w:tc>
          <w:tcPr>
            <w:tcW w:w="1080" w:type="dxa"/>
            <w:gridSpan w:val="2"/>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p>
        </w:tc>
        <w:tc>
          <w:tcPr>
            <w:tcW w:w="1080" w:type="dxa"/>
            <w:tcBorders>
              <w:bottom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p>
        </w:tc>
      </w:tr>
    </w:tbl>
    <w:p w:rsidR="000E37B9" w:rsidRPr="00BD7427" w:rsidRDefault="000E37B9" w:rsidP="000E37B9">
      <w:pPr>
        <w:spacing w:after="240" w:line="240" w:lineRule="auto"/>
        <w:jc w:val="both"/>
        <w:rPr>
          <w:rFonts w:ascii="Times New Roman" w:hAnsi="Times New Roman"/>
          <w:color w:val="0070C0"/>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t>Hedefin Mevcut Durumu?</w:t>
      </w:r>
    </w:p>
    <w:p w:rsidR="000E37B9" w:rsidRPr="000E37B9" w:rsidRDefault="000E37B9" w:rsidP="000E37B9">
      <w:pPr>
        <w:spacing w:after="240" w:line="240" w:lineRule="auto"/>
        <w:jc w:val="both"/>
        <w:rPr>
          <w:rFonts w:ascii="Times New Roman" w:hAnsi="Times New Roman"/>
          <w:sz w:val="24"/>
          <w:szCs w:val="24"/>
        </w:rPr>
      </w:pPr>
      <w:r w:rsidRPr="000E37B9">
        <w:rPr>
          <w:rFonts w:ascii="Times New Roman" w:hAnsi="Times New Roman"/>
          <w:sz w:val="24"/>
          <w:szCs w:val="24"/>
        </w:rPr>
        <w:t>Mevcut dönemde 6 adet sınıfımızda bilgisayar ve internet bağlantısı vardır.</w:t>
      </w:r>
    </w:p>
    <w:p w:rsidR="000E37B9" w:rsidRPr="000E37B9" w:rsidRDefault="000E37B9" w:rsidP="000E37B9">
      <w:pPr>
        <w:spacing w:after="0" w:line="240" w:lineRule="auto"/>
        <w:ind w:left="567"/>
        <w:rPr>
          <w:rFonts w:ascii="Times New Roman" w:hAnsi="Times New Roman"/>
          <w:bCs/>
          <w:sz w:val="24"/>
          <w:szCs w:val="24"/>
        </w:rPr>
      </w:pPr>
      <w:r w:rsidRPr="000E37B9">
        <w:rPr>
          <w:rFonts w:ascii="Times New Roman" w:hAnsi="Times New Roman"/>
          <w:sz w:val="24"/>
          <w:szCs w:val="24"/>
        </w:rPr>
        <w:t>Tedbirler 3. 1</w:t>
      </w:r>
      <w:r w:rsidRPr="000E37B9">
        <w:rPr>
          <w:rFonts w:ascii="Times New Roman" w:hAnsi="Times New Roman"/>
          <w:bCs/>
          <w:i/>
          <w:iCs/>
          <w:sz w:val="24"/>
          <w:szCs w:val="24"/>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0E37B9" w:rsidRPr="000E37B9" w:rsidTr="000E37B9">
        <w:trPr>
          <w:trHeight w:val="623"/>
        </w:trPr>
        <w:tc>
          <w:tcPr>
            <w:tcW w:w="3794"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Tedbir/Strateji</w:t>
            </w:r>
          </w:p>
        </w:tc>
        <w:tc>
          <w:tcPr>
            <w:tcW w:w="1745"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Koordinatör Birim</w:t>
            </w:r>
          </w:p>
        </w:tc>
        <w:tc>
          <w:tcPr>
            <w:tcW w:w="1889"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İlişkili Alt Birim/Birimler</w:t>
            </w:r>
          </w:p>
        </w:tc>
        <w:tc>
          <w:tcPr>
            <w:tcW w:w="1706"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Tahmini Maliyet</w:t>
            </w:r>
          </w:p>
        </w:tc>
      </w:tr>
      <w:tr w:rsidR="000E37B9" w:rsidRPr="000E37B9" w:rsidTr="000E37B9">
        <w:trPr>
          <w:trHeight w:val="473"/>
        </w:trPr>
        <w:tc>
          <w:tcPr>
            <w:tcW w:w="3794"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sz w:val="24"/>
                <w:szCs w:val="24"/>
              </w:rPr>
              <w:t>Okul Aile Birliği bütçesinden faydalanmak.</w:t>
            </w:r>
          </w:p>
        </w:tc>
        <w:tc>
          <w:tcPr>
            <w:tcW w:w="1745"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889" w:type="dxa"/>
            <w:vAlign w:val="center"/>
          </w:tcPr>
          <w:p w:rsidR="000E37B9" w:rsidRPr="000E37B9" w:rsidRDefault="000E37B9" w:rsidP="000E37B9">
            <w:pPr>
              <w:spacing w:after="0" w:line="240" w:lineRule="auto"/>
              <w:contextualSpacing/>
              <w:rPr>
                <w:rFonts w:ascii="Times New Roman" w:hAnsi="Times New Roman"/>
                <w:sz w:val="24"/>
                <w:szCs w:val="24"/>
              </w:rPr>
            </w:pPr>
            <w:r w:rsidRPr="000E37B9">
              <w:rPr>
                <w:rFonts w:ascii="Times New Roman" w:hAnsi="Times New Roman"/>
                <w:sz w:val="24"/>
                <w:szCs w:val="24"/>
              </w:rPr>
              <w:t xml:space="preserve">Okul Aile Birliği </w:t>
            </w:r>
          </w:p>
          <w:p w:rsidR="000E37B9" w:rsidRPr="000E37B9" w:rsidRDefault="000E37B9" w:rsidP="000E37B9">
            <w:pPr>
              <w:spacing w:after="0" w:line="240" w:lineRule="auto"/>
              <w:contextualSpacing/>
              <w:rPr>
                <w:rFonts w:ascii="Times New Roman" w:hAnsi="Times New Roman"/>
                <w:sz w:val="24"/>
                <w:szCs w:val="24"/>
              </w:rPr>
            </w:pPr>
          </w:p>
        </w:tc>
        <w:tc>
          <w:tcPr>
            <w:tcW w:w="1706"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3000 TL</w:t>
            </w:r>
          </w:p>
        </w:tc>
      </w:tr>
      <w:tr w:rsidR="000E37B9" w:rsidRPr="000E37B9" w:rsidTr="000E37B9">
        <w:trPr>
          <w:trHeight w:val="273"/>
        </w:trPr>
        <w:tc>
          <w:tcPr>
            <w:tcW w:w="3794" w:type="dxa"/>
            <w:tcBorders>
              <w:bottom w:val="single" w:sz="8" w:space="0" w:color="4BACC6"/>
            </w:tcBorders>
            <w:shd w:val="clear" w:color="auto" w:fill="D2EAF1"/>
            <w:vAlign w:val="center"/>
          </w:tcPr>
          <w:p w:rsidR="000E37B9" w:rsidRPr="000E37B9" w:rsidRDefault="000E37B9" w:rsidP="000E37B9">
            <w:pPr>
              <w:spacing w:before="100" w:beforeAutospacing="1" w:after="100" w:afterAutospacing="1" w:line="240" w:lineRule="auto"/>
              <w:rPr>
                <w:rFonts w:ascii="Times New Roman" w:hAnsi="Times New Roman"/>
                <w:bCs/>
                <w:sz w:val="24"/>
                <w:szCs w:val="24"/>
              </w:rPr>
            </w:pPr>
            <w:r w:rsidRPr="000E37B9">
              <w:rPr>
                <w:rFonts w:ascii="Times New Roman" w:hAnsi="Times New Roman"/>
                <w:bCs/>
                <w:color w:val="000000"/>
                <w:sz w:val="24"/>
                <w:szCs w:val="24"/>
              </w:rPr>
              <w:t>İlçe milli eğitimi destek bölümü, hayırseverlerden temin edilmesi</w:t>
            </w:r>
          </w:p>
        </w:tc>
        <w:tc>
          <w:tcPr>
            <w:tcW w:w="1745" w:type="dxa"/>
            <w:tcBorders>
              <w:bottom w:val="single" w:sz="8" w:space="0" w:color="4BACC6"/>
            </w:tcBorders>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İdareciler</w:t>
            </w:r>
          </w:p>
        </w:tc>
        <w:tc>
          <w:tcPr>
            <w:tcW w:w="1889" w:type="dxa"/>
            <w:tcBorders>
              <w:bottom w:val="single" w:sz="8" w:space="0" w:color="4BACC6"/>
            </w:tcBorders>
            <w:shd w:val="clear" w:color="auto" w:fill="D2EAF1"/>
            <w:vAlign w:val="center"/>
          </w:tcPr>
          <w:p w:rsidR="000E37B9" w:rsidRPr="000E37B9" w:rsidRDefault="000E37B9" w:rsidP="000E37B9">
            <w:pPr>
              <w:spacing w:after="0" w:line="240" w:lineRule="auto"/>
              <w:contextualSpacing/>
              <w:rPr>
                <w:rFonts w:ascii="Times New Roman" w:hAnsi="Times New Roman"/>
                <w:sz w:val="24"/>
                <w:szCs w:val="24"/>
              </w:rPr>
            </w:pPr>
            <w:r w:rsidRPr="000E37B9">
              <w:rPr>
                <w:rFonts w:ascii="Times New Roman" w:hAnsi="Times New Roman"/>
                <w:sz w:val="24"/>
                <w:szCs w:val="24"/>
              </w:rPr>
              <w:t>İlçe Milli Eğitim Müdürlüğü Hayırseverler</w:t>
            </w:r>
          </w:p>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Sanayi Kuruluşları</w:t>
            </w:r>
          </w:p>
        </w:tc>
        <w:tc>
          <w:tcPr>
            <w:tcW w:w="1706" w:type="dxa"/>
            <w:tcBorders>
              <w:bottom w:val="single" w:sz="8" w:space="0" w:color="4BACC6"/>
            </w:tcBorders>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4500 TL</w:t>
            </w:r>
          </w:p>
        </w:tc>
      </w:tr>
    </w:tbl>
    <w:p w:rsidR="000E37B9" w:rsidRPr="000E37B9" w:rsidRDefault="000E37B9" w:rsidP="000E37B9">
      <w:pPr>
        <w:keepNext/>
        <w:spacing w:line="240" w:lineRule="auto"/>
        <w:ind w:firstLine="708"/>
        <w:rPr>
          <w:rFonts w:ascii="Times New Roman" w:hAnsi="Times New Roman"/>
          <w:sz w:val="24"/>
          <w:szCs w:val="24"/>
        </w:rPr>
      </w:pPr>
    </w:p>
    <w:p w:rsidR="000E37B9" w:rsidRPr="000E37B9" w:rsidRDefault="000E37B9" w:rsidP="000E37B9">
      <w:pPr>
        <w:keepNext/>
        <w:spacing w:line="240" w:lineRule="auto"/>
        <w:ind w:firstLine="708"/>
        <w:rPr>
          <w:rFonts w:ascii="Times New Roman" w:hAnsi="Times New Roman"/>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t>STRATEJİK HEDEF 3. 2</w:t>
      </w:r>
    </w:p>
    <w:p w:rsidR="000E37B9" w:rsidRPr="000E37B9" w:rsidRDefault="000E37B9" w:rsidP="000E37B9">
      <w:pPr>
        <w:spacing w:after="240" w:line="240" w:lineRule="auto"/>
        <w:jc w:val="both"/>
        <w:rPr>
          <w:rFonts w:ascii="Times New Roman" w:hAnsi="Times New Roman"/>
          <w:sz w:val="24"/>
          <w:szCs w:val="24"/>
        </w:rPr>
      </w:pPr>
      <w:r w:rsidRPr="000E37B9">
        <w:rPr>
          <w:rFonts w:ascii="Times New Roman" w:hAnsi="Times New Roman"/>
          <w:sz w:val="24"/>
          <w:szCs w:val="24"/>
        </w:rPr>
        <w:t>Hizmet içi eğitim faaliyetlerine katılan personel sayısını her yıl bir önceki yıla göre %10 artırmak.</w:t>
      </w:r>
    </w:p>
    <w:p w:rsidR="000E37B9" w:rsidRPr="00BD7427" w:rsidRDefault="000E37B9" w:rsidP="000E37B9">
      <w:pPr>
        <w:tabs>
          <w:tab w:val="left" w:pos="7310"/>
        </w:tabs>
        <w:spacing w:after="0" w:line="240" w:lineRule="auto"/>
        <w:rPr>
          <w:rFonts w:ascii="Times New Roman" w:hAnsi="Times New Roman"/>
          <w:color w:val="0070C0"/>
          <w:sz w:val="24"/>
          <w:szCs w:val="24"/>
        </w:rPr>
      </w:pPr>
      <w:r w:rsidRPr="00BD7427">
        <w:rPr>
          <w:rFonts w:ascii="Times New Roman" w:hAnsi="Times New Roman"/>
          <w:color w:val="0070C0"/>
          <w:sz w:val="24"/>
          <w:szCs w:val="24"/>
        </w:rPr>
        <w:t>Performans Göstergeleri 3. 2</w:t>
      </w:r>
    </w:p>
    <w:p w:rsidR="000E37B9" w:rsidRPr="000E37B9" w:rsidRDefault="000E37B9" w:rsidP="000E37B9">
      <w:pPr>
        <w:spacing w:after="240" w:line="240" w:lineRule="auto"/>
        <w:jc w:val="both"/>
        <w:rPr>
          <w:rFonts w:ascii="Times New Roman" w:hAnsi="Times New Roman"/>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0E37B9" w:rsidRPr="000E37B9" w:rsidTr="000E37B9">
        <w:trPr>
          <w:trHeight w:val="275"/>
        </w:trPr>
        <w:tc>
          <w:tcPr>
            <w:tcW w:w="6048" w:type="dxa"/>
            <w:vMerge w:val="restart"/>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Hedef 3.2</w:t>
            </w:r>
          </w:p>
        </w:tc>
        <w:tc>
          <w:tcPr>
            <w:tcW w:w="2334"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Önceki Yıllar</w:t>
            </w:r>
          </w:p>
        </w:tc>
        <w:tc>
          <w:tcPr>
            <w:tcW w:w="1086" w:type="dxa"/>
            <w:gridSpan w:val="2"/>
            <w:tcBorders>
              <w:top w:val="threeDEmboss" w:sz="24" w:space="0" w:color="auto"/>
            </w:tcBorders>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r w:rsidRPr="000E37B9">
              <w:rPr>
                <w:rFonts w:ascii="Times New Roman" w:hAnsi="Times New Roman"/>
                <w:bCs/>
                <w:sz w:val="24"/>
                <w:szCs w:val="24"/>
              </w:rPr>
              <w:t>Plan Dönemi Sonu</w:t>
            </w:r>
          </w:p>
        </w:tc>
      </w:tr>
      <w:tr w:rsidR="000E37B9" w:rsidRPr="000E37B9" w:rsidTr="000E37B9">
        <w:trPr>
          <w:trHeight w:val="298"/>
        </w:trPr>
        <w:tc>
          <w:tcPr>
            <w:tcW w:w="6048" w:type="dxa"/>
            <w:vMerge/>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bCs/>
                <w:sz w:val="24"/>
                <w:szCs w:val="24"/>
              </w:rPr>
            </w:pP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2012/2013</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2013/2014</w:t>
            </w:r>
          </w:p>
        </w:tc>
        <w:tc>
          <w:tcPr>
            <w:tcW w:w="1080" w:type="dxa"/>
            <w:shd w:val="clear" w:color="auto" w:fill="A7BFDE"/>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2019</w:t>
            </w:r>
          </w:p>
        </w:tc>
      </w:tr>
      <w:tr w:rsidR="000E37B9" w:rsidRPr="000E37B9" w:rsidTr="000E37B9">
        <w:trPr>
          <w:trHeight w:val="21"/>
        </w:trPr>
        <w:tc>
          <w:tcPr>
            <w:tcW w:w="6048" w:type="dxa"/>
            <w:shd w:val="clear" w:color="auto" w:fill="A7BFD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Hizmet içi eğitime katılan personel sayısı</w:t>
            </w:r>
          </w:p>
        </w:tc>
        <w:tc>
          <w:tcPr>
            <w:tcW w:w="126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10</w:t>
            </w:r>
          </w:p>
        </w:tc>
        <w:tc>
          <w:tcPr>
            <w:tcW w:w="1080" w:type="dxa"/>
            <w:gridSpan w:val="2"/>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3</w:t>
            </w:r>
          </w:p>
        </w:tc>
        <w:tc>
          <w:tcPr>
            <w:tcW w:w="1080" w:type="dxa"/>
            <w:shd w:val="clear" w:color="auto" w:fill="A7BFD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5</w:t>
            </w:r>
          </w:p>
        </w:tc>
      </w:tr>
      <w:tr w:rsidR="000E37B9" w:rsidRPr="000E37B9" w:rsidTr="000E37B9">
        <w:trPr>
          <w:trHeight w:val="21"/>
        </w:trPr>
        <w:tc>
          <w:tcPr>
            <w:tcW w:w="6048" w:type="dxa"/>
            <w:shd w:val="clear" w:color="auto" w:fill="D3DFEE"/>
          </w:tcPr>
          <w:p w:rsidR="000E37B9" w:rsidRPr="000E37B9" w:rsidRDefault="000E37B9" w:rsidP="000E37B9">
            <w:pPr>
              <w:tabs>
                <w:tab w:val="left" w:pos="7310"/>
              </w:tabs>
              <w:spacing w:after="0" w:line="240" w:lineRule="auto"/>
              <w:contextualSpacing/>
              <w:rPr>
                <w:rFonts w:ascii="Times New Roman" w:hAnsi="Times New Roman"/>
                <w:sz w:val="24"/>
                <w:szCs w:val="24"/>
              </w:rPr>
            </w:pPr>
            <w:r w:rsidRPr="000E37B9">
              <w:rPr>
                <w:rFonts w:ascii="Times New Roman" w:hAnsi="Times New Roman"/>
                <w:sz w:val="24"/>
                <w:szCs w:val="24"/>
              </w:rPr>
              <w:t>Personelin katıldığı Hizmet içi eğitim sayısı</w:t>
            </w:r>
          </w:p>
        </w:tc>
        <w:tc>
          <w:tcPr>
            <w:tcW w:w="126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12</w:t>
            </w:r>
          </w:p>
        </w:tc>
        <w:tc>
          <w:tcPr>
            <w:tcW w:w="1080" w:type="dxa"/>
            <w:gridSpan w:val="2"/>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3</w:t>
            </w:r>
          </w:p>
        </w:tc>
        <w:tc>
          <w:tcPr>
            <w:tcW w:w="1080" w:type="dxa"/>
            <w:shd w:val="clear" w:color="auto" w:fill="D3DFEE"/>
            <w:vAlign w:val="center"/>
          </w:tcPr>
          <w:p w:rsidR="000E37B9" w:rsidRPr="000E37B9" w:rsidRDefault="000E37B9" w:rsidP="000E37B9">
            <w:pPr>
              <w:tabs>
                <w:tab w:val="left" w:pos="7310"/>
              </w:tabs>
              <w:spacing w:after="0" w:line="240" w:lineRule="auto"/>
              <w:contextualSpacing/>
              <w:jc w:val="center"/>
              <w:rPr>
                <w:rFonts w:ascii="Times New Roman" w:hAnsi="Times New Roman"/>
                <w:sz w:val="24"/>
                <w:szCs w:val="24"/>
              </w:rPr>
            </w:pPr>
            <w:r w:rsidRPr="000E37B9">
              <w:rPr>
                <w:rFonts w:ascii="Times New Roman" w:hAnsi="Times New Roman"/>
                <w:sz w:val="24"/>
                <w:szCs w:val="24"/>
              </w:rPr>
              <w:t>5</w:t>
            </w:r>
          </w:p>
        </w:tc>
      </w:tr>
    </w:tbl>
    <w:p w:rsidR="000E37B9" w:rsidRPr="000E37B9" w:rsidRDefault="000E37B9" w:rsidP="000E37B9">
      <w:pPr>
        <w:spacing w:after="240" w:line="240" w:lineRule="auto"/>
        <w:jc w:val="both"/>
        <w:rPr>
          <w:rFonts w:ascii="Times New Roman" w:hAnsi="Times New Roman"/>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p>
    <w:p w:rsidR="000E37B9" w:rsidRPr="00BD7427" w:rsidRDefault="000E37B9" w:rsidP="000E37B9">
      <w:pPr>
        <w:spacing w:after="240" w:line="240" w:lineRule="auto"/>
        <w:jc w:val="both"/>
        <w:rPr>
          <w:rFonts w:ascii="Times New Roman" w:hAnsi="Times New Roman"/>
          <w:color w:val="0070C0"/>
          <w:sz w:val="24"/>
          <w:szCs w:val="24"/>
        </w:rPr>
      </w:pPr>
      <w:r w:rsidRPr="00BD7427">
        <w:rPr>
          <w:rFonts w:ascii="Times New Roman" w:hAnsi="Times New Roman"/>
          <w:color w:val="0070C0"/>
          <w:sz w:val="24"/>
          <w:szCs w:val="24"/>
        </w:rPr>
        <w:t>Hedefin Mevcut Durumu?</w:t>
      </w:r>
    </w:p>
    <w:p w:rsidR="000E37B9" w:rsidRPr="000E37B9" w:rsidRDefault="000E37B9" w:rsidP="000E37B9">
      <w:pPr>
        <w:spacing w:after="240" w:line="240" w:lineRule="auto"/>
        <w:jc w:val="both"/>
        <w:rPr>
          <w:rFonts w:ascii="Times New Roman" w:hAnsi="Times New Roman"/>
          <w:sz w:val="24"/>
          <w:szCs w:val="24"/>
        </w:rPr>
      </w:pPr>
      <w:r w:rsidRPr="000E37B9">
        <w:rPr>
          <w:rFonts w:ascii="Times New Roman" w:hAnsi="Times New Roman"/>
          <w:sz w:val="24"/>
          <w:szCs w:val="24"/>
        </w:rPr>
        <w:t>Mevcut eğitim öğretim yılında hizmet içi eğitime katılan personel sayı 3’tür. Personelimizin katıldığı hizmet içi eğitim sayısı 3’tür.</w:t>
      </w:r>
    </w:p>
    <w:p w:rsidR="000E37B9" w:rsidRPr="000E37B9" w:rsidRDefault="000E37B9" w:rsidP="000E37B9">
      <w:pPr>
        <w:spacing w:after="0" w:line="240" w:lineRule="auto"/>
        <w:ind w:left="567"/>
        <w:rPr>
          <w:rFonts w:ascii="Times New Roman" w:hAnsi="Times New Roman"/>
          <w:bCs/>
          <w:sz w:val="24"/>
          <w:szCs w:val="24"/>
        </w:rPr>
      </w:pPr>
      <w:r w:rsidRPr="000E37B9">
        <w:rPr>
          <w:rFonts w:ascii="Times New Roman" w:hAnsi="Times New Roman"/>
          <w:sz w:val="24"/>
          <w:szCs w:val="24"/>
        </w:rPr>
        <w:t>Tedbirler 3. 2</w:t>
      </w:r>
      <w:r w:rsidRPr="000E37B9">
        <w:rPr>
          <w:rFonts w:ascii="Times New Roman" w:hAnsi="Times New Roman"/>
          <w:bCs/>
          <w:i/>
          <w:iCs/>
          <w:sz w:val="24"/>
          <w:szCs w:val="24"/>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0E37B9" w:rsidRPr="000E37B9" w:rsidTr="000E37B9">
        <w:trPr>
          <w:trHeight w:val="623"/>
        </w:trPr>
        <w:tc>
          <w:tcPr>
            <w:tcW w:w="3794"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Tedbir/Strateji</w:t>
            </w:r>
          </w:p>
        </w:tc>
        <w:tc>
          <w:tcPr>
            <w:tcW w:w="1745"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Koordinatör Birim</w:t>
            </w:r>
          </w:p>
        </w:tc>
        <w:tc>
          <w:tcPr>
            <w:tcW w:w="1889"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İlişkili Alt Birim/Birimler</w:t>
            </w:r>
          </w:p>
        </w:tc>
        <w:tc>
          <w:tcPr>
            <w:tcW w:w="1706" w:type="dxa"/>
            <w:tcBorders>
              <w:top w:val="single" w:sz="8" w:space="0" w:color="4BACC6"/>
            </w:tcBorders>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Tahmini Maliyet</w:t>
            </w:r>
          </w:p>
        </w:tc>
      </w:tr>
      <w:tr w:rsidR="000E37B9" w:rsidRPr="000E37B9" w:rsidTr="000E37B9">
        <w:trPr>
          <w:trHeight w:val="473"/>
        </w:trPr>
        <w:tc>
          <w:tcPr>
            <w:tcW w:w="3794" w:type="dxa"/>
            <w:vAlign w:val="center"/>
          </w:tcPr>
          <w:p w:rsidR="000E37B9" w:rsidRPr="000E37B9" w:rsidRDefault="000E37B9" w:rsidP="000E37B9">
            <w:pPr>
              <w:spacing w:before="100" w:beforeAutospacing="1" w:after="120" w:afterAutospacing="1" w:line="240" w:lineRule="auto"/>
              <w:rPr>
                <w:rFonts w:ascii="Times New Roman" w:hAnsi="Times New Roman"/>
                <w:bCs/>
                <w:sz w:val="24"/>
                <w:szCs w:val="24"/>
              </w:rPr>
            </w:pPr>
            <w:r w:rsidRPr="000E37B9">
              <w:rPr>
                <w:rFonts w:ascii="Times New Roman" w:hAnsi="Times New Roman"/>
                <w:bCs/>
                <w:color w:val="000000"/>
                <w:sz w:val="24"/>
                <w:szCs w:val="24"/>
              </w:rPr>
              <w:t>İlçe Milli eğitim müdürlüğü ile resmi yazışmalar yapılarak uzaktan eğitim çalışmalarının yürütülmesi.</w:t>
            </w:r>
          </w:p>
        </w:tc>
        <w:tc>
          <w:tcPr>
            <w:tcW w:w="1745" w:type="dxa"/>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İlçe Milli Eğitim Müdürlüğü</w:t>
            </w:r>
          </w:p>
        </w:tc>
        <w:tc>
          <w:tcPr>
            <w:tcW w:w="1889" w:type="dxa"/>
            <w:vAlign w:val="center"/>
          </w:tcPr>
          <w:p w:rsidR="000E37B9" w:rsidRPr="000E37B9" w:rsidRDefault="000E37B9" w:rsidP="000E37B9">
            <w:pPr>
              <w:spacing w:after="0" w:line="240" w:lineRule="auto"/>
              <w:ind w:left="360"/>
              <w:contextualSpacing/>
              <w:rPr>
                <w:rFonts w:ascii="Times New Roman" w:hAnsi="Times New Roman"/>
                <w:sz w:val="24"/>
                <w:szCs w:val="24"/>
              </w:rPr>
            </w:pPr>
            <w:r w:rsidRPr="000E37B9">
              <w:rPr>
                <w:rFonts w:ascii="Times New Roman" w:hAnsi="Times New Roman"/>
                <w:sz w:val="24"/>
                <w:szCs w:val="24"/>
              </w:rPr>
              <w:t>Okul Müdürlüğü</w:t>
            </w:r>
          </w:p>
        </w:tc>
        <w:tc>
          <w:tcPr>
            <w:tcW w:w="1706" w:type="dxa"/>
            <w:vAlign w:val="center"/>
          </w:tcPr>
          <w:p w:rsidR="000E37B9" w:rsidRPr="000E37B9" w:rsidRDefault="000E37B9" w:rsidP="000E37B9">
            <w:pPr>
              <w:spacing w:line="240" w:lineRule="auto"/>
              <w:rPr>
                <w:rFonts w:ascii="Times New Roman" w:hAnsi="Times New Roman"/>
                <w:sz w:val="24"/>
                <w:szCs w:val="24"/>
              </w:rPr>
            </w:pPr>
            <w:r w:rsidRPr="000E37B9">
              <w:rPr>
                <w:rFonts w:ascii="Times New Roman" w:hAnsi="Times New Roman"/>
                <w:sz w:val="24"/>
                <w:szCs w:val="24"/>
              </w:rPr>
              <w:t>Mali yükümlülük içermemektedir</w:t>
            </w:r>
          </w:p>
        </w:tc>
      </w:tr>
      <w:tr w:rsidR="000E37B9" w:rsidRPr="000E37B9" w:rsidTr="000E37B9">
        <w:trPr>
          <w:trHeight w:val="254"/>
        </w:trPr>
        <w:tc>
          <w:tcPr>
            <w:tcW w:w="3794" w:type="dxa"/>
            <w:shd w:val="clear" w:color="auto" w:fill="D2EAF1"/>
            <w:vAlign w:val="center"/>
          </w:tcPr>
          <w:p w:rsidR="000E37B9" w:rsidRPr="000E37B9" w:rsidRDefault="000E37B9" w:rsidP="000E37B9">
            <w:pPr>
              <w:spacing w:before="100" w:beforeAutospacing="1" w:after="100" w:afterAutospacing="1" w:line="240" w:lineRule="auto"/>
              <w:rPr>
                <w:rFonts w:ascii="Times New Roman" w:hAnsi="Times New Roman"/>
                <w:bCs/>
                <w:sz w:val="24"/>
                <w:szCs w:val="24"/>
              </w:rPr>
            </w:pPr>
            <w:r w:rsidRPr="000E37B9">
              <w:rPr>
                <w:rFonts w:ascii="Times New Roman" w:hAnsi="Times New Roman"/>
                <w:bCs/>
                <w:sz w:val="24"/>
                <w:szCs w:val="24"/>
              </w:rPr>
              <w:t>Hiçmetiçi eğitim duyurularını zamanında personellere bildirmek</w:t>
            </w:r>
          </w:p>
        </w:tc>
        <w:tc>
          <w:tcPr>
            <w:tcW w:w="1745" w:type="dxa"/>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Okul İdaresi</w:t>
            </w:r>
          </w:p>
        </w:tc>
        <w:tc>
          <w:tcPr>
            <w:tcW w:w="1889" w:type="dxa"/>
            <w:shd w:val="clear" w:color="auto" w:fill="D2EAF1"/>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Memur</w:t>
            </w:r>
          </w:p>
        </w:tc>
        <w:tc>
          <w:tcPr>
            <w:tcW w:w="1706" w:type="dxa"/>
            <w:shd w:val="clear" w:color="auto" w:fill="D2EAF1"/>
            <w:vAlign w:val="center"/>
          </w:tcPr>
          <w:p w:rsidR="000E37B9" w:rsidRPr="000E37B9" w:rsidRDefault="000E37B9" w:rsidP="000E37B9">
            <w:pPr>
              <w:spacing w:after="0" w:line="240" w:lineRule="auto"/>
              <w:rPr>
                <w:rFonts w:ascii="Times New Roman" w:hAnsi="Times New Roman"/>
                <w:sz w:val="24"/>
                <w:szCs w:val="24"/>
              </w:rPr>
            </w:pPr>
            <w:r w:rsidRPr="000E37B9">
              <w:rPr>
                <w:rFonts w:ascii="Times New Roman" w:hAnsi="Times New Roman"/>
                <w:sz w:val="24"/>
                <w:szCs w:val="24"/>
              </w:rPr>
              <w:t>Mali yükümlülük içermemektedir</w:t>
            </w:r>
          </w:p>
        </w:tc>
      </w:tr>
    </w:tbl>
    <w:p w:rsidR="000E37B9" w:rsidRPr="000E37B9" w:rsidRDefault="000E37B9" w:rsidP="000E37B9">
      <w:pPr>
        <w:keepNext/>
        <w:spacing w:line="240" w:lineRule="auto"/>
        <w:ind w:firstLine="708"/>
        <w:rPr>
          <w:rFonts w:ascii="Times New Roman" w:hAnsi="Times New Roman"/>
          <w:sz w:val="24"/>
          <w:szCs w:val="24"/>
        </w:rPr>
      </w:pPr>
    </w:p>
    <w:p w:rsidR="000E37B9" w:rsidRDefault="000E37B9"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Default="00BD7427" w:rsidP="000E37B9">
      <w:pPr>
        <w:spacing w:line="240" w:lineRule="auto"/>
        <w:rPr>
          <w:rFonts w:ascii="Times New Roman" w:hAnsi="Times New Roman"/>
          <w:bCs/>
          <w:sz w:val="24"/>
          <w:szCs w:val="24"/>
        </w:rPr>
      </w:pPr>
    </w:p>
    <w:p w:rsidR="00BD7427" w:rsidRPr="000E37B9" w:rsidRDefault="00BD7427" w:rsidP="000E37B9">
      <w:pPr>
        <w:spacing w:line="240" w:lineRule="auto"/>
        <w:rPr>
          <w:rFonts w:ascii="Times New Roman" w:hAnsi="Times New Roman"/>
          <w:bCs/>
          <w:sz w:val="24"/>
          <w:szCs w:val="24"/>
        </w:rPr>
      </w:pPr>
    </w:p>
    <w:p w:rsidR="000E37B9" w:rsidRPr="00BD7427" w:rsidRDefault="000E37B9" w:rsidP="000E37B9">
      <w:pPr>
        <w:spacing w:line="240" w:lineRule="auto"/>
        <w:rPr>
          <w:rFonts w:ascii="Times New Roman" w:hAnsi="Times New Roman"/>
          <w:bCs/>
          <w:color w:val="0070C0"/>
          <w:sz w:val="24"/>
          <w:szCs w:val="24"/>
        </w:rPr>
      </w:pPr>
    </w:p>
    <w:p w:rsidR="000E37B9" w:rsidRPr="00BD7427" w:rsidRDefault="000E37B9" w:rsidP="000E37B9">
      <w:pPr>
        <w:spacing w:line="240" w:lineRule="auto"/>
        <w:rPr>
          <w:rFonts w:ascii="Times New Roman" w:hAnsi="Times New Roman"/>
          <w:bCs/>
          <w:color w:val="0070C0"/>
          <w:sz w:val="24"/>
          <w:szCs w:val="24"/>
        </w:rPr>
      </w:pPr>
      <w:r w:rsidRPr="00BD7427">
        <w:rPr>
          <w:rFonts w:ascii="Times New Roman" w:hAnsi="Times New Roman"/>
          <w:bCs/>
          <w:color w:val="0070C0"/>
          <w:sz w:val="24"/>
          <w:szCs w:val="24"/>
        </w:rPr>
        <w:t>MALİYETLENDİRME/BÜTÇELEME</w:t>
      </w:r>
    </w:p>
    <w:p w:rsidR="000E37B9" w:rsidRPr="00BD7427" w:rsidRDefault="000E37B9" w:rsidP="000E37B9">
      <w:pPr>
        <w:spacing w:line="240" w:lineRule="auto"/>
        <w:rPr>
          <w:rFonts w:ascii="Times New Roman" w:hAnsi="Times New Roman"/>
          <w:color w:val="0070C0"/>
          <w:sz w:val="24"/>
          <w:szCs w:val="24"/>
        </w:rPr>
      </w:pPr>
      <w:r w:rsidRPr="00BD7427">
        <w:rPr>
          <w:rFonts w:ascii="Times New Roman" w:hAnsi="Times New Roman"/>
          <w:bCs/>
          <w:color w:val="0070C0"/>
          <w:sz w:val="24"/>
          <w:szCs w:val="24"/>
        </w:rPr>
        <w:t>MALİYET TABLOSU</w:t>
      </w:r>
    </w:p>
    <w:p w:rsidR="000E37B9" w:rsidRPr="000E37B9" w:rsidRDefault="000E37B9" w:rsidP="000E37B9">
      <w:pPr>
        <w:spacing w:line="240" w:lineRule="auto"/>
        <w:rPr>
          <w:rFonts w:ascii="Times New Roman" w:hAnsi="Times New Roman"/>
          <w:sz w:val="24"/>
          <w:szCs w:val="24"/>
        </w:rPr>
      </w:pPr>
    </w:p>
    <w:p w:rsidR="000E37B9" w:rsidRPr="000E37B9" w:rsidRDefault="000E37B9" w:rsidP="000E37B9">
      <w:pPr>
        <w:spacing w:after="240" w:line="240" w:lineRule="auto"/>
        <w:rPr>
          <w:rFonts w:ascii="Times New Roman" w:hAnsi="Times New Roman"/>
          <w:sz w:val="24"/>
          <w:szCs w:val="24"/>
        </w:rPr>
      </w:pPr>
      <w:r w:rsidRPr="000E37B9">
        <w:rPr>
          <w:rFonts w:ascii="Times New Roman" w:hAnsi="Times New Roman"/>
          <w:sz w:val="24"/>
          <w:szCs w:val="24"/>
        </w:rPr>
        <w:t>İl Stratejik Plan Tema, Stratejik Amaç, Hedef Maliyet İlişkisi</w:t>
      </w:r>
    </w:p>
    <w:p w:rsidR="000E37B9" w:rsidRPr="000E37B9" w:rsidRDefault="000E37B9" w:rsidP="000E37B9">
      <w:pPr>
        <w:spacing w:after="120" w:line="240" w:lineRule="auto"/>
        <w:rPr>
          <w:rFonts w:ascii="Times New Roman" w:hAnsi="Times New Roman"/>
          <w:sz w:val="24"/>
          <w:szCs w:val="24"/>
        </w:rPr>
      </w:pPr>
      <w:r w:rsidRPr="000E37B9">
        <w:rPr>
          <w:rFonts w:ascii="Times New Roman" w:hAnsi="Times New Roman"/>
          <w:sz w:val="24"/>
          <w:szCs w:val="24"/>
        </w:rPr>
        <w:t>Tablo: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0E37B9" w:rsidRPr="000E37B9" w:rsidTr="000E37B9">
        <w:trPr>
          <w:trHeight w:val="705"/>
        </w:trPr>
        <w:tc>
          <w:tcPr>
            <w:tcW w:w="817" w:type="dxa"/>
            <w:vMerge w:val="restart"/>
            <w:tcBorders>
              <w:top w:val="single" w:sz="8" w:space="0" w:color="000000"/>
            </w:tcBorders>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TEMA</w:t>
            </w:r>
          </w:p>
        </w:tc>
        <w:tc>
          <w:tcPr>
            <w:tcW w:w="1993" w:type="dxa"/>
            <w:vMerge w:val="restart"/>
            <w:tcBorders>
              <w:top w:val="single" w:sz="8" w:space="0" w:color="000000"/>
            </w:tcBorders>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STRATEJİK AMAÇLAR / HEDEFLER</w:t>
            </w:r>
          </w:p>
        </w:tc>
        <w:tc>
          <w:tcPr>
            <w:tcW w:w="1406" w:type="dxa"/>
            <w:tcBorders>
              <w:top w:val="single" w:sz="8" w:space="0" w:color="000000"/>
            </w:tcBorders>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2015</w:t>
            </w:r>
          </w:p>
        </w:tc>
        <w:tc>
          <w:tcPr>
            <w:tcW w:w="1406" w:type="dxa"/>
            <w:tcBorders>
              <w:top w:val="single" w:sz="8" w:space="0" w:color="000000"/>
            </w:tcBorders>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2016</w:t>
            </w:r>
          </w:p>
        </w:tc>
        <w:tc>
          <w:tcPr>
            <w:tcW w:w="1406" w:type="dxa"/>
            <w:gridSpan w:val="2"/>
            <w:tcBorders>
              <w:top w:val="single" w:sz="8" w:space="0" w:color="000000"/>
            </w:tcBorders>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2017</w:t>
            </w:r>
          </w:p>
        </w:tc>
        <w:tc>
          <w:tcPr>
            <w:tcW w:w="1444" w:type="dxa"/>
            <w:tcBorders>
              <w:top w:val="single" w:sz="8" w:space="0" w:color="000000"/>
            </w:tcBorders>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2018</w:t>
            </w:r>
          </w:p>
        </w:tc>
        <w:tc>
          <w:tcPr>
            <w:tcW w:w="1368" w:type="dxa"/>
            <w:tcBorders>
              <w:top w:val="single" w:sz="8" w:space="0" w:color="000000"/>
            </w:tcBorders>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2019</w:t>
            </w:r>
          </w:p>
        </w:tc>
      </w:tr>
      <w:tr w:rsidR="000E37B9" w:rsidRPr="000E37B9" w:rsidTr="000E37B9">
        <w:trPr>
          <w:trHeight w:val="315"/>
        </w:trPr>
        <w:tc>
          <w:tcPr>
            <w:tcW w:w="817" w:type="dxa"/>
            <w:vMerge/>
            <w:shd w:val="clear" w:color="auto" w:fill="C0C0C0"/>
            <w:vAlign w:val="center"/>
          </w:tcPr>
          <w:p w:rsidR="000E37B9" w:rsidRPr="000E37B9" w:rsidRDefault="000E37B9" w:rsidP="000E37B9">
            <w:pPr>
              <w:spacing w:after="0" w:line="240" w:lineRule="auto"/>
              <w:jc w:val="right"/>
              <w:rPr>
                <w:rFonts w:ascii="Times New Roman" w:hAnsi="Times New Roman"/>
                <w:bCs/>
                <w:sz w:val="24"/>
                <w:szCs w:val="24"/>
              </w:rPr>
            </w:pPr>
          </w:p>
        </w:tc>
        <w:tc>
          <w:tcPr>
            <w:tcW w:w="1993" w:type="dxa"/>
            <w:vMerge/>
            <w:shd w:val="clear" w:color="auto" w:fill="C0C0C0"/>
            <w:vAlign w:val="center"/>
          </w:tcPr>
          <w:p w:rsidR="000E37B9" w:rsidRPr="000E37B9" w:rsidRDefault="000E37B9" w:rsidP="000E37B9">
            <w:pPr>
              <w:spacing w:after="0" w:line="240" w:lineRule="auto"/>
              <w:jc w:val="right"/>
              <w:rPr>
                <w:rFonts w:ascii="Times New Roman" w:hAnsi="Times New Roman"/>
                <w:bCs/>
                <w:sz w:val="24"/>
                <w:szCs w:val="24"/>
              </w:rPr>
            </w:pPr>
          </w:p>
        </w:tc>
        <w:tc>
          <w:tcPr>
            <w:tcW w:w="1406" w:type="dxa"/>
            <w:shd w:val="clear" w:color="auto" w:fill="C0C0C0"/>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bCs/>
                <w:sz w:val="24"/>
                <w:szCs w:val="24"/>
              </w:rPr>
              <w:t>MALİYETİ</w:t>
            </w:r>
          </w:p>
        </w:tc>
        <w:tc>
          <w:tcPr>
            <w:tcW w:w="1406" w:type="dxa"/>
            <w:shd w:val="clear" w:color="auto" w:fill="C0C0C0"/>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bCs/>
                <w:sz w:val="24"/>
                <w:szCs w:val="24"/>
              </w:rPr>
              <w:t>MALİYETİ</w:t>
            </w:r>
          </w:p>
        </w:tc>
        <w:tc>
          <w:tcPr>
            <w:tcW w:w="1406" w:type="dxa"/>
            <w:gridSpan w:val="2"/>
            <w:shd w:val="clear" w:color="auto" w:fill="C0C0C0"/>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bCs/>
                <w:sz w:val="24"/>
                <w:szCs w:val="24"/>
              </w:rPr>
              <w:t>MALİYETİ</w:t>
            </w:r>
          </w:p>
        </w:tc>
        <w:tc>
          <w:tcPr>
            <w:tcW w:w="1444" w:type="dxa"/>
            <w:shd w:val="clear" w:color="auto" w:fill="C0C0C0"/>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bCs/>
                <w:sz w:val="24"/>
                <w:szCs w:val="24"/>
              </w:rPr>
              <w:t>MALİYETİ</w:t>
            </w:r>
          </w:p>
        </w:tc>
        <w:tc>
          <w:tcPr>
            <w:tcW w:w="1368" w:type="dxa"/>
            <w:shd w:val="clear" w:color="auto" w:fill="C0C0C0"/>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bCs/>
                <w:sz w:val="24"/>
                <w:szCs w:val="24"/>
              </w:rPr>
              <w:t>MALİYETİ</w:t>
            </w:r>
          </w:p>
        </w:tc>
      </w:tr>
      <w:tr w:rsidR="000E37B9" w:rsidRPr="000E37B9" w:rsidTr="000E37B9">
        <w:trPr>
          <w:trHeight w:val="375"/>
        </w:trPr>
        <w:tc>
          <w:tcPr>
            <w:tcW w:w="817" w:type="dxa"/>
            <w:vMerge w:val="restart"/>
            <w:textDirection w:val="btLr"/>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TEMA-1</w:t>
            </w:r>
          </w:p>
        </w:tc>
        <w:tc>
          <w:tcPr>
            <w:tcW w:w="1993" w:type="dxa"/>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bCs/>
                <w:sz w:val="24"/>
                <w:szCs w:val="24"/>
              </w:rPr>
              <w:t>STRATEJİK AMAÇ 1</w:t>
            </w:r>
          </w:p>
        </w:tc>
        <w:tc>
          <w:tcPr>
            <w:tcW w:w="1406" w:type="dxa"/>
            <w:vAlign w:val="center"/>
          </w:tcPr>
          <w:p w:rsidR="000E37B9" w:rsidRPr="000E37B9" w:rsidRDefault="000E37B9" w:rsidP="000E37B9">
            <w:pPr>
              <w:spacing w:after="0" w:line="240" w:lineRule="auto"/>
              <w:jc w:val="right"/>
              <w:rPr>
                <w:rFonts w:ascii="Times New Roman" w:hAnsi="Times New Roman"/>
                <w:bCs/>
                <w:iCs/>
                <w:sz w:val="24"/>
                <w:szCs w:val="24"/>
              </w:rPr>
            </w:pPr>
          </w:p>
        </w:tc>
        <w:tc>
          <w:tcPr>
            <w:tcW w:w="1406" w:type="dxa"/>
            <w:vAlign w:val="center"/>
          </w:tcPr>
          <w:p w:rsidR="000E37B9" w:rsidRPr="000E37B9" w:rsidRDefault="000E37B9" w:rsidP="000E37B9">
            <w:pPr>
              <w:spacing w:after="0" w:line="240" w:lineRule="auto"/>
              <w:jc w:val="right"/>
              <w:rPr>
                <w:rFonts w:ascii="Times New Roman" w:hAnsi="Times New Roman"/>
                <w:bCs/>
                <w:iCs/>
                <w:sz w:val="24"/>
                <w:szCs w:val="24"/>
              </w:rPr>
            </w:pPr>
          </w:p>
        </w:tc>
        <w:tc>
          <w:tcPr>
            <w:tcW w:w="1406" w:type="dxa"/>
            <w:gridSpan w:val="2"/>
            <w:vAlign w:val="center"/>
          </w:tcPr>
          <w:p w:rsidR="000E37B9" w:rsidRPr="000E37B9" w:rsidRDefault="000E37B9" w:rsidP="000E37B9">
            <w:pPr>
              <w:spacing w:after="0" w:line="240" w:lineRule="auto"/>
              <w:jc w:val="right"/>
              <w:rPr>
                <w:rFonts w:ascii="Times New Roman" w:hAnsi="Times New Roman"/>
                <w:bCs/>
                <w:iCs/>
                <w:sz w:val="24"/>
                <w:szCs w:val="24"/>
              </w:rPr>
            </w:pPr>
          </w:p>
        </w:tc>
        <w:tc>
          <w:tcPr>
            <w:tcW w:w="1444" w:type="dxa"/>
            <w:vAlign w:val="center"/>
          </w:tcPr>
          <w:p w:rsidR="000E37B9" w:rsidRPr="000E37B9" w:rsidRDefault="000E37B9" w:rsidP="000E37B9">
            <w:pPr>
              <w:spacing w:after="0" w:line="240" w:lineRule="auto"/>
              <w:jc w:val="right"/>
              <w:rPr>
                <w:rFonts w:ascii="Times New Roman" w:hAnsi="Times New Roman"/>
                <w:bCs/>
                <w:iCs/>
                <w:sz w:val="24"/>
                <w:szCs w:val="24"/>
              </w:rPr>
            </w:pPr>
          </w:p>
        </w:tc>
        <w:tc>
          <w:tcPr>
            <w:tcW w:w="1368" w:type="dxa"/>
            <w:vAlign w:val="center"/>
          </w:tcPr>
          <w:p w:rsidR="000E37B9" w:rsidRPr="000E37B9" w:rsidRDefault="000E37B9" w:rsidP="000E37B9">
            <w:pPr>
              <w:spacing w:after="0" w:line="240" w:lineRule="auto"/>
              <w:jc w:val="right"/>
              <w:rPr>
                <w:rFonts w:ascii="Times New Roman" w:hAnsi="Times New Roman"/>
                <w:bCs/>
                <w:iCs/>
                <w:sz w:val="24"/>
                <w:szCs w:val="24"/>
              </w:rPr>
            </w:pPr>
          </w:p>
        </w:tc>
      </w:tr>
      <w:tr w:rsidR="000E37B9" w:rsidRPr="000E37B9" w:rsidTr="000E37B9">
        <w:trPr>
          <w:trHeight w:val="375"/>
        </w:trPr>
        <w:tc>
          <w:tcPr>
            <w:tcW w:w="817" w:type="dxa"/>
            <w:vMerge/>
            <w:textDirection w:val="btLr"/>
            <w:vAlign w:val="center"/>
          </w:tcPr>
          <w:p w:rsidR="000E37B9" w:rsidRPr="000E37B9" w:rsidRDefault="000E37B9" w:rsidP="000E37B9">
            <w:pPr>
              <w:spacing w:after="0" w:line="240" w:lineRule="auto"/>
              <w:jc w:val="center"/>
              <w:rPr>
                <w:rFonts w:ascii="Times New Roman" w:hAnsi="Times New Roman"/>
                <w:bCs/>
                <w:sz w:val="24"/>
                <w:szCs w:val="24"/>
              </w:rPr>
            </w:pPr>
          </w:p>
        </w:tc>
        <w:tc>
          <w:tcPr>
            <w:tcW w:w="1993" w:type="dxa"/>
            <w:shd w:val="clear" w:color="auto" w:fill="BFBFBF" w:themeFill="background1" w:themeFillShade="BF"/>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sz w:val="24"/>
                <w:szCs w:val="24"/>
              </w:rPr>
              <w:t>Stratejik Hedef 1. 1</w:t>
            </w:r>
          </w:p>
        </w:tc>
        <w:tc>
          <w:tcPr>
            <w:tcW w:w="1406" w:type="dxa"/>
            <w:shd w:val="clear" w:color="auto" w:fill="BFBFBF" w:themeFill="background1" w:themeFillShade="BF"/>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shd w:val="clear" w:color="auto" w:fill="BFBFBF" w:themeFill="background1" w:themeFillShade="BF"/>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gridSpan w:val="2"/>
            <w:shd w:val="clear" w:color="auto" w:fill="BFBFBF" w:themeFill="background1" w:themeFillShade="BF"/>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44" w:type="dxa"/>
            <w:shd w:val="clear" w:color="auto" w:fill="BFBFBF" w:themeFill="background1" w:themeFillShade="BF"/>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368" w:type="dxa"/>
            <w:shd w:val="clear" w:color="auto" w:fill="BFBFBF" w:themeFill="background1" w:themeFillShade="BF"/>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r>
      <w:tr w:rsidR="000E37B9" w:rsidRPr="000E37B9" w:rsidTr="000E37B9">
        <w:trPr>
          <w:trHeight w:val="430"/>
        </w:trPr>
        <w:tc>
          <w:tcPr>
            <w:tcW w:w="817" w:type="dxa"/>
            <w:vMerge/>
            <w:shd w:val="clear" w:color="auto" w:fill="C0C0C0"/>
            <w:vAlign w:val="center"/>
          </w:tcPr>
          <w:p w:rsidR="000E37B9" w:rsidRPr="000E37B9" w:rsidRDefault="000E37B9" w:rsidP="000E37B9">
            <w:pPr>
              <w:spacing w:after="0" w:line="240" w:lineRule="auto"/>
              <w:jc w:val="center"/>
              <w:rPr>
                <w:rFonts w:ascii="Times New Roman" w:hAnsi="Times New Roman"/>
                <w:bCs/>
                <w:sz w:val="24"/>
                <w:szCs w:val="24"/>
              </w:rPr>
            </w:pPr>
          </w:p>
        </w:tc>
        <w:tc>
          <w:tcPr>
            <w:tcW w:w="1993"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 xml:space="preserve">Stratejik Hedef 1.2 </w:t>
            </w:r>
          </w:p>
        </w:tc>
        <w:tc>
          <w:tcPr>
            <w:tcW w:w="1406"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gridSpan w:val="2"/>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44"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368"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r>
      <w:tr w:rsidR="000E37B9" w:rsidRPr="000E37B9" w:rsidTr="000E37B9">
        <w:trPr>
          <w:trHeight w:val="315"/>
        </w:trPr>
        <w:tc>
          <w:tcPr>
            <w:tcW w:w="817" w:type="dxa"/>
            <w:vMerge w:val="restart"/>
            <w:textDirection w:val="btLr"/>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TEMA-2</w:t>
            </w:r>
          </w:p>
        </w:tc>
        <w:tc>
          <w:tcPr>
            <w:tcW w:w="1993" w:type="dxa"/>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bCs/>
                <w:sz w:val="24"/>
                <w:szCs w:val="24"/>
              </w:rPr>
              <w:t>STRATEJİK AMAÇ 2</w:t>
            </w:r>
          </w:p>
        </w:tc>
        <w:tc>
          <w:tcPr>
            <w:tcW w:w="1406" w:type="dxa"/>
            <w:vAlign w:val="center"/>
          </w:tcPr>
          <w:p w:rsidR="000E37B9" w:rsidRPr="000E37B9" w:rsidRDefault="000E37B9" w:rsidP="000E37B9">
            <w:pPr>
              <w:spacing w:after="0" w:line="240" w:lineRule="auto"/>
              <w:jc w:val="right"/>
              <w:rPr>
                <w:rFonts w:ascii="Times New Roman" w:hAnsi="Times New Roman"/>
                <w:bCs/>
                <w:sz w:val="24"/>
                <w:szCs w:val="24"/>
              </w:rPr>
            </w:pPr>
          </w:p>
        </w:tc>
        <w:tc>
          <w:tcPr>
            <w:tcW w:w="1406" w:type="dxa"/>
            <w:vAlign w:val="center"/>
          </w:tcPr>
          <w:p w:rsidR="000E37B9" w:rsidRPr="000E37B9" w:rsidRDefault="000E37B9" w:rsidP="000E37B9">
            <w:pPr>
              <w:spacing w:after="0" w:line="240" w:lineRule="auto"/>
              <w:jc w:val="right"/>
              <w:rPr>
                <w:rFonts w:ascii="Times New Roman" w:hAnsi="Times New Roman"/>
                <w:bCs/>
                <w:sz w:val="24"/>
                <w:szCs w:val="24"/>
              </w:rPr>
            </w:pPr>
          </w:p>
        </w:tc>
        <w:tc>
          <w:tcPr>
            <w:tcW w:w="1406" w:type="dxa"/>
            <w:gridSpan w:val="2"/>
            <w:vAlign w:val="center"/>
          </w:tcPr>
          <w:p w:rsidR="000E37B9" w:rsidRPr="000E37B9" w:rsidRDefault="000E37B9" w:rsidP="000E37B9">
            <w:pPr>
              <w:spacing w:after="0" w:line="240" w:lineRule="auto"/>
              <w:jc w:val="right"/>
              <w:rPr>
                <w:rFonts w:ascii="Times New Roman" w:hAnsi="Times New Roman"/>
                <w:bCs/>
                <w:sz w:val="24"/>
                <w:szCs w:val="24"/>
              </w:rPr>
            </w:pPr>
          </w:p>
        </w:tc>
        <w:tc>
          <w:tcPr>
            <w:tcW w:w="1444" w:type="dxa"/>
            <w:vAlign w:val="center"/>
          </w:tcPr>
          <w:p w:rsidR="000E37B9" w:rsidRPr="000E37B9" w:rsidRDefault="000E37B9" w:rsidP="000E37B9">
            <w:pPr>
              <w:spacing w:after="0" w:line="240" w:lineRule="auto"/>
              <w:jc w:val="right"/>
              <w:rPr>
                <w:rFonts w:ascii="Times New Roman" w:hAnsi="Times New Roman"/>
                <w:bCs/>
                <w:sz w:val="24"/>
                <w:szCs w:val="24"/>
              </w:rPr>
            </w:pPr>
          </w:p>
        </w:tc>
        <w:tc>
          <w:tcPr>
            <w:tcW w:w="1368" w:type="dxa"/>
            <w:vAlign w:val="center"/>
          </w:tcPr>
          <w:p w:rsidR="000E37B9" w:rsidRPr="000E37B9" w:rsidRDefault="000E37B9" w:rsidP="000E37B9">
            <w:pPr>
              <w:spacing w:after="0" w:line="240" w:lineRule="auto"/>
              <w:jc w:val="right"/>
              <w:rPr>
                <w:rFonts w:ascii="Times New Roman" w:hAnsi="Times New Roman"/>
                <w:bCs/>
                <w:sz w:val="24"/>
                <w:szCs w:val="24"/>
              </w:rPr>
            </w:pPr>
          </w:p>
        </w:tc>
      </w:tr>
      <w:tr w:rsidR="000E37B9" w:rsidRPr="000E37B9" w:rsidTr="000E37B9">
        <w:trPr>
          <w:trHeight w:val="315"/>
        </w:trPr>
        <w:tc>
          <w:tcPr>
            <w:tcW w:w="817" w:type="dxa"/>
            <w:vMerge/>
            <w:shd w:val="clear" w:color="auto" w:fill="C0C0C0"/>
            <w:vAlign w:val="center"/>
          </w:tcPr>
          <w:p w:rsidR="000E37B9" w:rsidRPr="000E37B9" w:rsidRDefault="000E37B9" w:rsidP="000E37B9">
            <w:pPr>
              <w:spacing w:after="0" w:line="240" w:lineRule="auto"/>
              <w:jc w:val="center"/>
              <w:rPr>
                <w:rFonts w:ascii="Times New Roman" w:hAnsi="Times New Roman"/>
                <w:bCs/>
                <w:sz w:val="24"/>
                <w:szCs w:val="24"/>
              </w:rPr>
            </w:pPr>
          </w:p>
        </w:tc>
        <w:tc>
          <w:tcPr>
            <w:tcW w:w="1993" w:type="dxa"/>
            <w:shd w:val="clear" w:color="auto" w:fill="C0C0C0"/>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Stratejik Hedef 2. 1</w:t>
            </w:r>
          </w:p>
        </w:tc>
        <w:tc>
          <w:tcPr>
            <w:tcW w:w="1406" w:type="dxa"/>
            <w:shd w:val="clear" w:color="auto" w:fill="C0C0C0"/>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800 TL</w:t>
            </w:r>
          </w:p>
        </w:tc>
        <w:tc>
          <w:tcPr>
            <w:tcW w:w="1406" w:type="dxa"/>
            <w:shd w:val="clear" w:color="auto" w:fill="C0C0C0"/>
            <w:vAlign w:val="center"/>
          </w:tcPr>
          <w:p w:rsidR="000E37B9" w:rsidRPr="000E37B9" w:rsidRDefault="000E37B9" w:rsidP="000E37B9">
            <w:pPr>
              <w:spacing w:after="0" w:line="240" w:lineRule="auto"/>
              <w:jc w:val="right"/>
              <w:rPr>
                <w:rFonts w:ascii="Times New Roman" w:hAnsi="Times New Roman"/>
                <w:iCs/>
                <w:sz w:val="24"/>
                <w:szCs w:val="24"/>
              </w:rPr>
            </w:pPr>
            <w:r w:rsidRPr="000E37B9">
              <w:rPr>
                <w:rFonts w:ascii="Times New Roman" w:hAnsi="Times New Roman"/>
                <w:sz w:val="24"/>
                <w:szCs w:val="24"/>
              </w:rPr>
              <w:t>800 TL</w:t>
            </w:r>
          </w:p>
        </w:tc>
        <w:tc>
          <w:tcPr>
            <w:tcW w:w="1406" w:type="dxa"/>
            <w:gridSpan w:val="2"/>
            <w:shd w:val="clear" w:color="auto" w:fill="C0C0C0"/>
            <w:vAlign w:val="center"/>
          </w:tcPr>
          <w:p w:rsidR="000E37B9" w:rsidRPr="000E37B9" w:rsidRDefault="000E37B9" w:rsidP="000E37B9">
            <w:pPr>
              <w:spacing w:after="0" w:line="240" w:lineRule="auto"/>
              <w:jc w:val="right"/>
              <w:rPr>
                <w:rFonts w:ascii="Times New Roman" w:hAnsi="Times New Roman"/>
                <w:iCs/>
                <w:sz w:val="24"/>
                <w:szCs w:val="24"/>
              </w:rPr>
            </w:pPr>
            <w:r w:rsidRPr="000E37B9">
              <w:rPr>
                <w:rFonts w:ascii="Times New Roman" w:hAnsi="Times New Roman"/>
                <w:sz w:val="24"/>
                <w:szCs w:val="24"/>
              </w:rPr>
              <w:t>800 TL</w:t>
            </w:r>
          </w:p>
        </w:tc>
        <w:tc>
          <w:tcPr>
            <w:tcW w:w="1444" w:type="dxa"/>
            <w:shd w:val="clear" w:color="auto" w:fill="C0C0C0"/>
            <w:vAlign w:val="center"/>
          </w:tcPr>
          <w:p w:rsidR="000E37B9" w:rsidRPr="000E37B9" w:rsidRDefault="000E37B9" w:rsidP="000E37B9">
            <w:pPr>
              <w:spacing w:after="0" w:line="240" w:lineRule="auto"/>
              <w:jc w:val="right"/>
              <w:rPr>
                <w:rFonts w:ascii="Times New Roman" w:hAnsi="Times New Roman"/>
                <w:iCs/>
                <w:sz w:val="24"/>
                <w:szCs w:val="24"/>
              </w:rPr>
            </w:pPr>
            <w:r w:rsidRPr="000E37B9">
              <w:rPr>
                <w:rFonts w:ascii="Times New Roman" w:hAnsi="Times New Roman"/>
                <w:sz w:val="24"/>
                <w:szCs w:val="24"/>
              </w:rPr>
              <w:t>800 TL</w:t>
            </w:r>
          </w:p>
        </w:tc>
        <w:tc>
          <w:tcPr>
            <w:tcW w:w="1368" w:type="dxa"/>
            <w:shd w:val="clear" w:color="auto" w:fill="C0C0C0"/>
            <w:vAlign w:val="center"/>
          </w:tcPr>
          <w:p w:rsidR="000E37B9" w:rsidRPr="000E37B9" w:rsidRDefault="000E37B9" w:rsidP="000E37B9">
            <w:pPr>
              <w:spacing w:after="0" w:line="240" w:lineRule="auto"/>
              <w:jc w:val="right"/>
              <w:rPr>
                <w:rFonts w:ascii="Times New Roman" w:hAnsi="Times New Roman"/>
                <w:iCs/>
                <w:sz w:val="24"/>
                <w:szCs w:val="24"/>
              </w:rPr>
            </w:pPr>
            <w:r w:rsidRPr="000E37B9">
              <w:rPr>
                <w:rFonts w:ascii="Times New Roman" w:hAnsi="Times New Roman"/>
                <w:sz w:val="24"/>
                <w:szCs w:val="24"/>
              </w:rPr>
              <w:t>800 TL</w:t>
            </w:r>
          </w:p>
        </w:tc>
      </w:tr>
      <w:tr w:rsidR="000E37B9" w:rsidRPr="000E37B9" w:rsidTr="000E37B9">
        <w:trPr>
          <w:trHeight w:val="315"/>
        </w:trPr>
        <w:tc>
          <w:tcPr>
            <w:tcW w:w="817" w:type="dxa"/>
            <w:vMerge/>
            <w:vAlign w:val="center"/>
          </w:tcPr>
          <w:p w:rsidR="000E37B9" w:rsidRPr="000E37B9" w:rsidRDefault="000E37B9" w:rsidP="000E37B9">
            <w:pPr>
              <w:spacing w:after="0" w:line="240" w:lineRule="auto"/>
              <w:jc w:val="center"/>
              <w:rPr>
                <w:rFonts w:ascii="Times New Roman" w:hAnsi="Times New Roman"/>
                <w:bCs/>
                <w:sz w:val="24"/>
                <w:szCs w:val="24"/>
              </w:rPr>
            </w:pPr>
          </w:p>
        </w:tc>
        <w:tc>
          <w:tcPr>
            <w:tcW w:w="1993" w:type="dxa"/>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Stratejik Hedef 2. 2</w:t>
            </w:r>
          </w:p>
        </w:tc>
        <w:tc>
          <w:tcPr>
            <w:tcW w:w="1406" w:type="dxa"/>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gridSpan w:val="2"/>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44" w:type="dxa"/>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368" w:type="dxa"/>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r>
      <w:tr w:rsidR="000E37B9" w:rsidRPr="000E37B9" w:rsidTr="000E37B9">
        <w:trPr>
          <w:trHeight w:val="315"/>
        </w:trPr>
        <w:tc>
          <w:tcPr>
            <w:tcW w:w="817" w:type="dxa"/>
            <w:vMerge/>
            <w:shd w:val="clear" w:color="auto" w:fill="C0C0C0"/>
            <w:vAlign w:val="center"/>
          </w:tcPr>
          <w:p w:rsidR="000E37B9" w:rsidRPr="000E37B9" w:rsidRDefault="000E37B9" w:rsidP="000E37B9">
            <w:pPr>
              <w:spacing w:after="0" w:line="240" w:lineRule="auto"/>
              <w:jc w:val="center"/>
              <w:rPr>
                <w:rFonts w:ascii="Times New Roman" w:hAnsi="Times New Roman"/>
                <w:bCs/>
                <w:sz w:val="24"/>
                <w:szCs w:val="24"/>
              </w:rPr>
            </w:pPr>
          </w:p>
        </w:tc>
        <w:tc>
          <w:tcPr>
            <w:tcW w:w="1993" w:type="dxa"/>
            <w:shd w:val="clear" w:color="auto" w:fill="C0C0C0"/>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Stratejik Hedef 2. 3</w:t>
            </w:r>
          </w:p>
        </w:tc>
        <w:tc>
          <w:tcPr>
            <w:tcW w:w="1406" w:type="dxa"/>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gridSpan w:val="2"/>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44" w:type="dxa"/>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368" w:type="dxa"/>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r>
      <w:tr w:rsidR="000E37B9" w:rsidRPr="000E37B9" w:rsidTr="000E37B9">
        <w:trPr>
          <w:trHeight w:val="315"/>
        </w:trPr>
        <w:tc>
          <w:tcPr>
            <w:tcW w:w="817" w:type="dxa"/>
            <w:vMerge/>
            <w:shd w:val="clear" w:color="auto" w:fill="C0C0C0"/>
            <w:vAlign w:val="center"/>
          </w:tcPr>
          <w:p w:rsidR="000E37B9" w:rsidRPr="000E37B9" w:rsidRDefault="000E37B9" w:rsidP="000E37B9">
            <w:pPr>
              <w:spacing w:after="0" w:line="240" w:lineRule="auto"/>
              <w:jc w:val="center"/>
              <w:rPr>
                <w:rFonts w:ascii="Times New Roman" w:hAnsi="Times New Roman"/>
                <w:bCs/>
                <w:sz w:val="24"/>
                <w:szCs w:val="24"/>
              </w:rPr>
            </w:pPr>
          </w:p>
        </w:tc>
        <w:tc>
          <w:tcPr>
            <w:tcW w:w="1993"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Stratejik Hedef 2. 4</w:t>
            </w:r>
          </w:p>
        </w:tc>
        <w:tc>
          <w:tcPr>
            <w:tcW w:w="1406"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gridSpan w:val="2"/>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44"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368" w:type="dxa"/>
            <w:shd w:val="clear" w:color="auto" w:fill="FFFFFF" w:themeFill="background1"/>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r>
      <w:tr w:rsidR="000E37B9" w:rsidRPr="000E37B9" w:rsidTr="000E37B9">
        <w:trPr>
          <w:trHeight w:val="315"/>
        </w:trPr>
        <w:tc>
          <w:tcPr>
            <w:tcW w:w="817" w:type="dxa"/>
            <w:vMerge w:val="restart"/>
            <w:textDirection w:val="btLr"/>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TEMA-3</w:t>
            </w:r>
          </w:p>
        </w:tc>
        <w:tc>
          <w:tcPr>
            <w:tcW w:w="1993" w:type="dxa"/>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bCs/>
                <w:sz w:val="24"/>
                <w:szCs w:val="24"/>
              </w:rPr>
              <w:t>STRATEJİK AMAÇ 3</w:t>
            </w:r>
          </w:p>
        </w:tc>
        <w:tc>
          <w:tcPr>
            <w:tcW w:w="1406" w:type="dxa"/>
            <w:vAlign w:val="center"/>
          </w:tcPr>
          <w:p w:rsidR="000E37B9" w:rsidRPr="000E37B9" w:rsidRDefault="000E37B9" w:rsidP="000E37B9">
            <w:pPr>
              <w:spacing w:after="0" w:line="240" w:lineRule="auto"/>
              <w:jc w:val="right"/>
              <w:rPr>
                <w:rFonts w:ascii="Times New Roman" w:hAnsi="Times New Roman"/>
                <w:bCs/>
                <w:iCs/>
                <w:sz w:val="24"/>
                <w:szCs w:val="24"/>
              </w:rPr>
            </w:pPr>
          </w:p>
        </w:tc>
        <w:tc>
          <w:tcPr>
            <w:tcW w:w="1406" w:type="dxa"/>
            <w:vAlign w:val="center"/>
          </w:tcPr>
          <w:p w:rsidR="000E37B9" w:rsidRPr="000E37B9" w:rsidRDefault="000E37B9" w:rsidP="000E37B9">
            <w:pPr>
              <w:spacing w:after="0" w:line="240" w:lineRule="auto"/>
              <w:jc w:val="right"/>
              <w:rPr>
                <w:rFonts w:ascii="Times New Roman" w:hAnsi="Times New Roman"/>
                <w:bCs/>
                <w:iCs/>
                <w:sz w:val="24"/>
                <w:szCs w:val="24"/>
              </w:rPr>
            </w:pPr>
          </w:p>
        </w:tc>
        <w:tc>
          <w:tcPr>
            <w:tcW w:w="1406" w:type="dxa"/>
            <w:gridSpan w:val="2"/>
            <w:vAlign w:val="center"/>
          </w:tcPr>
          <w:p w:rsidR="000E37B9" w:rsidRPr="000E37B9" w:rsidRDefault="000E37B9" w:rsidP="000E37B9">
            <w:pPr>
              <w:spacing w:after="0" w:line="240" w:lineRule="auto"/>
              <w:jc w:val="right"/>
              <w:rPr>
                <w:rFonts w:ascii="Times New Roman" w:hAnsi="Times New Roman"/>
                <w:bCs/>
                <w:iCs/>
                <w:sz w:val="24"/>
                <w:szCs w:val="24"/>
              </w:rPr>
            </w:pPr>
          </w:p>
        </w:tc>
        <w:tc>
          <w:tcPr>
            <w:tcW w:w="1444" w:type="dxa"/>
            <w:vAlign w:val="center"/>
          </w:tcPr>
          <w:p w:rsidR="000E37B9" w:rsidRPr="000E37B9" w:rsidRDefault="000E37B9" w:rsidP="000E37B9">
            <w:pPr>
              <w:spacing w:after="0" w:line="240" w:lineRule="auto"/>
              <w:jc w:val="right"/>
              <w:rPr>
                <w:rFonts w:ascii="Times New Roman" w:hAnsi="Times New Roman"/>
                <w:bCs/>
                <w:iCs/>
                <w:sz w:val="24"/>
                <w:szCs w:val="24"/>
              </w:rPr>
            </w:pPr>
          </w:p>
        </w:tc>
        <w:tc>
          <w:tcPr>
            <w:tcW w:w="1368" w:type="dxa"/>
            <w:vAlign w:val="center"/>
          </w:tcPr>
          <w:p w:rsidR="000E37B9" w:rsidRPr="000E37B9" w:rsidRDefault="000E37B9" w:rsidP="000E37B9">
            <w:pPr>
              <w:spacing w:after="0" w:line="240" w:lineRule="auto"/>
              <w:jc w:val="right"/>
              <w:rPr>
                <w:rFonts w:ascii="Times New Roman" w:hAnsi="Times New Roman"/>
                <w:bCs/>
                <w:iCs/>
                <w:sz w:val="24"/>
                <w:szCs w:val="24"/>
              </w:rPr>
            </w:pPr>
          </w:p>
        </w:tc>
      </w:tr>
      <w:tr w:rsidR="000E37B9" w:rsidRPr="000E37B9" w:rsidTr="000E37B9">
        <w:trPr>
          <w:trHeight w:val="315"/>
        </w:trPr>
        <w:tc>
          <w:tcPr>
            <w:tcW w:w="817" w:type="dxa"/>
            <w:vMerge/>
            <w:shd w:val="clear" w:color="auto" w:fill="C0C0C0"/>
            <w:vAlign w:val="center"/>
          </w:tcPr>
          <w:p w:rsidR="000E37B9" w:rsidRPr="000E37B9" w:rsidRDefault="000E37B9" w:rsidP="000E37B9">
            <w:pPr>
              <w:spacing w:after="0" w:line="240" w:lineRule="auto"/>
              <w:jc w:val="right"/>
              <w:rPr>
                <w:rFonts w:ascii="Times New Roman" w:hAnsi="Times New Roman"/>
                <w:bCs/>
                <w:sz w:val="24"/>
                <w:szCs w:val="24"/>
              </w:rPr>
            </w:pPr>
          </w:p>
        </w:tc>
        <w:tc>
          <w:tcPr>
            <w:tcW w:w="1993" w:type="dxa"/>
            <w:shd w:val="clear" w:color="auto" w:fill="C0C0C0"/>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Stratejik Hedef 3. 1</w:t>
            </w:r>
          </w:p>
        </w:tc>
        <w:tc>
          <w:tcPr>
            <w:tcW w:w="1406" w:type="dxa"/>
            <w:shd w:val="clear" w:color="auto" w:fill="C0C0C0"/>
            <w:noWrap/>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1500 TL</w:t>
            </w:r>
          </w:p>
        </w:tc>
        <w:tc>
          <w:tcPr>
            <w:tcW w:w="1406" w:type="dxa"/>
            <w:shd w:val="clear" w:color="auto" w:fill="C0C0C0"/>
            <w:noWrap/>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1500 TL</w:t>
            </w:r>
          </w:p>
        </w:tc>
        <w:tc>
          <w:tcPr>
            <w:tcW w:w="1406" w:type="dxa"/>
            <w:gridSpan w:val="2"/>
            <w:shd w:val="clear" w:color="auto" w:fill="C0C0C0"/>
            <w:noWrap/>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1500 TL</w:t>
            </w:r>
          </w:p>
        </w:tc>
        <w:tc>
          <w:tcPr>
            <w:tcW w:w="1444" w:type="dxa"/>
            <w:shd w:val="clear" w:color="auto" w:fill="C0C0C0"/>
            <w:noWrap/>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1500 TL</w:t>
            </w:r>
          </w:p>
        </w:tc>
        <w:tc>
          <w:tcPr>
            <w:tcW w:w="1368" w:type="dxa"/>
            <w:shd w:val="clear" w:color="auto" w:fill="C0C0C0"/>
            <w:noWrap/>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1500 TL</w:t>
            </w:r>
          </w:p>
        </w:tc>
      </w:tr>
      <w:tr w:rsidR="000E37B9" w:rsidRPr="000E37B9" w:rsidTr="000E37B9">
        <w:trPr>
          <w:trHeight w:val="315"/>
        </w:trPr>
        <w:tc>
          <w:tcPr>
            <w:tcW w:w="817" w:type="dxa"/>
            <w:vMerge/>
            <w:vAlign w:val="center"/>
          </w:tcPr>
          <w:p w:rsidR="000E37B9" w:rsidRPr="000E37B9" w:rsidRDefault="000E37B9" w:rsidP="000E37B9">
            <w:pPr>
              <w:spacing w:after="0" w:line="240" w:lineRule="auto"/>
              <w:jc w:val="right"/>
              <w:rPr>
                <w:rFonts w:ascii="Times New Roman" w:hAnsi="Times New Roman"/>
                <w:bCs/>
                <w:sz w:val="24"/>
                <w:szCs w:val="24"/>
              </w:rPr>
            </w:pPr>
          </w:p>
        </w:tc>
        <w:tc>
          <w:tcPr>
            <w:tcW w:w="1993" w:type="dxa"/>
            <w:vAlign w:val="center"/>
          </w:tcPr>
          <w:p w:rsidR="000E37B9" w:rsidRPr="000E37B9" w:rsidRDefault="000E37B9" w:rsidP="000E37B9">
            <w:pPr>
              <w:spacing w:after="0" w:line="240" w:lineRule="auto"/>
              <w:jc w:val="right"/>
              <w:rPr>
                <w:rFonts w:ascii="Times New Roman" w:hAnsi="Times New Roman"/>
                <w:sz w:val="24"/>
                <w:szCs w:val="24"/>
              </w:rPr>
            </w:pPr>
            <w:r w:rsidRPr="000E37B9">
              <w:rPr>
                <w:rFonts w:ascii="Times New Roman" w:hAnsi="Times New Roman"/>
                <w:sz w:val="24"/>
                <w:szCs w:val="24"/>
              </w:rPr>
              <w:t>Stratejik Hedef 3. 2</w:t>
            </w:r>
          </w:p>
        </w:tc>
        <w:tc>
          <w:tcPr>
            <w:tcW w:w="1406" w:type="dxa"/>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06" w:type="dxa"/>
            <w:gridSpan w:val="2"/>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444" w:type="dxa"/>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c>
          <w:tcPr>
            <w:tcW w:w="1368" w:type="dxa"/>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0 TL</w:t>
            </w:r>
          </w:p>
        </w:tc>
      </w:tr>
      <w:tr w:rsidR="000E37B9" w:rsidRPr="000E37B9" w:rsidTr="000E37B9">
        <w:trPr>
          <w:trHeight w:val="315"/>
        </w:trPr>
        <w:tc>
          <w:tcPr>
            <w:tcW w:w="2810" w:type="dxa"/>
            <w:gridSpan w:val="2"/>
            <w:shd w:val="clear" w:color="auto" w:fill="C0C0C0"/>
            <w:vAlign w:val="center"/>
          </w:tcPr>
          <w:p w:rsidR="000E37B9" w:rsidRPr="000E37B9" w:rsidRDefault="000E37B9" w:rsidP="000E37B9">
            <w:pPr>
              <w:spacing w:after="0" w:line="240" w:lineRule="auto"/>
              <w:jc w:val="right"/>
              <w:rPr>
                <w:rFonts w:ascii="Times New Roman" w:hAnsi="Times New Roman"/>
                <w:bCs/>
                <w:sz w:val="24"/>
                <w:szCs w:val="24"/>
              </w:rPr>
            </w:pPr>
            <w:r w:rsidRPr="000E37B9">
              <w:rPr>
                <w:rFonts w:ascii="Times New Roman" w:hAnsi="Times New Roman"/>
                <w:bCs/>
                <w:sz w:val="24"/>
                <w:szCs w:val="24"/>
              </w:rPr>
              <w:t>Amaçların Toplam Maliyeti:</w:t>
            </w:r>
          </w:p>
        </w:tc>
        <w:tc>
          <w:tcPr>
            <w:tcW w:w="1406" w:type="dxa"/>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2300 TL</w:t>
            </w:r>
          </w:p>
        </w:tc>
        <w:tc>
          <w:tcPr>
            <w:tcW w:w="1406" w:type="dxa"/>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2300 TL</w:t>
            </w:r>
          </w:p>
        </w:tc>
        <w:tc>
          <w:tcPr>
            <w:tcW w:w="1406" w:type="dxa"/>
            <w:gridSpan w:val="2"/>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2300 TL</w:t>
            </w:r>
          </w:p>
        </w:tc>
        <w:tc>
          <w:tcPr>
            <w:tcW w:w="1444" w:type="dxa"/>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2300 TL</w:t>
            </w:r>
          </w:p>
        </w:tc>
        <w:tc>
          <w:tcPr>
            <w:tcW w:w="1368" w:type="dxa"/>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2300 TL</w:t>
            </w:r>
          </w:p>
        </w:tc>
      </w:tr>
      <w:tr w:rsidR="000E37B9" w:rsidRPr="000E37B9" w:rsidTr="000E37B9">
        <w:trPr>
          <w:trHeight w:val="283"/>
        </w:trPr>
        <w:tc>
          <w:tcPr>
            <w:tcW w:w="6325" w:type="dxa"/>
            <w:gridSpan w:val="5"/>
            <w:tcBorders>
              <w:bottom w:val="single" w:sz="8" w:space="0" w:color="000000"/>
            </w:tcBorders>
            <w:shd w:val="clear" w:color="auto" w:fill="C0C0C0"/>
            <w:vAlign w:val="center"/>
          </w:tcPr>
          <w:p w:rsidR="000E37B9" w:rsidRPr="000E37B9" w:rsidRDefault="000E37B9" w:rsidP="000E37B9">
            <w:pPr>
              <w:spacing w:after="0" w:line="240" w:lineRule="auto"/>
              <w:rPr>
                <w:rFonts w:ascii="Times New Roman" w:hAnsi="Times New Roman"/>
                <w:bCs/>
                <w:iCs/>
                <w:sz w:val="24"/>
                <w:szCs w:val="24"/>
              </w:rPr>
            </w:pPr>
            <w:r w:rsidRPr="000E37B9">
              <w:rPr>
                <w:rFonts w:ascii="Times New Roman" w:hAnsi="Times New Roman"/>
                <w:bCs/>
                <w:sz w:val="24"/>
                <w:szCs w:val="24"/>
              </w:rPr>
              <w:t>STRATEJİK PLAN TOPLAM MALİYETİ:</w:t>
            </w:r>
          </w:p>
        </w:tc>
        <w:tc>
          <w:tcPr>
            <w:tcW w:w="3515" w:type="dxa"/>
            <w:gridSpan w:val="3"/>
            <w:tcBorders>
              <w:bottom w:val="single" w:sz="8" w:space="0" w:color="000000"/>
            </w:tcBorders>
            <w:shd w:val="clear" w:color="auto" w:fill="C0C0C0"/>
            <w:vAlign w:val="center"/>
          </w:tcPr>
          <w:p w:rsidR="000E37B9" w:rsidRPr="000E37B9" w:rsidRDefault="000E37B9" w:rsidP="000E37B9">
            <w:pPr>
              <w:spacing w:after="0" w:line="240" w:lineRule="auto"/>
              <w:jc w:val="right"/>
              <w:rPr>
                <w:rFonts w:ascii="Times New Roman" w:hAnsi="Times New Roman"/>
                <w:bCs/>
                <w:iCs/>
                <w:sz w:val="24"/>
                <w:szCs w:val="24"/>
              </w:rPr>
            </w:pPr>
            <w:r w:rsidRPr="000E37B9">
              <w:rPr>
                <w:rFonts w:ascii="Times New Roman" w:hAnsi="Times New Roman"/>
                <w:bCs/>
                <w:iCs/>
                <w:sz w:val="24"/>
                <w:szCs w:val="24"/>
              </w:rPr>
              <w:t>11500 TL</w:t>
            </w:r>
          </w:p>
        </w:tc>
      </w:tr>
    </w:tbl>
    <w:p w:rsidR="000E37B9" w:rsidRPr="000E37B9" w:rsidRDefault="000E37B9" w:rsidP="000E37B9">
      <w:pPr>
        <w:spacing w:line="240" w:lineRule="auto"/>
        <w:rPr>
          <w:rFonts w:ascii="Times New Roman" w:hAnsi="Times New Roman"/>
          <w:sz w:val="24"/>
          <w:szCs w:val="24"/>
        </w:rPr>
      </w:pPr>
    </w:p>
    <w:p w:rsidR="000E37B9" w:rsidRPr="000E37B9" w:rsidRDefault="000E37B9" w:rsidP="000E37B9">
      <w:pPr>
        <w:spacing w:line="240" w:lineRule="auto"/>
        <w:rPr>
          <w:rFonts w:ascii="Times New Roman" w:hAnsi="Times New Roman"/>
          <w:sz w:val="24"/>
          <w:szCs w:val="24"/>
        </w:rPr>
      </w:pPr>
    </w:p>
    <w:p w:rsidR="000E37B9" w:rsidRDefault="000E37B9" w:rsidP="000E37B9">
      <w:pPr>
        <w:spacing w:line="240" w:lineRule="auto"/>
        <w:rPr>
          <w:rFonts w:ascii="Times New Roman" w:hAnsi="Times New Roman"/>
          <w:sz w:val="24"/>
          <w:szCs w:val="24"/>
        </w:rPr>
      </w:pPr>
    </w:p>
    <w:p w:rsidR="00BD7427" w:rsidRDefault="00BD7427" w:rsidP="000E37B9">
      <w:pPr>
        <w:spacing w:line="240" w:lineRule="auto"/>
        <w:rPr>
          <w:rFonts w:ascii="Times New Roman" w:hAnsi="Times New Roman"/>
          <w:sz w:val="24"/>
          <w:szCs w:val="24"/>
        </w:rPr>
      </w:pPr>
    </w:p>
    <w:p w:rsidR="00BD7427" w:rsidRDefault="00BD7427" w:rsidP="000E37B9">
      <w:pPr>
        <w:spacing w:line="240" w:lineRule="auto"/>
        <w:rPr>
          <w:rFonts w:ascii="Times New Roman" w:hAnsi="Times New Roman"/>
          <w:sz w:val="24"/>
          <w:szCs w:val="24"/>
        </w:rPr>
      </w:pPr>
    </w:p>
    <w:p w:rsidR="00BD7427" w:rsidRPr="000E37B9" w:rsidRDefault="00BD7427" w:rsidP="000E37B9">
      <w:pPr>
        <w:spacing w:line="240" w:lineRule="auto"/>
        <w:rPr>
          <w:rFonts w:ascii="Times New Roman" w:hAnsi="Times New Roman"/>
          <w:sz w:val="24"/>
          <w:szCs w:val="24"/>
        </w:rPr>
      </w:pPr>
    </w:p>
    <w:p w:rsidR="000E37B9" w:rsidRPr="000E37B9" w:rsidRDefault="000E37B9" w:rsidP="000E37B9">
      <w:pPr>
        <w:spacing w:line="240" w:lineRule="auto"/>
        <w:rPr>
          <w:rFonts w:ascii="Times New Roman" w:hAnsi="Times New Roman"/>
          <w:bCs/>
          <w:sz w:val="24"/>
          <w:szCs w:val="24"/>
        </w:rPr>
      </w:pPr>
      <w:r w:rsidRPr="000E37B9">
        <w:rPr>
          <w:rFonts w:ascii="Times New Roman" w:hAnsi="Times New Roman"/>
          <w:bCs/>
          <w:sz w:val="24"/>
          <w:szCs w:val="24"/>
        </w:rPr>
        <w:lastRenderedPageBreak/>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0E37B9" w:rsidRPr="000E37B9" w:rsidTr="000E37B9">
        <w:trPr>
          <w:trHeight w:val="705"/>
        </w:trPr>
        <w:tc>
          <w:tcPr>
            <w:tcW w:w="2174" w:type="dxa"/>
            <w:tcBorders>
              <w:top w:val="single" w:sz="8" w:space="0" w:color="000000"/>
            </w:tcBorders>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KAYNAKLAR</w:t>
            </w:r>
          </w:p>
        </w:tc>
        <w:tc>
          <w:tcPr>
            <w:tcW w:w="1534" w:type="dxa"/>
            <w:tcBorders>
              <w:top w:val="single" w:sz="8" w:space="0" w:color="000000"/>
            </w:tcBorders>
            <w:vAlign w:val="center"/>
          </w:tcPr>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2014-2015</w:t>
            </w:r>
          </w:p>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(TL)</w:t>
            </w:r>
          </w:p>
        </w:tc>
        <w:tc>
          <w:tcPr>
            <w:tcW w:w="1533" w:type="dxa"/>
            <w:tcBorders>
              <w:top w:val="single" w:sz="8" w:space="0" w:color="000000"/>
            </w:tcBorders>
            <w:vAlign w:val="center"/>
          </w:tcPr>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2015-2016</w:t>
            </w:r>
          </w:p>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(TL)</w:t>
            </w:r>
          </w:p>
        </w:tc>
        <w:tc>
          <w:tcPr>
            <w:tcW w:w="1533" w:type="dxa"/>
            <w:tcBorders>
              <w:top w:val="single" w:sz="8" w:space="0" w:color="000000"/>
            </w:tcBorders>
            <w:vAlign w:val="center"/>
          </w:tcPr>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2016-2017</w:t>
            </w:r>
          </w:p>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(TL)</w:t>
            </w:r>
          </w:p>
        </w:tc>
        <w:tc>
          <w:tcPr>
            <w:tcW w:w="1533" w:type="dxa"/>
            <w:tcBorders>
              <w:top w:val="single" w:sz="8" w:space="0" w:color="000000"/>
            </w:tcBorders>
            <w:vAlign w:val="center"/>
          </w:tcPr>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2017-2018</w:t>
            </w:r>
          </w:p>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(TL)</w:t>
            </w:r>
          </w:p>
        </w:tc>
        <w:tc>
          <w:tcPr>
            <w:tcW w:w="1533" w:type="dxa"/>
            <w:tcBorders>
              <w:top w:val="single" w:sz="8" w:space="0" w:color="000000"/>
            </w:tcBorders>
            <w:vAlign w:val="center"/>
          </w:tcPr>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2018-2019</w:t>
            </w:r>
          </w:p>
          <w:p w:rsidR="000E37B9" w:rsidRPr="000E37B9" w:rsidRDefault="000E37B9" w:rsidP="000E37B9">
            <w:pPr>
              <w:autoSpaceDE w:val="0"/>
              <w:autoSpaceDN w:val="0"/>
              <w:adjustRightInd w:val="0"/>
              <w:spacing w:line="240" w:lineRule="auto"/>
              <w:jc w:val="center"/>
              <w:rPr>
                <w:rFonts w:ascii="Times New Roman" w:hAnsi="Times New Roman"/>
                <w:sz w:val="24"/>
                <w:szCs w:val="24"/>
              </w:rPr>
            </w:pPr>
            <w:r w:rsidRPr="000E37B9">
              <w:rPr>
                <w:rFonts w:ascii="Times New Roman" w:hAnsi="Times New Roman"/>
                <w:sz w:val="24"/>
                <w:szCs w:val="24"/>
              </w:rPr>
              <w:t>(TL)</w:t>
            </w:r>
          </w:p>
        </w:tc>
      </w:tr>
      <w:tr w:rsidR="000E37B9" w:rsidRPr="000E37B9" w:rsidTr="000E37B9">
        <w:trPr>
          <w:trHeight w:val="375"/>
        </w:trPr>
        <w:tc>
          <w:tcPr>
            <w:tcW w:w="2174" w:type="dxa"/>
            <w:vAlign w:val="center"/>
          </w:tcPr>
          <w:p w:rsidR="000E37B9" w:rsidRPr="000E37B9" w:rsidRDefault="000E37B9" w:rsidP="000E37B9">
            <w:pPr>
              <w:autoSpaceDE w:val="0"/>
              <w:autoSpaceDN w:val="0"/>
              <w:adjustRightInd w:val="0"/>
              <w:spacing w:line="240" w:lineRule="auto"/>
              <w:rPr>
                <w:rFonts w:ascii="Times New Roman" w:hAnsi="Times New Roman"/>
                <w:sz w:val="24"/>
                <w:szCs w:val="24"/>
              </w:rPr>
            </w:pPr>
            <w:r w:rsidRPr="000E37B9">
              <w:rPr>
                <w:rFonts w:ascii="Times New Roman" w:hAnsi="Times New Roman"/>
                <w:sz w:val="24"/>
                <w:szCs w:val="24"/>
              </w:rPr>
              <w:t>Okul Aile Birliği</w:t>
            </w:r>
          </w:p>
          <w:p w:rsidR="000E37B9" w:rsidRPr="000E37B9" w:rsidRDefault="000E37B9" w:rsidP="000E37B9">
            <w:pPr>
              <w:autoSpaceDE w:val="0"/>
              <w:autoSpaceDN w:val="0"/>
              <w:adjustRightInd w:val="0"/>
              <w:spacing w:line="240" w:lineRule="auto"/>
              <w:rPr>
                <w:rFonts w:ascii="Times New Roman" w:hAnsi="Times New Roman"/>
                <w:sz w:val="24"/>
                <w:szCs w:val="24"/>
              </w:rPr>
            </w:pPr>
          </w:p>
        </w:tc>
        <w:tc>
          <w:tcPr>
            <w:tcW w:w="1534" w:type="dxa"/>
            <w:vAlign w:val="center"/>
          </w:tcPr>
          <w:p w:rsidR="000E37B9" w:rsidRPr="000E37B9" w:rsidRDefault="000E37B9" w:rsidP="000E37B9">
            <w:pPr>
              <w:spacing w:after="0" w:line="240" w:lineRule="auto"/>
              <w:jc w:val="center"/>
              <w:rPr>
                <w:rFonts w:ascii="Times New Roman" w:hAnsi="Times New Roman"/>
                <w:bCs/>
                <w:iCs/>
                <w:sz w:val="24"/>
                <w:szCs w:val="24"/>
              </w:rPr>
            </w:pPr>
            <w:r w:rsidRPr="000E37B9">
              <w:rPr>
                <w:rFonts w:ascii="Times New Roman" w:hAnsi="Times New Roman"/>
                <w:bCs/>
                <w:iCs/>
                <w:sz w:val="24"/>
                <w:szCs w:val="24"/>
              </w:rPr>
              <w:t>3500 TL</w:t>
            </w:r>
          </w:p>
        </w:tc>
        <w:tc>
          <w:tcPr>
            <w:tcW w:w="1533" w:type="dxa"/>
            <w:vAlign w:val="center"/>
          </w:tcPr>
          <w:p w:rsidR="000E37B9" w:rsidRPr="000E37B9" w:rsidRDefault="000E37B9" w:rsidP="000E37B9">
            <w:pPr>
              <w:spacing w:after="0" w:line="240" w:lineRule="auto"/>
              <w:jc w:val="center"/>
              <w:rPr>
                <w:rFonts w:ascii="Times New Roman" w:hAnsi="Times New Roman"/>
                <w:bCs/>
                <w:iCs/>
                <w:sz w:val="24"/>
                <w:szCs w:val="24"/>
              </w:rPr>
            </w:pPr>
            <w:r w:rsidRPr="000E37B9">
              <w:rPr>
                <w:rFonts w:ascii="Times New Roman" w:hAnsi="Times New Roman"/>
                <w:bCs/>
                <w:iCs/>
                <w:sz w:val="24"/>
                <w:szCs w:val="24"/>
              </w:rPr>
              <w:t>3850 TL</w:t>
            </w:r>
          </w:p>
        </w:tc>
        <w:tc>
          <w:tcPr>
            <w:tcW w:w="1533" w:type="dxa"/>
            <w:vAlign w:val="center"/>
          </w:tcPr>
          <w:p w:rsidR="000E37B9" w:rsidRPr="000E37B9" w:rsidRDefault="000E37B9" w:rsidP="000E37B9">
            <w:pPr>
              <w:spacing w:after="0" w:line="240" w:lineRule="auto"/>
              <w:jc w:val="center"/>
              <w:rPr>
                <w:rFonts w:ascii="Times New Roman" w:hAnsi="Times New Roman"/>
                <w:bCs/>
                <w:iCs/>
                <w:sz w:val="24"/>
                <w:szCs w:val="24"/>
              </w:rPr>
            </w:pPr>
            <w:r w:rsidRPr="000E37B9">
              <w:rPr>
                <w:rFonts w:ascii="Times New Roman" w:hAnsi="Times New Roman"/>
                <w:bCs/>
                <w:iCs/>
                <w:sz w:val="24"/>
                <w:szCs w:val="24"/>
              </w:rPr>
              <w:t>4200 TL</w:t>
            </w:r>
          </w:p>
        </w:tc>
        <w:tc>
          <w:tcPr>
            <w:tcW w:w="1533" w:type="dxa"/>
            <w:vAlign w:val="center"/>
          </w:tcPr>
          <w:p w:rsidR="000E37B9" w:rsidRPr="000E37B9" w:rsidRDefault="000E37B9" w:rsidP="000E37B9">
            <w:pPr>
              <w:spacing w:after="0" w:line="240" w:lineRule="auto"/>
              <w:jc w:val="center"/>
              <w:rPr>
                <w:rFonts w:ascii="Times New Roman" w:hAnsi="Times New Roman"/>
                <w:bCs/>
                <w:iCs/>
                <w:sz w:val="24"/>
                <w:szCs w:val="24"/>
              </w:rPr>
            </w:pPr>
            <w:r w:rsidRPr="000E37B9">
              <w:rPr>
                <w:rFonts w:ascii="Times New Roman" w:hAnsi="Times New Roman"/>
                <w:bCs/>
                <w:iCs/>
                <w:sz w:val="24"/>
                <w:szCs w:val="24"/>
              </w:rPr>
              <w:t>4600 TL</w:t>
            </w:r>
          </w:p>
        </w:tc>
        <w:tc>
          <w:tcPr>
            <w:tcW w:w="1533" w:type="dxa"/>
            <w:vAlign w:val="center"/>
          </w:tcPr>
          <w:p w:rsidR="000E37B9" w:rsidRPr="000E37B9" w:rsidRDefault="000E37B9" w:rsidP="000E37B9">
            <w:pPr>
              <w:spacing w:after="0" w:line="240" w:lineRule="auto"/>
              <w:jc w:val="center"/>
              <w:rPr>
                <w:rFonts w:ascii="Times New Roman" w:hAnsi="Times New Roman"/>
                <w:bCs/>
                <w:iCs/>
                <w:sz w:val="24"/>
                <w:szCs w:val="24"/>
              </w:rPr>
            </w:pPr>
            <w:r w:rsidRPr="000E37B9">
              <w:rPr>
                <w:rFonts w:ascii="Times New Roman" w:hAnsi="Times New Roman"/>
                <w:bCs/>
                <w:iCs/>
                <w:sz w:val="24"/>
                <w:szCs w:val="24"/>
              </w:rPr>
              <w:t>5000 TL</w:t>
            </w:r>
          </w:p>
        </w:tc>
      </w:tr>
      <w:tr w:rsidR="000E37B9" w:rsidRPr="000E37B9" w:rsidTr="000E37B9">
        <w:trPr>
          <w:trHeight w:val="430"/>
        </w:trPr>
        <w:tc>
          <w:tcPr>
            <w:tcW w:w="2174" w:type="dxa"/>
            <w:shd w:val="clear" w:color="auto" w:fill="C0C0C0"/>
            <w:vAlign w:val="center"/>
          </w:tcPr>
          <w:p w:rsidR="000E37B9" w:rsidRPr="000E37B9" w:rsidRDefault="000E37B9" w:rsidP="000E37B9">
            <w:pPr>
              <w:autoSpaceDE w:val="0"/>
              <w:autoSpaceDN w:val="0"/>
              <w:adjustRightInd w:val="0"/>
              <w:spacing w:line="240" w:lineRule="auto"/>
              <w:rPr>
                <w:rFonts w:ascii="Times New Roman" w:hAnsi="Times New Roman"/>
                <w:sz w:val="24"/>
                <w:szCs w:val="24"/>
              </w:rPr>
            </w:pPr>
            <w:r w:rsidRPr="000E37B9">
              <w:rPr>
                <w:rFonts w:ascii="Times New Roman" w:hAnsi="Times New Roman"/>
                <w:sz w:val="24"/>
                <w:szCs w:val="24"/>
              </w:rPr>
              <w:t>Kantin</w:t>
            </w:r>
          </w:p>
          <w:p w:rsidR="000E37B9" w:rsidRPr="000E37B9" w:rsidRDefault="000E37B9" w:rsidP="000E37B9">
            <w:pPr>
              <w:autoSpaceDE w:val="0"/>
              <w:autoSpaceDN w:val="0"/>
              <w:adjustRightInd w:val="0"/>
              <w:spacing w:line="240" w:lineRule="auto"/>
              <w:rPr>
                <w:rFonts w:ascii="Times New Roman" w:hAnsi="Times New Roman"/>
                <w:bCs/>
                <w:sz w:val="24"/>
                <w:szCs w:val="24"/>
              </w:rPr>
            </w:pPr>
          </w:p>
        </w:tc>
        <w:tc>
          <w:tcPr>
            <w:tcW w:w="1534" w:type="dxa"/>
            <w:shd w:val="clear" w:color="auto" w:fill="C0C0C0"/>
            <w:vAlign w:val="center"/>
          </w:tcPr>
          <w:p w:rsidR="000E37B9" w:rsidRPr="000E37B9" w:rsidRDefault="000E37B9" w:rsidP="000E37B9">
            <w:pPr>
              <w:spacing w:after="0" w:line="240" w:lineRule="auto"/>
              <w:jc w:val="center"/>
              <w:rPr>
                <w:rFonts w:ascii="Times New Roman" w:hAnsi="Times New Roman"/>
                <w:iCs/>
                <w:sz w:val="24"/>
                <w:szCs w:val="24"/>
              </w:rPr>
            </w:pPr>
            <w:r w:rsidRPr="000E37B9">
              <w:rPr>
                <w:rFonts w:ascii="Times New Roman" w:hAnsi="Times New Roman"/>
                <w:iCs/>
                <w:sz w:val="24"/>
                <w:szCs w:val="24"/>
              </w:rPr>
              <w:t>4400 TL</w:t>
            </w:r>
          </w:p>
        </w:tc>
        <w:tc>
          <w:tcPr>
            <w:tcW w:w="1533" w:type="dxa"/>
            <w:shd w:val="clear" w:color="auto" w:fill="C0C0C0"/>
            <w:vAlign w:val="center"/>
          </w:tcPr>
          <w:p w:rsidR="000E37B9" w:rsidRPr="000E37B9" w:rsidRDefault="000E37B9" w:rsidP="000E37B9">
            <w:pPr>
              <w:spacing w:after="0" w:line="240" w:lineRule="auto"/>
              <w:jc w:val="center"/>
              <w:rPr>
                <w:rFonts w:ascii="Times New Roman" w:hAnsi="Times New Roman"/>
                <w:iCs/>
                <w:sz w:val="24"/>
                <w:szCs w:val="24"/>
              </w:rPr>
            </w:pPr>
            <w:r w:rsidRPr="000E37B9">
              <w:rPr>
                <w:rFonts w:ascii="Times New Roman" w:hAnsi="Times New Roman"/>
                <w:iCs/>
                <w:sz w:val="24"/>
                <w:szCs w:val="24"/>
              </w:rPr>
              <w:t>4900 TL</w:t>
            </w:r>
          </w:p>
        </w:tc>
        <w:tc>
          <w:tcPr>
            <w:tcW w:w="1533" w:type="dxa"/>
            <w:shd w:val="clear" w:color="auto" w:fill="C0C0C0"/>
            <w:vAlign w:val="center"/>
          </w:tcPr>
          <w:p w:rsidR="000E37B9" w:rsidRPr="000E37B9" w:rsidRDefault="000E37B9" w:rsidP="000E37B9">
            <w:pPr>
              <w:spacing w:after="0" w:line="240" w:lineRule="auto"/>
              <w:jc w:val="center"/>
              <w:rPr>
                <w:rFonts w:ascii="Times New Roman" w:hAnsi="Times New Roman"/>
                <w:iCs/>
                <w:sz w:val="24"/>
                <w:szCs w:val="24"/>
              </w:rPr>
            </w:pPr>
            <w:r w:rsidRPr="000E37B9">
              <w:rPr>
                <w:rFonts w:ascii="Times New Roman" w:hAnsi="Times New Roman"/>
                <w:iCs/>
                <w:sz w:val="24"/>
                <w:szCs w:val="24"/>
              </w:rPr>
              <w:t>5400 TL</w:t>
            </w:r>
          </w:p>
        </w:tc>
        <w:tc>
          <w:tcPr>
            <w:tcW w:w="1533" w:type="dxa"/>
            <w:shd w:val="clear" w:color="auto" w:fill="C0C0C0"/>
            <w:vAlign w:val="center"/>
          </w:tcPr>
          <w:p w:rsidR="000E37B9" w:rsidRPr="000E37B9" w:rsidRDefault="000E37B9" w:rsidP="000E37B9">
            <w:pPr>
              <w:spacing w:after="0" w:line="240" w:lineRule="auto"/>
              <w:jc w:val="center"/>
              <w:rPr>
                <w:rFonts w:ascii="Times New Roman" w:hAnsi="Times New Roman"/>
                <w:iCs/>
                <w:sz w:val="24"/>
                <w:szCs w:val="24"/>
              </w:rPr>
            </w:pPr>
            <w:r w:rsidRPr="000E37B9">
              <w:rPr>
                <w:rFonts w:ascii="Times New Roman" w:hAnsi="Times New Roman"/>
                <w:iCs/>
                <w:sz w:val="24"/>
                <w:szCs w:val="24"/>
              </w:rPr>
              <w:t>5900 TL</w:t>
            </w:r>
          </w:p>
        </w:tc>
        <w:tc>
          <w:tcPr>
            <w:tcW w:w="1533" w:type="dxa"/>
            <w:shd w:val="clear" w:color="auto" w:fill="C0C0C0"/>
            <w:vAlign w:val="center"/>
          </w:tcPr>
          <w:p w:rsidR="000E37B9" w:rsidRPr="000E37B9" w:rsidRDefault="000E37B9" w:rsidP="000E37B9">
            <w:pPr>
              <w:spacing w:after="0" w:line="240" w:lineRule="auto"/>
              <w:jc w:val="center"/>
              <w:rPr>
                <w:rFonts w:ascii="Times New Roman" w:hAnsi="Times New Roman"/>
                <w:iCs/>
                <w:sz w:val="24"/>
                <w:szCs w:val="24"/>
              </w:rPr>
            </w:pPr>
            <w:r w:rsidRPr="000E37B9">
              <w:rPr>
                <w:rFonts w:ascii="Times New Roman" w:hAnsi="Times New Roman"/>
                <w:iCs/>
                <w:sz w:val="24"/>
                <w:szCs w:val="24"/>
              </w:rPr>
              <w:t>6500 TL</w:t>
            </w:r>
          </w:p>
        </w:tc>
      </w:tr>
      <w:tr w:rsidR="000E37B9" w:rsidRPr="000E37B9" w:rsidTr="000E37B9">
        <w:trPr>
          <w:trHeight w:val="315"/>
        </w:trPr>
        <w:tc>
          <w:tcPr>
            <w:tcW w:w="2174" w:type="dxa"/>
            <w:vAlign w:val="center"/>
          </w:tcPr>
          <w:p w:rsidR="000E37B9" w:rsidRPr="000E37B9" w:rsidRDefault="000E37B9" w:rsidP="000E37B9">
            <w:pPr>
              <w:autoSpaceDE w:val="0"/>
              <w:autoSpaceDN w:val="0"/>
              <w:adjustRightInd w:val="0"/>
              <w:spacing w:line="240" w:lineRule="auto"/>
              <w:rPr>
                <w:rFonts w:ascii="Times New Roman" w:hAnsi="Times New Roman"/>
                <w:sz w:val="24"/>
                <w:szCs w:val="24"/>
              </w:rPr>
            </w:pPr>
            <w:r w:rsidRPr="000E37B9">
              <w:rPr>
                <w:rFonts w:ascii="Times New Roman" w:hAnsi="Times New Roman"/>
                <w:sz w:val="24"/>
                <w:szCs w:val="24"/>
              </w:rPr>
              <w:t>İlçe Aktarımı</w:t>
            </w:r>
          </w:p>
          <w:p w:rsidR="000E37B9" w:rsidRPr="000E37B9" w:rsidRDefault="000E37B9" w:rsidP="000E37B9">
            <w:pPr>
              <w:autoSpaceDE w:val="0"/>
              <w:autoSpaceDN w:val="0"/>
              <w:adjustRightInd w:val="0"/>
              <w:spacing w:line="240" w:lineRule="auto"/>
              <w:rPr>
                <w:rFonts w:ascii="Times New Roman" w:hAnsi="Times New Roman"/>
                <w:sz w:val="24"/>
                <w:szCs w:val="24"/>
              </w:rPr>
            </w:pPr>
          </w:p>
        </w:tc>
        <w:tc>
          <w:tcPr>
            <w:tcW w:w="1534" w:type="dxa"/>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500 TL</w:t>
            </w:r>
          </w:p>
        </w:tc>
        <w:tc>
          <w:tcPr>
            <w:tcW w:w="1533" w:type="dxa"/>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500 TL</w:t>
            </w:r>
          </w:p>
        </w:tc>
        <w:tc>
          <w:tcPr>
            <w:tcW w:w="1533" w:type="dxa"/>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500 TL</w:t>
            </w:r>
          </w:p>
        </w:tc>
        <w:tc>
          <w:tcPr>
            <w:tcW w:w="1533" w:type="dxa"/>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750 TL</w:t>
            </w:r>
          </w:p>
        </w:tc>
        <w:tc>
          <w:tcPr>
            <w:tcW w:w="1533" w:type="dxa"/>
            <w:vAlign w:val="center"/>
          </w:tcPr>
          <w:p w:rsidR="000E37B9" w:rsidRPr="000E37B9" w:rsidRDefault="000E37B9" w:rsidP="000E37B9">
            <w:pPr>
              <w:spacing w:after="0" w:line="240" w:lineRule="auto"/>
              <w:jc w:val="center"/>
              <w:rPr>
                <w:rFonts w:ascii="Times New Roman" w:hAnsi="Times New Roman"/>
                <w:bCs/>
                <w:sz w:val="24"/>
                <w:szCs w:val="24"/>
              </w:rPr>
            </w:pPr>
            <w:r w:rsidRPr="000E37B9">
              <w:rPr>
                <w:rFonts w:ascii="Times New Roman" w:hAnsi="Times New Roman"/>
                <w:bCs/>
                <w:sz w:val="24"/>
                <w:szCs w:val="24"/>
              </w:rPr>
              <w:t>750 TL</w:t>
            </w:r>
          </w:p>
        </w:tc>
      </w:tr>
      <w:tr w:rsidR="000E37B9" w:rsidRPr="000E37B9" w:rsidTr="000E37B9">
        <w:trPr>
          <w:trHeight w:val="315"/>
        </w:trPr>
        <w:tc>
          <w:tcPr>
            <w:tcW w:w="2174" w:type="dxa"/>
            <w:shd w:val="clear" w:color="auto" w:fill="C0C0C0"/>
            <w:vAlign w:val="center"/>
          </w:tcPr>
          <w:p w:rsidR="000E37B9" w:rsidRPr="000E37B9" w:rsidRDefault="000E37B9" w:rsidP="000E37B9">
            <w:pPr>
              <w:autoSpaceDE w:val="0"/>
              <w:autoSpaceDN w:val="0"/>
              <w:adjustRightInd w:val="0"/>
              <w:spacing w:line="240" w:lineRule="auto"/>
              <w:rPr>
                <w:rFonts w:ascii="Times New Roman" w:hAnsi="Times New Roman"/>
                <w:sz w:val="24"/>
                <w:szCs w:val="24"/>
              </w:rPr>
            </w:pPr>
            <w:r w:rsidRPr="000E37B9">
              <w:rPr>
                <w:rFonts w:ascii="Times New Roman" w:hAnsi="Times New Roman"/>
                <w:sz w:val="24"/>
                <w:szCs w:val="24"/>
              </w:rPr>
              <w:t>Okul Öncesi</w:t>
            </w:r>
          </w:p>
        </w:tc>
        <w:tc>
          <w:tcPr>
            <w:tcW w:w="1534" w:type="dxa"/>
            <w:shd w:val="clear" w:color="auto" w:fill="C0C0C0"/>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5000 TL</w:t>
            </w:r>
          </w:p>
        </w:tc>
        <w:tc>
          <w:tcPr>
            <w:tcW w:w="1533" w:type="dxa"/>
            <w:shd w:val="clear" w:color="auto" w:fill="C0C0C0"/>
            <w:vAlign w:val="center"/>
          </w:tcPr>
          <w:p w:rsidR="000E37B9" w:rsidRPr="000E37B9" w:rsidRDefault="000E37B9" w:rsidP="000E37B9">
            <w:pPr>
              <w:spacing w:after="0" w:line="240" w:lineRule="auto"/>
              <w:jc w:val="center"/>
              <w:rPr>
                <w:rFonts w:ascii="Times New Roman" w:hAnsi="Times New Roman"/>
                <w:iCs/>
                <w:sz w:val="24"/>
                <w:szCs w:val="24"/>
              </w:rPr>
            </w:pPr>
            <w:r w:rsidRPr="000E37B9">
              <w:rPr>
                <w:rFonts w:ascii="Times New Roman" w:hAnsi="Times New Roman"/>
                <w:sz w:val="24"/>
                <w:szCs w:val="24"/>
              </w:rPr>
              <w:t>5000 TL</w:t>
            </w:r>
          </w:p>
        </w:tc>
        <w:tc>
          <w:tcPr>
            <w:tcW w:w="1533" w:type="dxa"/>
            <w:shd w:val="clear" w:color="auto" w:fill="C0C0C0"/>
            <w:vAlign w:val="center"/>
          </w:tcPr>
          <w:p w:rsidR="000E37B9" w:rsidRPr="000E37B9" w:rsidRDefault="000E37B9" w:rsidP="000E37B9">
            <w:pPr>
              <w:spacing w:after="0" w:line="240" w:lineRule="auto"/>
              <w:jc w:val="center"/>
              <w:rPr>
                <w:rFonts w:ascii="Times New Roman" w:hAnsi="Times New Roman"/>
                <w:iCs/>
                <w:sz w:val="24"/>
                <w:szCs w:val="24"/>
              </w:rPr>
            </w:pPr>
            <w:r w:rsidRPr="000E37B9">
              <w:rPr>
                <w:rFonts w:ascii="Times New Roman" w:hAnsi="Times New Roman"/>
                <w:sz w:val="24"/>
                <w:szCs w:val="24"/>
              </w:rPr>
              <w:t>5000 TL</w:t>
            </w:r>
          </w:p>
        </w:tc>
        <w:tc>
          <w:tcPr>
            <w:tcW w:w="1533" w:type="dxa"/>
            <w:shd w:val="clear" w:color="auto" w:fill="C0C0C0"/>
            <w:vAlign w:val="center"/>
          </w:tcPr>
          <w:p w:rsidR="000E37B9" w:rsidRPr="000E37B9" w:rsidRDefault="000E37B9" w:rsidP="000E37B9">
            <w:pPr>
              <w:spacing w:after="0" w:line="240" w:lineRule="auto"/>
              <w:jc w:val="center"/>
              <w:rPr>
                <w:rFonts w:ascii="Times New Roman" w:hAnsi="Times New Roman"/>
                <w:iCs/>
                <w:sz w:val="24"/>
                <w:szCs w:val="24"/>
              </w:rPr>
            </w:pPr>
            <w:r w:rsidRPr="000E37B9">
              <w:rPr>
                <w:rFonts w:ascii="Times New Roman" w:hAnsi="Times New Roman"/>
                <w:sz w:val="24"/>
                <w:szCs w:val="24"/>
              </w:rPr>
              <w:t>5000 TL</w:t>
            </w:r>
          </w:p>
        </w:tc>
        <w:tc>
          <w:tcPr>
            <w:tcW w:w="1533" w:type="dxa"/>
            <w:shd w:val="clear" w:color="auto" w:fill="C0C0C0"/>
            <w:vAlign w:val="center"/>
          </w:tcPr>
          <w:p w:rsidR="000E37B9" w:rsidRPr="000E37B9" w:rsidRDefault="000E37B9" w:rsidP="000E37B9">
            <w:pPr>
              <w:spacing w:after="0" w:line="240" w:lineRule="auto"/>
              <w:jc w:val="center"/>
              <w:rPr>
                <w:rFonts w:ascii="Times New Roman" w:hAnsi="Times New Roman"/>
                <w:iCs/>
                <w:sz w:val="24"/>
                <w:szCs w:val="24"/>
              </w:rPr>
            </w:pPr>
            <w:r w:rsidRPr="000E37B9">
              <w:rPr>
                <w:rFonts w:ascii="Times New Roman" w:hAnsi="Times New Roman"/>
                <w:sz w:val="24"/>
                <w:szCs w:val="24"/>
              </w:rPr>
              <w:t>5000 TL</w:t>
            </w:r>
          </w:p>
        </w:tc>
      </w:tr>
      <w:tr w:rsidR="000E37B9" w:rsidRPr="000E37B9" w:rsidTr="000E37B9">
        <w:trPr>
          <w:trHeight w:val="315"/>
        </w:trPr>
        <w:tc>
          <w:tcPr>
            <w:tcW w:w="2174" w:type="dxa"/>
            <w:tcBorders>
              <w:bottom w:val="single" w:sz="8" w:space="0" w:color="000000"/>
            </w:tcBorders>
            <w:shd w:val="clear" w:color="auto" w:fill="C0C0C0"/>
            <w:vAlign w:val="center"/>
          </w:tcPr>
          <w:p w:rsidR="000E37B9" w:rsidRPr="000E37B9" w:rsidRDefault="000E37B9" w:rsidP="000E37B9">
            <w:pPr>
              <w:autoSpaceDE w:val="0"/>
              <w:autoSpaceDN w:val="0"/>
              <w:adjustRightInd w:val="0"/>
              <w:spacing w:line="240" w:lineRule="auto"/>
              <w:rPr>
                <w:rFonts w:ascii="Times New Roman" w:hAnsi="Times New Roman"/>
                <w:sz w:val="24"/>
                <w:szCs w:val="24"/>
              </w:rPr>
            </w:pPr>
            <w:r w:rsidRPr="000E37B9">
              <w:rPr>
                <w:rFonts w:ascii="Times New Roman" w:hAnsi="Times New Roman"/>
                <w:sz w:val="24"/>
                <w:szCs w:val="24"/>
              </w:rPr>
              <w:t>Toplam</w:t>
            </w:r>
          </w:p>
        </w:tc>
        <w:tc>
          <w:tcPr>
            <w:tcW w:w="1534" w:type="dxa"/>
            <w:tcBorders>
              <w:bottom w:val="single" w:sz="8" w:space="0" w:color="000000"/>
            </w:tcBorders>
            <w:shd w:val="clear" w:color="auto" w:fill="C0C0C0"/>
            <w:noWrap/>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13400 TL</w:t>
            </w:r>
          </w:p>
        </w:tc>
        <w:tc>
          <w:tcPr>
            <w:tcW w:w="1533" w:type="dxa"/>
            <w:tcBorders>
              <w:bottom w:val="single" w:sz="8" w:space="0" w:color="000000"/>
            </w:tcBorders>
            <w:shd w:val="clear" w:color="auto" w:fill="C0C0C0"/>
            <w:noWrap/>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14250 TL</w:t>
            </w:r>
          </w:p>
        </w:tc>
        <w:tc>
          <w:tcPr>
            <w:tcW w:w="1533" w:type="dxa"/>
            <w:tcBorders>
              <w:bottom w:val="single" w:sz="8" w:space="0" w:color="000000"/>
            </w:tcBorders>
            <w:shd w:val="clear" w:color="auto" w:fill="C0C0C0"/>
            <w:noWrap/>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15100 TL</w:t>
            </w:r>
          </w:p>
        </w:tc>
        <w:tc>
          <w:tcPr>
            <w:tcW w:w="1533" w:type="dxa"/>
            <w:tcBorders>
              <w:bottom w:val="single" w:sz="8" w:space="0" w:color="000000"/>
            </w:tcBorders>
            <w:shd w:val="clear" w:color="auto" w:fill="C0C0C0"/>
            <w:noWrap/>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16250 TL</w:t>
            </w:r>
          </w:p>
        </w:tc>
        <w:tc>
          <w:tcPr>
            <w:tcW w:w="1533" w:type="dxa"/>
            <w:tcBorders>
              <w:bottom w:val="single" w:sz="8" w:space="0" w:color="000000"/>
            </w:tcBorders>
            <w:shd w:val="clear" w:color="auto" w:fill="C0C0C0"/>
            <w:noWrap/>
            <w:vAlign w:val="center"/>
          </w:tcPr>
          <w:p w:rsidR="000E37B9" w:rsidRPr="000E37B9" w:rsidRDefault="000E37B9" w:rsidP="000E37B9">
            <w:pPr>
              <w:spacing w:after="0" w:line="240" w:lineRule="auto"/>
              <w:jc w:val="center"/>
              <w:rPr>
                <w:rFonts w:ascii="Times New Roman" w:hAnsi="Times New Roman"/>
                <w:sz w:val="24"/>
                <w:szCs w:val="24"/>
              </w:rPr>
            </w:pPr>
            <w:r w:rsidRPr="000E37B9">
              <w:rPr>
                <w:rFonts w:ascii="Times New Roman" w:hAnsi="Times New Roman"/>
                <w:sz w:val="24"/>
                <w:szCs w:val="24"/>
              </w:rPr>
              <w:t>17250 TL</w:t>
            </w:r>
          </w:p>
        </w:tc>
      </w:tr>
    </w:tbl>
    <w:p w:rsidR="000E37B9" w:rsidRPr="000E37B9" w:rsidRDefault="000E37B9" w:rsidP="000E37B9">
      <w:pPr>
        <w:spacing w:line="240" w:lineRule="auto"/>
        <w:rPr>
          <w:rFonts w:ascii="Times New Roman" w:hAnsi="Times New Roman"/>
          <w:bCs/>
          <w:sz w:val="24"/>
          <w:szCs w:val="24"/>
        </w:rPr>
      </w:pPr>
    </w:p>
    <w:p w:rsidR="000E37B9" w:rsidRPr="000E37B9" w:rsidRDefault="000E37B9" w:rsidP="000E37B9">
      <w:pPr>
        <w:spacing w:line="240" w:lineRule="auto"/>
        <w:rPr>
          <w:rFonts w:ascii="Times New Roman" w:hAnsi="Times New Roman"/>
          <w:bCs/>
          <w:color w:val="003366"/>
          <w:sz w:val="24"/>
          <w:szCs w:val="24"/>
        </w:rPr>
      </w:pPr>
    </w:p>
    <w:p w:rsidR="007D362D" w:rsidRDefault="007D362D"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Default="00BD7427" w:rsidP="000E37B9">
      <w:pPr>
        <w:tabs>
          <w:tab w:val="left" w:pos="2220"/>
        </w:tabs>
        <w:spacing w:line="240" w:lineRule="auto"/>
        <w:rPr>
          <w:rFonts w:ascii="Times New Roman" w:hAnsi="Times New Roman"/>
          <w:sz w:val="24"/>
          <w:szCs w:val="24"/>
        </w:rPr>
      </w:pPr>
    </w:p>
    <w:p w:rsidR="00BD7427" w:rsidRPr="000E37B9" w:rsidRDefault="00BD7427" w:rsidP="000E37B9">
      <w:pPr>
        <w:tabs>
          <w:tab w:val="left" w:pos="2220"/>
        </w:tabs>
        <w:spacing w:line="240" w:lineRule="auto"/>
        <w:rPr>
          <w:rFonts w:ascii="Times New Roman" w:hAnsi="Times New Roman"/>
          <w:sz w:val="24"/>
          <w:szCs w:val="24"/>
        </w:rPr>
      </w:pPr>
    </w:p>
    <w:p w:rsidR="000E37B9" w:rsidRPr="000E37B9" w:rsidRDefault="000E37B9" w:rsidP="000E37B9">
      <w:pPr>
        <w:pStyle w:val="13KVardanakahve"/>
        <w:spacing w:line="240" w:lineRule="auto"/>
        <w:rPr>
          <w:rFonts w:ascii="Times New Roman" w:hAnsi="Times New Roman" w:cs="Times New Roman"/>
          <w:b w:val="0"/>
          <w:sz w:val="24"/>
          <w:szCs w:val="24"/>
        </w:rPr>
      </w:pPr>
    </w:p>
    <w:p w:rsidR="000E37B9" w:rsidRPr="000E37B9" w:rsidRDefault="000E37B9" w:rsidP="000E37B9">
      <w:pPr>
        <w:pStyle w:val="13KVardanakahve"/>
        <w:spacing w:line="240" w:lineRule="auto"/>
        <w:rPr>
          <w:rFonts w:ascii="Times New Roman" w:hAnsi="Times New Roman" w:cs="Times New Roman"/>
          <w:b w:val="0"/>
          <w:sz w:val="24"/>
          <w:szCs w:val="24"/>
        </w:rPr>
      </w:pPr>
    </w:p>
    <w:p w:rsidR="000E37B9" w:rsidRPr="000E37B9" w:rsidRDefault="000E37B9" w:rsidP="000E37B9">
      <w:pPr>
        <w:pStyle w:val="13KVardanakahve"/>
        <w:spacing w:line="240" w:lineRule="auto"/>
        <w:rPr>
          <w:rFonts w:ascii="Times New Roman" w:hAnsi="Times New Roman" w:cs="Times New Roman"/>
          <w:b w:val="0"/>
          <w:sz w:val="24"/>
          <w:szCs w:val="24"/>
        </w:rPr>
      </w:pPr>
    </w:p>
    <w:p w:rsidR="007D362D" w:rsidRPr="000E37B9" w:rsidRDefault="007D362D" w:rsidP="000E37B9">
      <w:pPr>
        <w:pStyle w:val="13KVardanakahve"/>
        <w:spacing w:line="240" w:lineRule="auto"/>
        <w:rPr>
          <w:rFonts w:ascii="Times New Roman" w:hAnsi="Times New Roman" w:cs="Times New Roman"/>
          <w:b w:val="0"/>
          <w:sz w:val="24"/>
          <w:szCs w:val="24"/>
        </w:rPr>
      </w:pPr>
      <w:r w:rsidRPr="000E37B9">
        <w:rPr>
          <w:rFonts w:ascii="Times New Roman" w:hAnsi="Times New Roman" w:cs="Times New Roman"/>
          <w:b w:val="0"/>
          <w:sz w:val="24"/>
          <w:szCs w:val="24"/>
        </w:rPr>
        <w:lastRenderedPageBreak/>
        <w:t>BÖLÜM 4</w:t>
      </w:r>
    </w:p>
    <w:p w:rsidR="007D362D" w:rsidRPr="000E37B9" w:rsidRDefault="007D362D" w:rsidP="000E37B9">
      <w:pPr>
        <w:tabs>
          <w:tab w:val="left" w:pos="2220"/>
        </w:tabs>
        <w:spacing w:line="240" w:lineRule="auto"/>
        <w:rPr>
          <w:rFonts w:ascii="Times New Roman" w:hAnsi="Times New Roman"/>
          <w:color w:val="003366"/>
          <w:sz w:val="24"/>
          <w:szCs w:val="24"/>
        </w:rPr>
      </w:pPr>
      <w:r w:rsidRPr="000E37B9">
        <w:rPr>
          <w:rFonts w:ascii="Times New Roman" w:hAnsi="Times New Roman"/>
          <w:color w:val="003366"/>
          <w:sz w:val="24"/>
          <w:szCs w:val="24"/>
        </w:rPr>
        <w:t>İZLEME VE DEĞERLENDİRME</w:t>
      </w:r>
    </w:p>
    <w:p w:rsidR="00C50007" w:rsidRPr="000E37B9" w:rsidRDefault="00C50007" w:rsidP="000E37B9">
      <w:pPr>
        <w:autoSpaceDE w:val="0"/>
        <w:autoSpaceDN w:val="0"/>
        <w:adjustRightInd w:val="0"/>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2015-2019 stratejik planının onaylanıp, yürürlüğe girmesinden sonra başlayacak izleme ve değerlendirme süreci, Şehit Teğmen serdar Genç İlkokulu/Ortaokulunun  amaçlarına ne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 revize edilmesi sağlanacaktır. </w:t>
      </w:r>
    </w:p>
    <w:p w:rsidR="00C50007" w:rsidRPr="000E37B9" w:rsidRDefault="00C50007" w:rsidP="000E37B9">
      <w:pPr>
        <w:autoSpaceDE w:val="0"/>
        <w:autoSpaceDN w:val="0"/>
        <w:adjustRightInd w:val="0"/>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 </w:t>
      </w:r>
    </w:p>
    <w:p w:rsidR="00C50007" w:rsidRPr="000E37B9" w:rsidRDefault="00C50007" w:rsidP="000E37B9">
      <w:pPr>
        <w:autoSpaceDE w:val="0"/>
        <w:autoSpaceDN w:val="0"/>
        <w:adjustRightInd w:val="0"/>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İzleme ve değerlendirme sürecinin her aşamasında üst yönetime geri bildirim sağlanarak, stratejik planın daha kaliteli, verimli ve etkili bir şekilde gerçekleştirilmesi sağlanacaktır. Stratejik planın izleme ve değerlendirme sürecinden Strateji </w:t>
      </w:r>
      <w:r w:rsidR="00B23B0B" w:rsidRPr="000E37B9">
        <w:rPr>
          <w:rFonts w:ascii="Times New Roman" w:hAnsi="Times New Roman"/>
          <w:color w:val="000000"/>
          <w:sz w:val="24"/>
          <w:szCs w:val="24"/>
        </w:rPr>
        <w:t>Planlama ekibi görevlendirilmiştir</w:t>
      </w:r>
      <w:r w:rsidRPr="000E37B9">
        <w:rPr>
          <w:rFonts w:ascii="Times New Roman" w:hAnsi="Times New Roman"/>
          <w:color w:val="000000"/>
          <w:sz w:val="24"/>
          <w:szCs w:val="24"/>
        </w:rPr>
        <w:t xml:space="preserve">. Planın uygulanması sürecinde birimler arasında koordinasyon görevi ve birimlere yönelik eğitim, danışmanlık hizmeti de yine bu ekibe ait olacaktır. </w:t>
      </w:r>
    </w:p>
    <w:p w:rsidR="00C50007" w:rsidRPr="000E37B9" w:rsidRDefault="00C50007" w:rsidP="000E37B9">
      <w:pPr>
        <w:autoSpaceDE w:val="0"/>
        <w:autoSpaceDN w:val="0"/>
        <w:adjustRightInd w:val="0"/>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Performansın izlenmesi, izleme faaliyetinin temelidir. Bunun için performans göstergeleri ile ilgili veriler, düzenli olarak bir veri tabanı halinde  toplanarak değerlendirilecektir. </w:t>
      </w:r>
    </w:p>
    <w:p w:rsidR="00C50007" w:rsidRPr="000E37B9" w:rsidRDefault="00C50007" w:rsidP="000E37B9">
      <w:pPr>
        <w:autoSpaceDE w:val="0"/>
        <w:autoSpaceDN w:val="0"/>
        <w:adjustRightInd w:val="0"/>
        <w:spacing w:after="0" w:line="240" w:lineRule="auto"/>
        <w:jc w:val="both"/>
        <w:rPr>
          <w:rFonts w:ascii="Times New Roman" w:hAnsi="Times New Roman"/>
          <w:color w:val="000000"/>
          <w:sz w:val="24"/>
          <w:szCs w:val="24"/>
        </w:rPr>
      </w:pPr>
      <w:r w:rsidRPr="000E37B9">
        <w:rPr>
          <w:rFonts w:ascii="Times New Roman" w:hAnsi="Times New Roman"/>
          <w:color w:val="000000"/>
          <w:sz w:val="24"/>
          <w:szCs w:val="24"/>
        </w:rPr>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C50007" w:rsidRPr="000E37B9" w:rsidRDefault="00C50007" w:rsidP="000E37B9">
      <w:pPr>
        <w:autoSpaceDE w:val="0"/>
        <w:autoSpaceDN w:val="0"/>
        <w:adjustRightInd w:val="0"/>
        <w:spacing w:after="0" w:line="240" w:lineRule="auto"/>
        <w:jc w:val="both"/>
        <w:rPr>
          <w:rFonts w:ascii="Times New Roman" w:hAnsi="Times New Roman"/>
          <w:sz w:val="24"/>
          <w:szCs w:val="24"/>
        </w:rPr>
      </w:pPr>
      <w:r w:rsidRPr="000E37B9">
        <w:rPr>
          <w:rFonts w:ascii="Times New Roman" w:hAnsi="Times New Roman"/>
          <w:color w:val="000000"/>
          <w:sz w:val="24"/>
          <w:szCs w:val="24"/>
        </w:rPr>
        <w:t>Performans programında belirtilecek faaliyetlere ait performans göstergelerine yönelik ölçümler, stratejik planlama ekibinin belirleyeceği aralıklarla yapılacaktır.</w:t>
      </w:r>
    </w:p>
    <w:p w:rsidR="00C50007" w:rsidRPr="000E37B9" w:rsidRDefault="00C50007" w:rsidP="000E37B9">
      <w:pPr>
        <w:pageBreakBefore/>
        <w:autoSpaceDE w:val="0"/>
        <w:autoSpaceDN w:val="0"/>
        <w:adjustRightInd w:val="0"/>
        <w:spacing w:after="0" w:line="240" w:lineRule="auto"/>
        <w:jc w:val="both"/>
        <w:rPr>
          <w:rFonts w:ascii="Times New Roman" w:hAnsi="Times New Roman"/>
          <w:sz w:val="24"/>
          <w:szCs w:val="24"/>
        </w:rPr>
      </w:pPr>
      <w:r w:rsidRPr="000E37B9">
        <w:rPr>
          <w:rFonts w:ascii="Times New Roman" w:hAnsi="Times New Roman"/>
          <w:sz w:val="24"/>
          <w:szCs w:val="24"/>
        </w:rPr>
        <w:lastRenderedPageBreak/>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p>
    <w:p w:rsidR="00C50007" w:rsidRPr="000E37B9" w:rsidRDefault="00C50007" w:rsidP="000E37B9">
      <w:pPr>
        <w:autoSpaceDE w:val="0"/>
        <w:autoSpaceDN w:val="0"/>
        <w:adjustRightInd w:val="0"/>
        <w:spacing w:after="0" w:line="240" w:lineRule="auto"/>
        <w:jc w:val="both"/>
        <w:rPr>
          <w:rFonts w:ascii="Times New Roman" w:hAnsi="Times New Roman"/>
          <w:sz w:val="24"/>
          <w:szCs w:val="24"/>
        </w:rPr>
      </w:pPr>
      <w:r w:rsidRPr="000E37B9">
        <w:rPr>
          <w:rFonts w:ascii="Times New Roman" w:hAnsi="Times New Roman"/>
          <w:color w:val="000000"/>
          <w:sz w:val="24"/>
          <w:szCs w:val="24"/>
        </w:rPr>
        <w:t xml:space="preserve">Şehit Teğmen serdar Genç İlkokulu/Ortaokulunun  </w:t>
      </w:r>
      <w:r w:rsidRPr="000E37B9">
        <w:rPr>
          <w:rFonts w:ascii="Times New Roman" w:hAnsi="Times New Roman"/>
          <w:sz w:val="24"/>
          <w:szCs w:val="24"/>
        </w:rPr>
        <w:t xml:space="preserve">stratejik planının başarıya ulaşması için faaliyet alanları çerçevesinde, müdürlüğün birimleri 3’er aylık faaliyet raporları hazırlayacaklardır. İlerleme sağlanan ve sağlanamayan alanların ortaya konulacağı bu raporlar, faaliyetlerin sürekli geliştirilmesi için plana ışık tutacaktır. </w:t>
      </w:r>
    </w:p>
    <w:p w:rsidR="00C50007" w:rsidRPr="000E37B9" w:rsidRDefault="00C50007" w:rsidP="000E37B9">
      <w:pPr>
        <w:autoSpaceDE w:val="0"/>
        <w:autoSpaceDN w:val="0"/>
        <w:adjustRightInd w:val="0"/>
        <w:spacing w:after="0" w:line="240" w:lineRule="auto"/>
        <w:jc w:val="both"/>
        <w:rPr>
          <w:rFonts w:ascii="Times New Roman" w:hAnsi="Times New Roman"/>
          <w:sz w:val="24"/>
          <w:szCs w:val="24"/>
        </w:rPr>
      </w:pPr>
      <w:r w:rsidRPr="000E37B9">
        <w:rPr>
          <w:rFonts w:ascii="Times New Roman" w:hAnsi="Times New Roman"/>
          <w:sz w:val="24"/>
          <w:szCs w:val="24"/>
        </w:rPr>
        <w:t xml:space="preserve">Yılda iki kez Okulun stratejik planları gözden geçirilecektir. Bu değerlendirme, okulun hazırlayacağı 6 aylık (Aralık – Haziran) faaliyet raporlarıyla yapılacaktır. Bu raporlar Strateji Geliştirme Birimi tarafından değerlendirilerek,  stratejik planın gerçekleştirme yüzdeleri hesaplanacaktır. </w:t>
      </w:r>
    </w:p>
    <w:p w:rsidR="00C50007" w:rsidRPr="000E37B9" w:rsidRDefault="00C50007" w:rsidP="000E37B9">
      <w:pPr>
        <w:autoSpaceDE w:val="0"/>
        <w:autoSpaceDN w:val="0"/>
        <w:adjustRightInd w:val="0"/>
        <w:spacing w:after="0" w:line="240" w:lineRule="auto"/>
        <w:jc w:val="both"/>
        <w:rPr>
          <w:rFonts w:ascii="Times New Roman" w:hAnsi="Times New Roman"/>
          <w:sz w:val="24"/>
          <w:szCs w:val="24"/>
        </w:rPr>
      </w:pPr>
      <w:r w:rsidRPr="000E37B9">
        <w:rPr>
          <w:rFonts w:ascii="Times New Roman" w:hAnsi="Times New Roman"/>
          <w:sz w:val="24"/>
          <w:szCs w:val="24"/>
        </w:rPr>
        <w:t xml:space="preserve">Okul/Kurumların stratejik planlarının gerçekleşme düzeyleri incelenirken cari yıl ile eğitim öğretim yılının örtüşmediği göz önüne alınarak değerlendirme yapılacaktır. Okullar izleme değerlendirmelerini dönem bitimlerinde yapacaklardır. Yıllık faaliyet raporlarını Haziran ayındaki verilerine göre hazırlayacaklardır. </w:t>
      </w:r>
    </w:p>
    <w:p w:rsidR="007D362D" w:rsidRPr="000E37B9" w:rsidRDefault="00C50007" w:rsidP="000E37B9">
      <w:pPr>
        <w:autoSpaceDE w:val="0"/>
        <w:autoSpaceDN w:val="0"/>
        <w:adjustRightInd w:val="0"/>
        <w:spacing w:line="240" w:lineRule="auto"/>
        <w:ind w:firstLine="360"/>
        <w:jc w:val="both"/>
        <w:rPr>
          <w:rFonts w:ascii="Times New Roman" w:hAnsi="Times New Roman"/>
          <w:sz w:val="24"/>
          <w:szCs w:val="24"/>
        </w:rPr>
      </w:pPr>
      <w:r w:rsidRPr="000E37B9">
        <w:rPr>
          <w:rFonts w:ascii="Times New Roman" w:hAnsi="Times New Roman"/>
          <w:sz w:val="24"/>
          <w:szCs w:val="24"/>
        </w:rPr>
        <w:t>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sectPr w:rsidR="007D362D" w:rsidRPr="000E37B9"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7B5E" w:rsidRPr="00883168" w:rsidRDefault="00B17B5E" w:rsidP="00883168">
      <w:pPr>
        <w:pStyle w:val="Default"/>
        <w:rPr>
          <w:rFonts w:cs="Times New Roman"/>
          <w:color w:val="auto"/>
          <w:sz w:val="22"/>
          <w:szCs w:val="22"/>
        </w:rPr>
      </w:pPr>
      <w:r>
        <w:separator/>
      </w:r>
    </w:p>
  </w:endnote>
  <w:endnote w:type="continuationSeparator" w:id="1">
    <w:p w:rsidR="00B17B5E" w:rsidRPr="00883168" w:rsidRDefault="00B17B5E"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29D" w:rsidRDefault="00A0029D">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29D" w:rsidRDefault="00A0029D">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A0029D" w:rsidRDefault="00A0029D" w:rsidP="00733C4F">
                <w:pPr>
                  <w:pStyle w:val="Altbilgi"/>
                  <w:pBdr>
                    <w:top w:val="single" w:sz="12" w:space="1" w:color="9BBB59"/>
                    <w:bottom w:val="single" w:sz="48" w:space="1" w:color="9BBB59"/>
                  </w:pBdr>
                  <w:jc w:val="center"/>
                  <w:rPr>
                    <w:sz w:val="28"/>
                    <w:szCs w:val="28"/>
                  </w:rPr>
                </w:pPr>
                <w:r w:rsidRPr="008B3817">
                  <w:fldChar w:fldCharType="begin"/>
                </w:r>
                <w:r>
                  <w:instrText>PAGE    \* MERGEFORMAT</w:instrText>
                </w:r>
                <w:r w:rsidRPr="008B3817">
                  <w:fldChar w:fldCharType="separate"/>
                </w:r>
                <w:r w:rsidR="00A70185" w:rsidRPr="00A70185">
                  <w:rPr>
                    <w:noProof/>
                    <w:sz w:val="28"/>
                    <w:szCs w:val="28"/>
                  </w:rPr>
                  <w:t>72</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7B5E" w:rsidRPr="00883168" w:rsidRDefault="00B17B5E" w:rsidP="00883168">
      <w:pPr>
        <w:pStyle w:val="Default"/>
        <w:rPr>
          <w:rFonts w:cs="Times New Roman"/>
          <w:color w:val="auto"/>
          <w:sz w:val="22"/>
          <w:szCs w:val="22"/>
        </w:rPr>
      </w:pPr>
      <w:r>
        <w:separator/>
      </w:r>
    </w:p>
  </w:footnote>
  <w:footnote w:type="continuationSeparator" w:id="1">
    <w:p w:rsidR="00B17B5E" w:rsidRPr="00883168" w:rsidRDefault="00B17B5E"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29D" w:rsidRDefault="00A0029D"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style="mso-next-textbox:#Text Box 1">
            <w:txbxContent>
              <w:p w:rsidR="00A0029D" w:rsidRDefault="00A0029D" w:rsidP="007C6EF8">
                <w:pPr>
                  <w:pStyle w:val="stbilgi"/>
                  <w:shd w:val="clear" w:color="auto" w:fill="B6DDE8"/>
                  <w:tabs>
                    <w:tab w:val="right" w:pos="9524"/>
                  </w:tabs>
                  <w:jc w:val="center"/>
                </w:pPr>
                <w:r>
                  <w:t>Şehit Teğmen Serdar Genç İlkokulu/Ortaokulu Müdürlüğü</w:t>
                </w:r>
              </w:p>
            </w:txbxContent>
          </v:textbox>
          <w10:wrap type="squar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abstractNum w:abstractNumId="0">
    <w:nsid w:val="00000002"/>
    <w:multiLevelType w:val="singleLevel"/>
    <w:tmpl w:val="00000002"/>
    <w:name w:val="WW8Num3"/>
    <w:lvl w:ilvl="0">
      <w:start w:val="1"/>
      <w:numFmt w:val="decimal"/>
      <w:lvlText w:val="%1-"/>
      <w:lvlJc w:val="left"/>
      <w:pPr>
        <w:tabs>
          <w:tab w:val="num" w:pos="750"/>
        </w:tabs>
        <w:ind w:left="750" w:hanging="390"/>
      </w:pPr>
      <w:rPr>
        <w:b/>
      </w:rPr>
    </w:lvl>
  </w:abstractNum>
  <w:abstractNum w:abstractNumId="1">
    <w:nsid w:val="00000004"/>
    <w:multiLevelType w:val="singleLevel"/>
    <w:tmpl w:val="00000004"/>
    <w:name w:val="WW8Num5"/>
    <w:lvl w:ilvl="0">
      <w:start w:val="1"/>
      <w:numFmt w:val="decimal"/>
      <w:lvlText w:val="%1."/>
      <w:lvlJc w:val="left"/>
      <w:pPr>
        <w:tabs>
          <w:tab w:val="num" w:pos="720"/>
        </w:tabs>
        <w:ind w:left="720" w:hanging="360"/>
      </w:pPr>
      <w:rPr>
        <w:b/>
      </w:rPr>
    </w:lvl>
  </w:abstractNum>
  <w:abstractNum w:abstractNumId="2">
    <w:nsid w:val="00000005"/>
    <w:multiLevelType w:val="singleLevel"/>
    <w:tmpl w:val="00000005"/>
    <w:name w:val="WW8Num7"/>
    <w:lvl w:ilvl="0">
      <w:start w:val="1"/>
      <w:numFmt w:val="decimal"/>
      <w:lvlText w:val="%1."/>
      <w:lvlJc w:val="left"/>
      <w:pPr>
        <w:tabs>
          <w:tab w:val="num" w:pos="720"/>
        </w:tabs>
        <w:ind w:left="720" w:hanging="360"/>
      </w:pPr>
      <w:rPr>
        <w:b/>
      </w:rPr>
    </w:lvl>
  </w:abstractNum>
  <w:abstractNum w:abstractNumId="3">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5DA2793"/>
    <w:multiLevelType w:val="hybridMultilevel"/>
    <w:tmpl w:val="A57858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9A4500"/>
    <w:multiLevelType w:val="hybridMultilevel"/>
    <w:tmpl w:val="30D020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861226A"/>
    <w:multiLevelType w:val="singleLevel"/>
    <w:tmpl w:val="B210C024"/>
    <w:lvl w:ilvl="0">
      <w:start w:val="1"/>
      <w:numFmt w:val="decimal"/>
      <w:lvlText w:val="%1."/>
      <w:lvlJc w:val="left"/>
      <w:pPr>
        <w:tabs>
          <w:tab w:val="num" w:pos="360"/>
        </w:tabs>
        <w:ind w:left="360" w:hanging="360"/>
      </w:pPr>
      <w:rPr>
        <w:rFonts w:hint="default"/>
        <w:b w:val="0"/>
      </w:rPr>
    </w:lvl>
  </w:abstractNum>
  <w:abstractNum w:abstractNumId="7">
    <w:nsid w:val="15150918"/>
    <w:multiLevelType w:val="hybridMultilevel"/>
    <w:tmpl w:val="8BA01C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9">
    <w:nsid w:val="1852463F"/>
    <w:multiLevelType w:val="hybridMultilevel"/>
    <w:tmpl w:val="BA26E3EE"/>
    <w:lvl w:ilvl="0" w:tplc="E74296AC">
      <w:start w:val="1"/>
      <w:numFmt w:val="decimal"/>
      <w:lvlText w:val="%1."/>
      <w:lvlJc w:val="left"/>
      <w:pPr>
        <w:tabs>
          <w:tab w:val="num" w:pos="360"/>
        </w:tabs>
        <w:ind w:left="360" w:hanging="360"/>
      </w:pPr>
      <w:rPr>
        <w:rFonts w:hint="default"/>
        <w:b/>
        <w:sz w:val="22"/>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1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12F3426"/>
    <w:multiLevelType w:val="hybridMultilevel"/>
    <w:tmpl w:val="A56251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2D543AD7"/>
    <w:multiLevelType w:val="multilevel"/>
    <w:tmpl w:val="2F0AF9FA"/>
    <w:lvl w:ilvl="0">
      <w:start w:val="1"/>
      <w:numFmt w:val="bullet"/>
      <w:lvlText w:val=""/>
      <w:lvlJc w:val="left"/>
      <w:rPr>
        <w:rFonts w:ascii="Symbol" w:hAnsi="Symbol" w:hint="default"/>
        <w:b/>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5">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nsid w:val="3A5D2F69"/>
    <w:multiLevelType w:val="multilevel"/>
    <w:tmpl w:val="F9749DF0"/>
    <w:lvl w:ilvl="0">
      <w:start w:val="2"/>
      <w:numFmt w:val="decimal"/>
      <w:lvlText w:val="%1."/>
      <w:lvlJc w:val="left"/>
      <w:pPr>
        <w:tabs>
          <w:tab w:val="num" w:pos="577"/>
        </w:tabs>
        <w:ind w:left="577"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3">
    <w:nsid w:val="44EE2667"/>
    <w:multiLevelType w:val="hybridMultilevel"/>
    <w:tmpl w:val="F6A81C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FD553F4"/>
    <w:multiLevelType w:val="hybridMultilevel"/>
    <w:tmpl w:val="A936FC4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6">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0D643A5"/>
    <w:multiLevelType w:val="hybridMultilevel"/>
    <w:tmpl w:val="F55EA9C0"/>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1E546C0"/>
    <w:multiLevelType w:val="hybridMultilevel"/>
    <w:tmpl w:val="C804D4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2">
    <w:nsid w:val="66F63C69"/>
    <w:multiLevelType w:val="hybridMultilevel"/>
    <w:tmpl w:val="72A82E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7FFB0F7D"/>
    <w:multiLevelType w:val="multilevel"/>
    <w:tmpl w:val="F9749DF0"/>
    <w:lvl w:ilvl="0">
      <w:start w:val="2"/>
      <w:numFmt w:val="decimal"/>
      <w:lvlText w:val="%1."/>
      <w:lvlJc w:val="left"/>
      <w:pPr>
        <w:tabs>
          <w:tab w:val="num" w:pos="719"/>
        </w:tabs>
        <w:ind w:left="719" w:hanging="435"/>
      </w:pPr>
      <w:rPr>
        <w:rFonts w:cs="Times New Roman" w:hint="default"/>
      </w:rPr>
    </w:lvl>
    <w:lvl w:ilvl="1">
      <w:start w:val="3"/>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decimal"/>
      <w:lvlText w:val="%1.%2.%3.%4."/>
      <w:lvlJc w:val="left"/>
      <w:pPr>
        <w:tabs>
          <w:tab w:val="num" w:pos="1222"/>
        </w:tabs>
        <w:ind w:left="1222" w:hanging="1080"/>
      </w:pPr>
      <w:rPr>
        <w:rFonts w:cs="Times New Roman" w:hint="default"/>
      </w:rPr>
    </w:lvl>
    <w:lvl w:ilvl="4">
      <w:start w:val="1"/>
      <w:numFmt w:val="decimal"/>
      <w:lvlText w:val="%1.%2.%3.%4.%5."/>
      <w:lvlJc w:val="left"/>
      <w:pPr>
        <w:tabs>
          <w:tab w:val="num" w:pos="1222"/>
        </w:tabs>
        <w:ind w:left="1222" w:hanging="1080"/>
      </w:pPr>
      <w:rPr>
        <w:rFonts w:cs="Times New Roman" w:hint="default"/>
      </w:rPr>
    </w:lvl>
    <w:lvl w:ilvl="5">
      <w:start w:val="1"/>
      <w:numFmt w:val="decimal"/>
      <w:lvlText w:val="%1.%2.%3.%4.%5.%6."/>
      <w:lvlJc w:val="left"/>
      <w:pPr>
        <w:tabs>
          <w:tab w:val="num" w:pos="1582"/>
        </w:tabs>
        <w:ind w:left="1582" w:hanging="1440"/>
      </w:pPr>
      <w:rPr>
        <w:rFonts w:cs="Times New Roman" w:hint="default"/>
      </w:rPr>
    </w:lvl>
    <w:lvl w:ilvl="6">
      <w:start w:val="1"/>
      <w:numFmt w:val="decimal"/>
      <w:lvlText w:val="%1.%2.%3.%4.%5.%6.%7."/>
      <w:lvlJc w:val="left"/>
      <w:pPr>
        <w:tabs>
          <w:tab w:val="num" w:pos="1942"/>
        </w:tabs>
        <w:ind w:left="1942" w:hanging="1800"/>
      </w:pPr>
      <w:rPr>
        <w:rFonts w:cs="Times New Roman" w:hint="default"/>
      </w:rPr>
    </w:lvl>
    <w:lvl w:ilvl="7">
      <w:start w:val="1"/>
      <w:numFmt w:val="decimal"/>
      <w:lvlText w:val="%1.%2.%3.%4.%5.%6.%7.%8."/>
      <w:lvlJc w:val="left"/>
      <w:pPr>
        <w:tabs>
          <w:tab w:val="num" w:pos="1942"/>
        </w:tabs>
        <w:ind w:left="1942" w:hanging="1800"/>
      </w:pPr>
      <w:rPr>
        <w:rFonts w:cs="Times New Roman" w:hint="default"/>
      </w:rPr>
    </w:lvl>
    <w:lvl w:ilvl="8">
      <w:start w:val="1"/>
      <w:numFmt w:val="decimal"/>
      <w:lvlText w:val="%1.%2.%3.%4.%5.%6.%7.%8.%9."/>
      <w:lvlJc w:val="left"/>
      <w:pPr>
        <w:tabs>
          <w:tab w:val="num" w:pos="2302"/>
        </w:tabs>
        <w:ind w:left="2302" w:hanging="2160"/>
      </w:pPr>
      <w:rPr>
        <w:rFonts w:cs="Times New Roman" w:hint="default"/>
      </w:rPr>
    </w:lvl>
  </w:abstractNum>
  <w:num w:numId="1">
    <w:abstractNumId w:val="26"/>
  </w:num>
  <w:num w:numId="2">
    <w:abstractNumId w:val="18"/>
  </w:num>
  <w:num w:numId="3">
    <w:abstractNumId w:val="25"/>
  </w:num>
  <w:num w:numId="4">
    <w:abstractNumId w:val="15"/>
  </w:num>
  <w:num w:numId="5">
    <w:abstractNumId w:val="8"/>
  </w:num>
  <w:num w:numId="6">
    <w:abstractNumId w:val="21"/>
  </w:num>
  <w:num w:numId="7">
    <w:abstractNumId w:val="39"/>
  </w:num>
  <w:num w:numId="8">
    <w:abstractNumId w:val="29"/>
  </w:num>
  <w:num w:numId="9">
    <w:abstractNumId w:val="27"/>
  </w:num>
  <w:num w:numId="10">
    <w:abstractNumId w:val="35"/>
  </w:num>
  <w:num w:numId="11">
    <w:abstractNumId w:val="3"/>
  </w:num>
  <w:num w:numId="12">
    <w:abstractNumId w:val="37"/>
  </w:num>
  <w:num w:numId="13">
    <w:abstractNumId w:val="13"/>
  </w:num>
  <w:num w:numId="14">
    <w:abstractNumId w:val="33"/>
  </w:num>
  <w:num w:numId="15">
    <w:abstractNumId w:val="19"/>
  </w:num>
  <w:num w:numId="16">
    <w:abstractNumId w:val="16"/>
  </w:num>
  <w:num w:numId="17">
    <w:abstractNumId w:val="11"/>
  </w:num>
  <w:num w:numId="18">
    <w:abstractNumId w:val="41"/>
  </w:num>
  <w:num w:numId="19">
    <w:abstractNumId w:val="28"/>
  </w:num>
  <w:num w:numId="20">
    <w:abstractNumId w:val="9"/>
  </w:num>
  <w:num w:numId="21">
    <w:abstractNumId w:val="30"/>
  </w:num>
  <w:num w:numId="22">
    <w:abstractNumId w:val="4"/>
  </w:num>
  <w:num w:numId="23">
    <w:abstractNumId w:val="12"/>
  </w:num>
  <w:num w:numId="24">
    <w:abstractNumId w:val="6"/>
  </w:num>
  <w:num w:numId="25">
    <w:abstractNumId w:val="22"/>
  </w:num>
  <w:num w:numId="26">
    <w:abstractNumId w:val="17"/>
  </w:num>
  <w:num w:numId="27">
    <w:abstractNumId w:val="36"/>
  </w:num>
  <w:num w:numId="28">
    <w:abstractNumId w:val="38"/>
  </w:num>
  <w:num w:numId="29">
    <w:abstractNumId w:val="20"/>
  </w:num>
  <w:num w:numId="30">
    <w:abstractNumId w:val="10"/>
  </w:num>
  <w:num w:numId="31">
    <w:abstractNumId w:val="34"/>
  </w:num>
  <w:num w:numId="32">
    <w:abstractNumId w:val="7"/>
  </w:num>
  <w:num w:numId="33">
    <w:abstractNumId w:val="32"/>
  </w:num>
  <w:num w:numId="34">
    <w:abstractNumId w:val="24"/>
  </w:num>
  <w:num w:numId="35">
    <w:abstractNumId w:val="23"/>
  </w:num>
  <w:num w:numId="36">
    <w:abstractNumId w:val="5"/>
  </w:num>
  <w:num w:numId="37">
    <w:abstractNumId w:val="40"/>
  </w:num>
  <w:num w:numId="38">
    <w:abstractNumId w:val="31"/>
  </w:num>
  <w:num w:numId="39">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542"/>
    <w:rsid w:val="00000687"/>
    <w:rsid w:val="0000391E"/>
    <w:rsid w:val="00013211"/>
    <w:rsid w:val="00014CA1"/>
    <w:rsid w:val="00026302"/>
    <w:rsid w:val="000305F4"/>
    <w:rsid w:val="00030D49"/>
    <w:rsid w:val="00046676"/>
    <w:rsid w:val="00050F47"/>
    <w:rsid w:val="00055676"/>
    <w:rsid w:val="00057262"/>
    <w:rsid w:val="00062348"/>
    <w:rsid w:val="00062C0C"/>
    <w:rsid w:val="000631A1"/>
    <w:rsid w:val="0006582D"/>
    <w:rsid w:val="00074352"/>
    <w:rsid w:val="000761A2"/>
    <w:rsid w:val="00082F5D"/>
    <w:rsid w:val="00083DD3"/>
    <w:rsid w:val="00086360"/>
    <w:rsid w:val="00090404"/>
    <w:rsid w:val="000958DF"/>
    <w:rsid w:val="000A2ACE"/>
    <w:rsid w:val="000A3157"/>
    <w:rsid w:val="000A6C85"/>
    <w:rsid w:val="000B11B0"/>
    <w:rsid w:val="000B60B5"/>
    <w:rsid w:val="000C3E10"/>
    <w:rsid w:val="000C42A2"/>
    <w:rsid w:val="000C4FBC"/>
    <w:rsid w:val="000C509B"/>
    <w:rsid w:val="000D2186"/>
    <w:rsid w:val="000D2264"/>
    <w:rsid w:val="000D5FFE"/>
    <w:rsid w:val="000E2126"/>
    <w:rsid w:val="000E37B9"/>
    <w:rsid w:val="000E7328"/>
    <w:rsid w:val="000E741E"/>
    <w:rsid w:val="000F05AB"/>
    <w:rsid w:val="000F4CDF"/>
    <w:rsid w:val="00101107"/>
    <w:rsid w:val="001013FE"/>
    <w:rsid w:val="00115C1F"/>
    <w:rsid w:val="00117478"/>
    <w:rsid w:val="00120DEE"/>
    <w:rsid w:val="00122348"/>
    <w:rsid w:val="00122ACA"/>
    <w:rsid w:val="001236C8"/>
    <w:rsid w:val="00124E66"/>
    <w:rsid w:val="00130E73"/>
    <w:rsid w:val="00132010"/>
    <w:rsid w:val="00133D10"/>
    <w:rsid w:val="00134A00"/>
    <w:rsid w:val="001357D7"/>
    <w:rsid w:val="0013670D"/>
    <w:rsid w:val="00143238"/>
    <w:rsid w:val="001450D0"/>
    <w:rsid w:val="00145EEF"/>
    <w:rsid w:val="00146319"/>
    <w:rsid w:val="00147AE4"/>
    <w:rsid w:val="0015716E"/>
    <w:rsid w:val="001613BB"/>
    <w:rsid w:val="00163161"/>
    <w:rsid w:val="001664E2"/>
    <w:rsid w:val="001705FD"/>
    <w:rsid w:val="001709EA"/>
    <w:rsid w:val="001810C0"/>
    <w:rsid w:val="0018268F"/>
    <w:rsid w:val="00183BDA"/>
    <w:rsid w:val="00185D4B"/>
    <w:rsid w:val="00186EF6"/>
    <w:rsid w:val="001877C1"/>
    <w:rsid w:val="001902BF"/>
    <w:rsid w:val="00190719"/>
    <w:rsid w:val="001932A7"/>
    <w:rsid w:val="001950B5"/>
    <w:rsid w:val="00197357"/>
    <w:rsid w:val="001B5ED6"/>
    <w:rsid w:val="001B7B0B"/>
    <w:rsid w:val="001C1D87"/>
    <w:rsid w:val="001C1F33"/>
    <w:rsid w:val="001C2ADD"/>
    <w:rsid w:val="001C53DB"/>
    <w:rsid w:val="001D06B7"/>
    <w:rsid w:val="001D1DC7"/>
    <w:rsid w:val="001D31E6"/>
    <w:rsid w:val="001D6420"/>
    <w:rsid w:val="001D685D"/>
    <w:rsid w:val="001D73C4"/>
    <w:rsid w:val="001E3EC5"/>
    <w:rsid w:val="001E7BD2"/>
    <w:rsid w:val="001F43FC"/>
    <w:rsid w:val="001F59A7"/>
    <w:rsid w:val="00202E0E"/>
    <w:rsid w:val="002039CF"/>
    <w:rsid w:val="002043B5"/>
    <w:rsid w:val="00207DE2"/>
    <w:rsid w:val="00211B64"/>
    <w:rsid w:val="00215EC2"/>
    <w:rsid w:val="00215F7D"/>
    <w:rsid w:val="0021666B"/>
    <w:rsid w:val="00222BE4"/>
    <w:rsid w:val="002246D1"/>
    <w:rsid w:val="002263DA"/>
    <w:rsid w:val="00235E99"/>
    <w:rsid w:val="00236DC0"/>
    <w:rsid w:val="00237ADB"/>
    <w:rsid w:val="00240627"/>
    <w:rsid w:val="0024122C"/>
    <w:rsid w:val="00245DB2"/>
    <w:rsid w:val="00252130"/>
    <w:rsid w:val="00253BA7"/>
    <w:rsid w:val="00257C41"/>
    <w:rsid w:val="002602FE"/>
    <w:rsid w:val="00261935"/>
    <w:rsid w:val="00263C6A"/>
    <w:rsid w:val="00264082"/>
    <w:rsid w:val="00264467"/>
    <w:rsid w:val="00264F51"/>
    <w:rsid w:val="0026514D"/>
    <w:rsid w:val="00265179"/>
    <w:rsid w:val="002724AC"/>
    <w:rsid w:val="00273DE9"/>
    <w:rsid w:val="0027610D"/>
    <w:rsid w:val="00280BFB"/>
    <w:rsid w:val="00286F20"/>
    <w:rsid w:val="002A0454"/>
    <w:rsid w:val="002A23B7"/>
    <w:rsid w:val="002A57BE"/>
    <w:rsid w:val="002B11FE"/>
    <w:rsid w:val="002B2B12"/>
    <w:rsid w:val="002B3947"/>
    <w:rsid w:val="002B48F7"/>
    <w:rsid w:val="002C15B7"/>
    <w:rsid w:val="002C1B75"/>
    <w:rsid w:val="002C1BE3"/>
    <w:rsid w:val="002C42E6"/>
    <w:rsid w:val="002C5B23"/>
    <w:rsid w:val="002D0F5C"/>
    <w:rsid w:val="002D306B"/>
    <w:rsid w:val="002D5CB7"/>
    <w:rsid w:val="002D713D"/>
    <w:rsid w:val="002D78A1"/>
    <w:rsid w:val="002E0C3E"/>
    <w:rsid w:val="002E1FCD"/>
    <w:rsid w:val="002E2F1D"/>
    <w:rsid w:val="002E4ADE"/>
    <w:rsid w:val="002F1022"/>
    <w:rsid w:val="002F1A6E"/>
    <w:rsid w:val="002F1F8C"/>
    <w:rsid w:val="002F49A7"/>
    <w:rsid w:val="002F6864"/>
    <w:rsid w:val="00303B61"/>
    <w:rsid w:val="00306667"/>
    <w:rsid w:val="00312FC3"/>
    <w:rsid w:val="0031414D"/>
    <w:rsid w:val="003229D3"/>
    <w:rsid w:val="003254D7"/>
    <w:rsid w:val="003427BF"/>
    <w:rsid w:val="00343114"/>
    <w:rsid w:val="0034474F"/>
    <w:rsid w:val="0035064B"/>
    <w:rsid w:val="0035205C"/>
    <w:rsid w:val="00354C7C"/>
    <w:rsid w:val="00363BFB"/>
    <w:rsid w:val="00373F95"/>
    <w:rsid w:val="00376A24"/>
    <w:rsid w:val="003802B7"/>
    <w:rsid w:val="00380597"/>
    <w:rsid w:val="0038457A"/>
    <w:rsid w:val="003849C2"/>
    <w:rsid w:val="00386575"/>
    <w:rsid w:val="00391C54"/>
    <w:rsid w:val="0039266F"/>
    <w:rsid w:val="00392749"/>
    <w:rsid w:val="00392A84"/>
    <w:rsid w:val="00395951"/>
    <w:rsid w:val="003A6451"/>
    <w:rsid w:val="003A7205"/>
    <w:rsid w:val="003B117D"/>
    <w:rsid w:val="003C0797"/>
    <w:rsid w:val="003C07EB"/>
    <w:rsid w:val="003C1337"/>
    <w:rsid w:val="003D5838"/>
    <w:rsid w:val="003E52E9"/>
    <w:rsid w:val="003F7B50"/>
    <w:rsid w:val="004010BE"/>
    <w:rsid w:val="00403F18"/>
    <w:rsid w:val="004060CA"/>
    <w:rsid w:val="004061C5"/>
    <w:rsid w:val="00411E99"/>
    <w:rsid w:val="004146F9"/>
    <w:rsid w:val="00415BEC"/>
    <w:rsid w:val="0043759E"/>
    <w:rsid w:val="00440536"/>
    <w:rsid w:val="004421BE"/>
    <w:rsid w:val="004441CE"/>
    <w:rsid w:val="0045058D"/>
    <w:rsid w:val="00452C7E"/>
    <w:rsid w:val="00456773"/>
    <w:rsid w:val="00456775"/>
    <w:rsid w:val="0045677B"/>
    <w:rsid w:val="004569E7"/>
    <w:rsid w:val="00460AEF"/>
    <w:rsid w:val="0046155F"/>
    <w:rsid w:val="004673A4"/>
    <w:rsid w:val="00467872"/>
    <w:rsid w:val="004707FB"/>
    <w:rsid w:val="00471982"/>
    <w:rsid w:val="00481592"/>
    <w:rsid w:val="00482F20"/>
    <w:rsid w:val="00483ECE"/>
    <w:rsid w:val="00484791"/>
    <w:rsid w:val="00494DE0"/>
    <w:rsid w:val="0049615D"/>
    <w:rsid w:val="004A0047"/>
    <w:rsid w:val="004A63DC"/>
    <w:rsid w:val="004B1924"/>
    <w:rsid w:val="004B3AAE"/>
    <w:rsid w:val="004B3B57"/>
    <w:rsid w:val="004C0D70"/>
    <w:rsid w:val="004C4F9A"/>
    <w:rsid w:val="004C7063"/>
    <w:rsid w:val="004D7D51"/>
    <w:rsid w:val="004E0AB9"/>
    <w:rsid w:val="004E3355"/>
    <w:rsid w:val="004E47A3"/>
    <w:rsid w:val="004E5C5C"/>
    <w:rsid w:val="004E6D2E"/>
    <w:rsid w:val="004E739B"/>
    <w:rsid w:val="004F175E"/>
    <w:rsid w:val="004F69E2"/>
    <w:rsid w:val="004F71CC"/>
    <w:rsid w:val="005014D1"/>
    <w:rsid w:val="0050246F"/>
    <w:rsid w:val="00506CCA"/>
    <w:rsid w:val="00507F96"/>
    <w:rsid w:val="00521B4A"/>
    <w:rsid w:val="005223BA"/>
    <w:rsid w:val="00522F25"/>
    <w:rsid w:val="00525EAA"/>
    <w:rsid w:val="0053093B"/>
    <w:rsid w:val="00533129"/>
    <w:rsid w:val="005345A0"/>
    <w:rsid w:val="00541A45"/>
    <w:rsid w:val="0054301B"/>
    <w:rsid w:val="00546410"/>
    <w:rsid w:val="00556D57"/>
    <w:rsid w:val="0056215F"/>
    <w:rsid w:val="0056256C"/>
    <w:rsid w:val="00563519"/>
    <w:rsid w:val="0056383C"/>
    <w:rsid w:val="00566EBC"/>
    <w:rsid w:val="005701F2"/>
    <w:rsid w:val="005712C7"/>
    <w:rsid w:val="00575F95"/>
    <w:rsid w:val="005821AC"/>
    <w:rsid w:val="00585A5E"/>
    <w:rsid w:val="0058733E"/>
    <w:rsid w:val="0059037A"/>
    <w:rsid w:val="00593D49"/>
    <w:rsid w:val="005943D8"/>
    <w:rsid w:val="00594A7C"/>
    <w:rsid w:val="00597D33"/>
    <w:rsid w:val="005A35AD"/>
    <w:rsid w:val="005A7F53"/>
    <w:rsid w:val="005C028F"/>
    <w:rsid w:val="005C40AF"/>
    <w:rsid w:val="005C6C30"/>
    <w:rsid w:val="005D177A"/>
    <w:rsid w:val="005D2C82"/>
    <w:rsid w:val="005D3F2C"/>
    <w:rsid w:val="005D4CCB"/>
    <w:rsid w:val="005D5A0F"/>
    <w:rsid w:val="005D5EB4"/>
    <w:rsid w:val="005D7376"/>
    <w:rsid w:val="005E34C6"/>
    <w:rsid w:val="005E7A0F"/>
    <w:rsid w:val="005F17AD"/>
    <w:rsid w:val="005F70CA"/>
    <w:rsid w:val="00604A21"/>
    <w:rsid w:val="0061027C"/>
    <w:rsid w:val="00616697"/>
    <w:rsid w:val="00617047"/>
    <w:rsid w:val="006174E0"/>
    <w:rsid w:val="00623581"/>
    <w:rsid w:val="00633D00"/>
    <w:rsid w:val="00634C74"/>
    <w:rsid w:val="00635BA4"/>
    <w:rsid w:val="00656F24"/>
    <w:rsid w:val="00657649"/>
    <w:rsid w:val="00660FF9"/>
    <w:rsid w:val="0066209E"/>
    <w:rsid w:val="00662542"/>
    <w:rsid w:val="006729C9"/>
    <w:rsid w:val="006776D6"/>
    <w:rsid w:val="0068147F"/>
    <w:rsid w:val="006850CF"/>
    <w:rsid w:val="00685275"/>
    <w:rsid w:val="00687FDA"/>
    <w:rsid w:val="006900E8"/>
    <w:rsid w:val="00691051"/>
    <w:rsid w:val="006910BD"/>
    <w:rsid w:val="00696507"/>
    <w:rsid w:val="00696EF5"/>
    <w:rsid w:val="006A1433"/>
    <w:rsid w:val="006A2A03"/>
    <w:rsid w:val="006A2DF9"/>
    <w:rsid w:val="006A4AE9"/>
    <w:rsid w:val="006A6625"/>
    <w:rsid w:val="006B4511"/>
    <w:rsid w:val="006B54C9"/>
    <w:rsid w:val="006C21B6"/>
    <w:rsid w:val="006C2AAC"/>
    <w:rsid w:val="006C6527"/>
    <w:rsid w:val="006D38EC"/>
    <w:rsid w:val="006D3F86"/>
    <w:rsid w:val="006D5A62"/>
    <w:rsid w:val="006D6F6F"/>
    <w:rsid w:val="006F0E4E"/>
    <w:rsid w:val="006F3EF5"/>
    <w:rsid w:val="006F4511"/>
    <w:rsid w:val="006F4ABA"/>
    <w:rsid w:val="006F7E0B"/>
    <w:rsid w:val="0070060D"/>
    <w:rsid w:val="00700F1A"/>
    <w:rsid w:val="00701A72"/>
    <w:rsid w:val="0070380B"/>
    <w:rsid w:val="00703E8B"/>
    <w:rsid w:val="00706D50"/>
    <w:rsid w:val="007207C7"/>
    <w:rsid w:val="0072623E"/>
    <w:rsid w:val="00733C4F"/>
    <w:rsid w:val="00733F3C"/>
    <w:rsid w:val="00734E3C"/>
    <w:rsid w:val="00736343"/>
    <w:rsid w:val="0073717E"/>
    <w:rsid w:val="00737B02"/>
    <w:rsid w:val="00742F30"/>
    <w:rsid w:val="00747AEF"/>
    <w:rsid w:val="00750161"/>
    <w:rsid w:val="00761050"/>
    <w:rsid w:val="00761BD4"/>
    <w:rsid w:val="00764402"/>
    <w:rsid w:val="00764518"/>
    <w:rsid w:val="00765EB3"/>
    <w:rsid w:val="00786A67"/>
    <w:rsid w:val="0078775E"/>
    <w:rsid w:val="007958A4"/>
    <w:rsid w:val="007967A1"/>
    <w:rsid w:val="007A0158"/>
    <w:rsid w:val="007A2121"/>
    <w:rsid w:val="007A6B86"/>
    <w:rsid w:val="007B0892"/>
    <w:rsid w:val="007B1A84"/>
    <w:rsid w:val="007B492E"/>
    <w:rsid w:val="007B49FC"/>
    <w:rsid w:val="007B4F0C"/>
    <w:rsid w:val="007B51BA"/>
    <w:rsid w:val="007C6EF8"/>
    <w:rsid w:val="007C7C37"/>
    <w:rsid w:val="007D362D"/>
    <w:rsid w:val="007E4A3D"/>
    <w:rsid w:val="007E5CBC"/>
    <w:rsid w:val="007F1BB2"/>
    <w:rsid w:val="007F241D"/>
    <w:rsid w:val="007F6A17"/>
    <w:rsid w:val="007F7B3F"/>
    <w:rsid w:val="00803127"/>
    <w:rsid w:val="00803444"/>
    <w:rsid w:val="00810B0B"/>
    <w:rsid w:val="00810B31"/>
    <w:rsid w:val="00814DF1"/>
    <w:rsid w:val="008168B5"/>
    <w:rsid w:val="00817B6E"/>
    <w:rsid w:val="00820512"/>
    <w:rsid w:val="00825064"/>
    <w:rsid w:val="00827D90"/>
    <w:rsid w:val="008323AF"/>
    <w:rsid w:val="00832937"/>
    <w:rsid w:val="00841A86"/>
    <w:rsid w:val="00844807"/>
    <w:rsid w:val="00844868"/>
    <w:rsid w:val="008452EF"/>
    <w:rsid w:val="0084562C"/>
    <w:rsid w:val="00845E17"/>
    <w:rsid w:val="00850A37"/>
    <w:rsid w:val="008558E9"/>
    <w:rsid w:val="00855E8E"/>
    <w:rsid w:val="0085784C"/>
    <w:rsid w:val="00860FF9"/>
    <w:rsid w:val="0086311A"/>
    <w:rsid w:val="008672F6"/>
    <w:rsid w:val="00870E21"/>
    <w:rsid w:val="00883168"/>
    <w:rsid w:val="00883690"/>
    <w:rsid w:val="00884975"/>
    <w:rsid w:val="00886B89"/>
    <w:rsid w:val="008878AD"/>
    <w:rsid w:val="00892443"/>
    <w:rsid w:val="008A0E80"/>
    <w:rsid w:val="008B1106"/>
    <w:rsid w:val="008B2228"/>
    <w:rsid w:val="008B3817"/>
    <w:rsid w:val="008B4AD1"/>
    <w:rsid w:val="008B5E33"/>
    <w:rsid w:val="008B6FE5"/>
    <w:rsid w:val="008C0A19"/>
    <w:rsid w:val="008C1A43"/>
    <w:rsid w:val="008C31A4"/>
    <w:rsid w:val="008D00B5"/>
    <w:rsid w:val="008D1AF9"/>
    <w:rsid w:val="008D1DEB"/>
    <w:rsid w:val="008D22A5"/>
    <w:rsid w:val="008D2772"/>
    <w:rsid w:val="008D5BE1"/>
    <w:rsid w:val="008E0A14"/>
    <w:rsid w:val="008E0CFB"/>
    <w:rsid w:val="008E4D2E"/>
    <w:rsid w:val="008E57EE"/>
    <w:rsid w:val="008F40F2"/>
    <w:rsid w:val="008F428E"/>
    <w:rsid w:val="008F45C5"/>
    <w:rsid w:val="008F4A43"/>
    <w:rsid w:val="008F7B09"/>
    <w:rsid w:val="009024D0"/>
    <w:rsid w:val="0090593E"/>
    <w:rsid w:val="00906192"/>
    <w:rsid w:val="0091168B"/>
    <w:rsid w:val="009129C1"/>
    <w:rsid w:val="009136F3"/>
    <w:rsid w:val="009218B7"/>
    <w:rsid w:val="0092293C"/>
    <w:rsid w:val="009240B2"/>
    <w:rsid w:val="00935AC6"/>
    <w:rsid w:val="009413B0"/>
    <w:rsid w:val="00941BF0"/>
    <w:rsid w:val="00943591"/>
    <w:rsid w:val="00943B9A"/>
    <w:rsid w:val="0095052C"/>
    <w:rsid w:val="00950E69"/>
    <w:rsid w:val="009554D7"/>
    <w:rsid w:val="00962098"/>
    <w:rsid w:val="00964EA5"/>
    <w:rsid w:val="00966B55"/>
    <w:rsid w:val="00977A4D"/>
    <w:rsid w:val="00981D7B"/>
    <w:rsid w:val="00982FE6"/>
    <w:rsid w:val="009840C5"/>
    <w:rsid w:val="009848D2"/>
    <w:rsid w:val="00984A23"/>
    <w:rsid w:val="009928B9"/>
    <w:rsid w:val="009947E0"/>
    <w:rsid w:val="00994A13"/>
    <w:rsid w:val="00995422"/>
    <w:rsid w:val="009A0EB6"/>
    <w:rsid w:val="009B29E5"/>
    <w:rsid w:val="009B6065"/>
    <w:rsid w:val="009C2FF5"/>
    <w:rsid w:val="009C41A7"/>
    <w:rsid w:val="009C4E9E"/>
    <w:rsid w:val="009C68B9"/>
    <w:rsid w:val="009C7E34"/>
    <w:rsid w:val="009D0E55"/>
    <w:rsid w:val="009D1F28"/>
    <w:rsid w:val="009D2A7E"/>
    <w:rsid w:val="009E3171"/>
    <w:rsid w:val="009E503D"/>
    <w:rsid w:val="009E6B2C"/>
    <w:rsid w:val="009E7241"/>
    <w:rsid w:val="009E7243"/>
    <w:rsid w:val="009E7C13"/>
    <w:rsid w:val="009F0D8A"/>
    <w:rsid w:val="009F13A3"/>
    <w:rsid w:val="009F1BBD"/>
    <w:rsid w:val="009F50C1"/>
    <w:rsid w:val="00A0029D"/>
    <w:rsid w:val="00A035E2"/>
    <w:rsid w:val="00A0491E"/>
    <w:rsid w:val="00A05D6B"/>
    <w:rsid w:val="00A07538"/>
    <w:rsid w:val="00A10D18"/>
    <w:rsid w:val="00A12ED1"/>
    <w:rsid w:val="00A16D09"/>
    <w:rsid w:val="00A17DD3"/>
    <w:rsid w:val="00A231F3"/>
    <w:rsid w:val="00A25C66"/>
    <w:rsid w:val="00A27924"/>
    <w:rsid w:val="00A34938"/>
    <w:rsid w:val="00A3739E"/>
    <w:rsid w:val="00A37581"/>
    <w:rsid w:val="00A42400"/>
    <w:rsid w:val="00A45424"/>
    <w:rsid w:val="00A51442"/>
    <w:rsid w:val="00A54309"/>
    <w:rsid w:val="00A606FC"/>
    <w:rsid w:val="00A641B1"/>
    <w:rsid w:val="00A65658"/>
    <w:rsid w:val="00A66266"/>
    <w:rsid w:val="00A70185"/>
    <w:rsid w:val="00A70BAF"/>
    <w:rsid w:val="00A72C08"/>
    <w:rsid w:val="00A8122E"/>
    <w:rsid w:val="00A8142D"/>
    <w:rsid w:val="00A81E74"/>
    <w:rsid w:val="00A83A24"/>
    <w:rsid w:val="00A83FD0"/>
    <w:rsid w:val="00AB0538"/>
    <w:rsid w:val="00AB78E0"/>
    <w:rsid w:val="00AB7A26"/>
    <w:rsid w:val="00AC1909"/>
    <w:rsid w:val="00AC3217"/>
    <w:rsid w:val="00AC3A96"/>
    <w:rsid w:val="00AC7DF3"/>
    <w:rsid w:val="00AC7F57"/>
    <w:rsid w:val="00AD08C3"/>
    <w:rsid w:val="00AD0BAB"/>
    <w:rsid w:val="00AD29BF"/>
    <w:rsid w:val="00AD4D6A"/>
    <w:rsid w:val="00AD6C95"/>
    <w:rsid w:val="00AE1C0D"/>
    <w:rsid w:val="00AF7E78"/>
    <w:rsid w:val="00B01B1A"/>
    <w:rsid w:val="00B02ABC"/>
    <w:rsid w:val="00B06079"/>
    <w:rsid w:val="00B068A0"/>
    <w:rsid w:val="00B15E9F"/>
    <w:rsid w:val="00B16442"/>
    <w:rsid w:val="00B17B5E"/>
    <w:rsid w:val="00B23B0B"/>
    <w:rsid w:val="00B2442E"/>
    <w:rsid w:val="00B2616C"/>
    <w:rsid w:val="00B27819"/>
    <w:rsid w:val="00B315D5"/>
    <w:rsid w:val="00B36A9D"/>
    <w:rsid w:val="00B37D40"/>
    <w:rsid w:val="00B4027C"/>
    <w:rsid w:val="00B416A5"/>
    <w:rsid w:val="00B41CE3"/>
    <w:rsid w:val="00B43F2D"/>
    <w:rsid w:val="00B53824"/>
    <w:rsid w:val="00B64ED2"/>
    <w:rsid w:val="00B65E17"/>
    <w:rsid w:val="00B7568E"/>
    <w:rsid w:val="00B75BAD"/>
    <w:rsid w:val="00B75ECC"/>
    <w:rsid w:val="00B75EEF"/>
    <w:rsid w:val="00B86156"/>
    <w:rsid w:val="00B908CE"/>
    <w:rsid w:val="00B953C5"/>
    <w:rsid w:val="00BA1E32"/>
    <w:rsid w:val="00BA24F3"/>
    <w:rsid w:val="00BA31D3"/>
    <w:rsid w:val="00BA6E56"/>
    <w:rsid w:val="00BA73F7"/>
    <w:rsid w:val="00BA7830"/>
    <w:rsid w:val="00BA7C76"/>
    <w:rsid w:val="00BB253F"/>
    <w:rsid w:val="00BB410A"/>
    <w:rsid w:val="00BC25F7"/>
    <w:rsid w:val="00BC429E"/>
    <w:rsid w:val="00BC6EF3"/>
    <w:rsid w:val="00BD2811"/>
    <w:rsid w:val="00BD7427"/>
    <w:rsid w:val="00BE22FB"/>
    <w:rsid w:val="00BF0D6E"/>
    <w:rsid w:val="00BF1326"/>
    <w:rsid w:val="00BF39AA"/>
    <w:rsid w:val="00C030A1"/>
    <w:rsid w:val="00C04D0D"/>
    <w:rsid w:val="00C052EC"/>
    <w:rsid w:val="00C12F88"/>
    <w:rsid w:val="00C17BF3"/>
    <w:rsid w:val="00C21466"/>
    <w:rsid w:val="00C26044"/>
    <w:rsid w:val="00C26EAF"/>
    <w:rsid w:val="00C26F6D"/>
    <w:rsid w:val="00C27977"/>
    <w:rsid w:val="00C27BE8"/>
    <w:rsid w:val="00C3028B"/>
    <w:rsid w:val="00C31308"/>
    <w:rsid w:val="00C44C65"/>
    <w:rsid w:val="00C44D79"/>
    <w:rsid w:val="00C45429"/>
    <w:rsid w:val="00C459C0"/>
    <w:rsid w:val="00C45AE3"/>
    <w:rsid w:val="00C46E32"/>
    <w:rsid w:val="00C50007"/>
    <w:rsid w:val="00C508BD"/>
    <w:rsid w:val="00C50978"/>
    <w:rsid w:val="00C56586"/>
    <w:rsid w:val="00C56CC7"/>
    <w:rsid w:val="00C74486"/>
    <w:rsid w:val="00C744BD"/>
    <w:rsid w:val="00C74B95"/>
    <w:rsid w:val="00C80A00"/>
    <w:rsid w:val="00C80ABC"/>
    <w:rsid w:val="00C87230"/>
    <w:rsid w:val="00C92C6B"/>
    <w:rsid w:val="00C94FA6"/>
    <w:rsid w:val="00C9652D"/>
    <w:rsid w:val="00CA4103"/>
    <w:rsid w:val="00CA7524"/>
    <w:rsid w:val="00CB35A6"/>
    <w:rsid w:val="00CC231C"/>
    <w:rsid w:val="00CD7A99"/>
    <w:rsid w:val="00CE100C"/>
    <w:rsid w:val="00CE33EE"/>
    <w:rsid w:val="00CF007C"/>
    <w:rsid w:val="00D019EB"/>
    <w:rsid w:val="00D04261"/>
    <w:rsid w:val="00D049E4"/>
    <w:rsid w:val="00D059E1"/>
    <w:rsid w:val="00D0666E"/>
    <w:rsid w:val="00D076F4"/>
    <w:rsid w:val="00D1433C"/>
    <w:rsid w:val="00D15D90"/>
    <w:rsid w:val="00D17AEB"/>
    <w:rsid w:val="00D20221"/>
    <w:rsid w:val="00D210E6"/>
    <w:rsid w:val="00D215E5"/>
    <w:rsid w:val="00D23385"/>
    <w:rsid w:val="00D27B5B"/>
    <w:rsid w:val="00D30ECE"/>
    <w:rsid w:val="00D37EE4"/>
    <w:rsid w:val="00D40231"/>
    <w:rsid w:val="00D41FD3"/>
    <w:rsid w:val="00D505F0"/>
    <w:rsid w:val="00D52FF2"/>
    <w:rsid w:val="00D57680"/>
    <w:rsid w:val="00D607B8"/>
    <w:rsid w:val="00D618F2"/>
    <w:rsid w:val="00D62CA9"/>
    <w:rsid w:val="00D63BEC"/>
    <w:rsid w:val="00D66928"/>
    <w:rsid w:val="00D7617A"/>
    <w:rsid w:val="00D86731"/>
    <w:rsid w:val="00D86CE1"/>
    <w:rsid w:val="00D8709F"/>
    <w:rsid w:val="00D929FD"/>
    <w:rsid w:val="00D97F67"/>
    <w:rsid w:val="00DA21A5"/>
    <w:rsid w:val="00DA2B66"/>
    <w:rsid w:val="00DA3184"/>
    <w:rsid w:val="00DB08B3"/>
    <w:rsid w:val="00DB5967"/>
    <w:rsid w:val="00DB7F23"/>
    <w:rsid w:val="00DC2265"/>
    <w:rsid w:val="00DC68C8"/>
    <w:rsid w:val="00DC7E96"/>
    <w:rsid w:val="00DD5A71"/>
    <w:rsid w:val="00DD5FC1"/>
    <w:rsid w:val="00DD7060"/>
    <w:rsid w:val="00DE04AD"/>
    <w:rsid w:val="00DE04CA"/>
    <w:rsid w:val="00DE457B"/>
    <w:rsid w:val="00DF206B"/>
    <w:rsid w:val="00DF31A0"/>
    <w:rsid w:val="00DF4619"/>
    <w:rsid w:val="00DF7BF3"/>
    <w:rsid w:val="00E01DA2"/>
    <w:rsid w:val="00E0342F"/>
    <w:rsid w:val="00E0728A"/>
    <w:rsid w:val="00E16F83"/>
    <w:rsid w:val="00E217B9"/>
    <w:rsid w:val="00E240B8"/>
    <w:rsid w:val="00E241CD"/>
    <w:rsid w:val="00E254E8"/>
    <w:rsid w:val="00E25538"/>
    <w:rsid w:val="00E26CA0"/>
    <w:rsid w:val="00E30597"/>
    <w:rsid w:val="00E3762A"/>
    <w:rsid w:val="00E45BAB"/>
    <w:rsid w:val="00E46AD0"/>
    <w:rsid w:val="00E50469"/>
    <w:rsid w:val="00E51138"/>
    <w:rsid w:val="00E51EAF"/>
    <w:rsid w:val="00E51FBC"/>
    <w:rsid w:val="00E5462D"/>
    <w:rsid w:val="00E62AF1"/>
    <w:rsid w:val="00E64CEF"/>
    <w:rsid w:val="00E70FB4"/>
    <w:rsid w:val="00E73460"/>
    <w:rsid w:val="00E738C7"/>
    <w:rsid w:val="00E744A2"/>
    <w:rsid w:val="00E83AED"/>
    <w:rsid w:val="00E85AED"/>
    <w:rsid w:val="00E86735"/>
    <w:rsid w:val="00E92CA4"/>
    <w:rsid w:val="00E93946"/>
    <w:rsid w:val="00EA033F"/>
    <w:rsid w:val="00EA2173"/>
    <w:rsid w:val="00EB3B06"/>
    <w:rsid w:val="00EC28A8"/>
    <w:rsid w:val="00EC5F1B"/>
    <w:rsid w:val="00ED1A44"/>
    <w:rsid w:val="00ED6659"/>
    <w:rsid w:val="00EE16D5"/>
    <w:rsid w:val="00EE2101"/>
    <w:rsid w:val="00EE3A46"/>
    <w:rsid w:val="00EE4ABD"/>
    <w:rsid w:val="00EE526D"/>
    <w:rsid w:val="00EF7A47"/>
    <w:rsid w:val="00F00A76"/>
    <w:rsid w:val="00F059C5"/>
    <w:rsid w:val="00F06A71"/>
    <w:rsid w:val="00F14697"/>
    <w:rsid w:val="00F2336F"/>
    <w:rsid w:val="00F23732"/>
    <w:rsid w:val="00F254C6"/>
    <w:rsid w:val="00F31070"/>
    <w:rsid w:val="00F32790"/>
    <w:rsid w:val="00F330DD"/>
    <w:rsid w:val="00F34489"/>
    <w:rsid w:val="00F37649"/>
    <w:rsid w:val="00F445EE"/>
    <w:rsid w:val="00F44BC5"/>
    <w:rsid w:val="00F46AB3"/>
    <w:rsid w:val="00F508E0"/>
    <w:rsid w:val="00F546F8"/>
    <w:rsid w:val="00F624E0"/>
    <w:rsid w:val="00F66E67"/>
    <w:rsid w:val="00F718D0"/>
    <w:rsid w:val="00F75E2C"/>
    <w:rsid w:val="00F812CF"/>
    <w:rsid w:val="00F82585"/>
    <w:rsid w:val="00F83850"/>
    <w:rsid w:val="00F84960"/>
    <w:rsid w:val="00F86B2F"/>
    <w:rsid w:val="00F921E1"/>
    <w:rsid w:val="00F96382"/>
    <w:rsid w:val="00F96D34"/>
    <w:rsid w:val="00FA0D72"/>
    <w:rsid w:val="00FA6B67"/>
    <w:rsid w:val="00FA70D0"/>
    <w:rsid w:val="00FB25F3"/>
    <w:rsid w:val="00FB3F91"/>
    <w:rsid w:val="00FC1C21"/>
    <w:rsid w:val="00FC53CE"/>
    <w:rsid w:val="00FC7EB7"/>
    <w:rsid w:val="00FD586C"/>
    <w:rsid w:val="00FD61E0"/>
    <w:rsid w:val="00FD69B5"/>
    <w:rsid w:val="00FD7956"/>
    <w:rsid w:val="00FE2F0F"/>
    <w:rsid w:val="00FE35BE"/>
    <w:rsid w:val="00FE6477"/>
    <w:rsid w:val="00FF343E"/>
    <w:rsid w:val="00FF4C18"/>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0"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Body Text Indent 3" w:uiPriority="0"/>
    <w:lsdException w:name="Hyperlink" w:locked="1" w:semiHidden="0" w:unhideWhenUsed="0"/>
    <w:lsdException w:name="FollowedHyperlink" w:uiPriority="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uiPriority w:val="9"/>
    <w:qFormat/>
    <w:locked/>
    <w:rsid w:val="000C509B"/>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qFormat/>
    <w:locked/>
    <w:rsid w:val="00215EC2"/>
    <w:pPr>
      <w:keepNext/>
      <w:spacing w:before="240" w:after="60" w:line="240" w:lineRule="auto"/>
      <w:outlineLvl w:val="1"/>
    </w:pPr>
    <w:rPr>
      <w:rFonts w:ascii="Arial" w:hAnsi="Arial"/>
      <w:b/>
      <w:bCs/>
      <w:i/>
      <w:iCs/>
      <w:sz w:val="28"/>
      <w:szCs w:val="28"/>
      <w:lang w:eastAsia="en-US"/>
    </w:rPr>
  </w:style>
  <w:style w:type="paragraph" w:styleId="Balk3">
    <w:name w:val="heading 3"/>
    <w:basedOn w:val="Normal"/>
    <w:next w:val="Normal"/>
    <w:link w:val="Balk3Char"/>
    <w:qFormat/>
    <w:locked/>
    <w:rsid w:val="00215EC2"/>
    <w:pPr>
      <w:keepNext/>
      <w:spacing w:before="240" w:after="60" w:line="240" w:lineRule="auto"/>
      <w:outlineLvl w:val="2"/>
    </w:pPr>
    <w:rPr>
      <w:rFonts w:ascii="Arial" w:hAnsi="Arial" w:cs="Arial"/>
      <w:b/>
      <w:bCs/>
      <w:sz w:val="26"/>
      <w:szCs w:val="26"/>
    </w:rPr>
  </w:style>
  <w:style w:type="paragraph" w:styleId="Balk4">
    <w:name w:val="heading 4"/>
    <w:basedOn w:val="Normal"/>
    <w:next w:val="Normal"/>
    <w:link w:val="Balk4Char"/>
    <w:unhideWhenUsed/>
    <w:qFormat/>
    <w:locked/>
    <w:rsid w:val="00215EC2"/>
    <w:pPr>
      <w:keepNext/>
      <w:keepLines/>
      <w:spacing w:before="200" w:after="0"/>
      <w:outlineLvl w:val="3"/>
    </w:pPr>
    <w:rPr>
      <w:rFonts w:asciiTheme="majorHAnsi" w:eastAsiaTheme="majorEastAsia" w:hAnsiTheme="majorHAnsi" w:cstheme="majorBidi"/>
      <w:b/>
      <w:bCs/>
      <w:i/>
      <w:iCs/>
      <w:color w:val="72A376" w:themeColor="accent1"/>
    </w:rPr>
  </w:style>
  <w:style w:type="paragraph" w:styleId="Balk5">
    <w:name w:val="heading 5"/>
    <w:basedOn w:val="Normal"/>
    <w:next w:val="Normal"/>
    <w:link w:val="Balk5Char"/>
    <w:autoRedefine/>
    <w:qFormat/>
    <w:locked/>
    <w:rsid w:val="00215EC2"/>
    <w:pPr>
      <w:spacing w:before="240" w:after="60"/>
      <w:outlineLvl w:val="4"/>
    </w:pPr>
    <w:rPr>
      <w:rFonts w:ascii="Times New Roman" w:eastAsia="Calibri" w:hAnsi="Times New Roman"/>
      <w:b/>
      <w:bCs/>
      <w:iCs/>
      <w:sz w:val="24"/>
      <w:szCs w:val="26"/>
      <w:lang w:eastAsia="en-US"/>
    </w:rPr>
  </w:style>
  <w:style w:type="paragraph" w:styleId="Balk9">
    <w:name w:val="heading 9"/>
    <w:basedOn w:val="Normal"/>
    <w:next w:val="Normal"/>
    <w:link w:val="Balk9Char"/>
    <w:qFormat/>
    <w:locked/>
    <w:rsid w:val="00215EC2"/>
    <w:pPr>
      <w:spacing w:before="240" w:after="60" w:line="240" w:lineRule="auto"/>
      <w:outlineLvl w:val="8"/>
    </w:pPr>
    <w:rPr>
      <w:rFonts w:ascii="Arial" w:hAnsi="Arial"/>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Balk1Char">
    <w:name w:val="Başlık 1 Char"/>
    <w:basedOn w:val="VarsaylanParagrafYazTipi"/>
    <w:link w:val="Balk1"/>
    <w:uiPriority w:val="9"/>
    <w:rsid w:val="000C509B"/>
    <w:rPr>
      <w:rFonts w:ascii="Cambria" w:hAnsi="Cambria"/>
      <w:b/>
      <w:bCs/>
      <w:kern w:val="32"/>
      <w:sz w:val="32"/>
      <w:szCs w:val="32"/>
    </w:rPr>
  </w:style>
  <w:style w:type="character" w:customStyle="1" w:styleId="Balk2Char">
    <w:name w:val="Başlık 2 Char"/>
    <w:basedOn w:val="VarsaylanParagrafYazTipi"/>
    <w:link w:val="Balk2"/>
    <w:rsid w:val="00215EC2"/>
    <w:rPr>
      <w:rFonts w:ascii="Arial" w:hAnsi="Arial"/>
      <w:b/>
      <w:bCs/>
      <w:i/>
      <w:iCs/>
      <w:sz w:val="28"/>
      <w:szCs w:val="28"/>
      <w:lang w:eastAsia="en-US"/>
    </w:rPr>
  </w:style>
  <w:style w:type="character" w:customStyle="1" w:styleId="Balk3Char">
    <w:name w:val="Başlık 3 Char"/>
    <w:basedOn w:val="VarsaylanParagrafYazTipi"/>
    <w:link w:val="Balk3"/>
    <w:rsid w:val="00215EC2"/>
    <w:rPr>
      <w:rFonts w:ascii="Arial" w:hAnsi="Arial" w:cs="Arial"/>
      <w:b/>
      <w:bCs/>
      <w:sz w:val="26"/>
      <w:szCs w:val="26"/>
    </w:rPr>
  </w:style>
  <w:style w:type="character" w:customStyle="1" w:styleId="Balk4Char">
    <w:name w:val="Başlık 4 Char"/>
    <w:basedOn w:val="VarsaylanParagrafYazTipi"/>
    <w:link w:val="Balk4"/>
    <w:rsid w:val="00215EC2"/>
    <w:rPr>
      <w:rFonts w:asciiTheme="majorHAnsi" w:eastAsiaTheme="majorEastAsia" w:hAnsiTheme="majorHAnsi" w:cstheme="majorBidi"/>
      <w:b/>
      <w:bCs/>
      <w:i/>
      <w:iCs/>
      <w:color w:val="72A376" w:themeColor="accent1"/>
    </w:rPr>
  </w:style>
  <w:style w:type="character" w:customStyle="1" w:styleId="Balk5Char">
    <w:name w:val="Başlık 5 Char"/>
    <w:basedOn w:val="VarsaylanParagrafYazTipi"/>
    <w:link w:val="Balk5"/>
    <w:rsid w:val="00215EC2"/>
    <w:rPr>
      <w:rFonts w:ascii="Times New Roman" w:eastAsia="Calibri" w:hAnsi="Times New Roman"/>
      <w:b/>
      <w:bCs/>
      <w:iCs/>
      <w:sz w:val="24"/>
      <w:szCs w:val="26"/>
      <w:lang w:eastAsia="en-US"/>
    </w:rPr>
  </w:style>
  <w:style w:type="character" w:customStyle="1" w:styleId="Balk9Char">
    <w:name w:val="Başlık 9 Char"/>
    <w:basedOn w:val="VarsaylanParagrafYazTipi"/>
    <w:link w:val="Balk9"/>
    <w:rsid w:val="00215EC2"/>
    <w:rPr>
      <w:rFonts w:ascii="Arial" w:hAnsi="Arial"/>
      <w:lang w:eastAsia="en-US"/>
    </w:rPr>
  </w:style>
  <w:style w:type="paragraph" w:styleId="GvdeMetni">
    <w:name w:val="Body Text"/>
    <w:aliases w:val="Gövde Metni Char Char Char,Gövde Metni Char Char"/>
    <w:basedOn w:val="Normal"/>
    <w:link w:val="GvdeMetniChar"/>
    <w:rsid w:val="00215EC2"/>
    <w:pPr>
      <w:spacing w:after="120" w:line="240" w:lineRule="auto"/>
    </w:pPr>
    <w:rPr>
      <w:rFonts w:ascii="Times New Roman" w:hAnsi="Times New Roman"/>
      <w:sz w:val="24"/>
      <w:szCs w:val="24"/>
    </w:rPr>
  </w:style>
  <w:style w:type="character" w:customStyle="1" w:styleId="GvdeMetniChar">
    <w:name w:val="Gövde Metni Char"/>
    <w:aliases w:val="Gövde Metni Char Char Char Char,Gövde Metni Char Char Char1"/>
    <w:basedOn w:val="VarsaylanParagrafYazTipi"/>
    <w:link w:val="GvdeMetni"/>
    <w:rsid w:val="00215EC2"/>
    <w:rPr>
      <w:rFonts w:ascii="Times New Roman" w:hAnsi="Times New Roman"/>
      <w:sz w:val="24"/>
      <w:szCs w:val="24"/>
    </w:rPr>
  </w:style>
  <w:style w:type="table" w:styleId="OrtaKlavuz3-Vurgu4">
    <w:name w:val="Medium Grid 3 Accent 4"/>
    <w:basedOn w:val="NormalTablo"/>
    <w:uiPriority w:val="69"/>
    <w:rsid w:val="00215EC2"/>
    <w:rPr>
      <w:rFonts w:eastAsia="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215EC2"/>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rsid w:val="00215EC2"/>
    <w:rPr>
      <w:rFonts w:ascii="Times New Roman" w:hAnsi="Times New Roman"/>
      <w:sz w:val="24"/>
      <w:szCs w:val="24"/>
    </w:rPr>
  </w:style>
  <w:style w:type="paragraph" w:styleId="GvdeMetniGirintisi">
    <w:name w:val="Body Text Indent"/>
    <w:basedOn w:val="Normal"/>
    <w:link w:val="GvdeMetniGirintisiChar"/>
    <w:uiPriority w:val="99"/>
    <w:unhideWhenUsed/>
    <w:rsid w:val="00215EC2"/>
    <w:pPr>
      <w:spacing w:after="120"/>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215EC2"/>
    <w:rPr>
      <w:rFonts w:eastAsia="Calibri"/>
      <w:lang w:eastAsia="en-US"/>
    </w:rPr>
  </w:style>
  <w:style w:type="paragraph" w:styleId="T1">
    <w:name w:val="toc 1"/>
    <w:basedOn w:val="Normal"/>
    <w:next w:val="Normal"/>
    <w:autoRedefine/>
    <w:uiPriority w:val="39"/>
    <w:unhideWhenUsed/>
    <w:qFormat/>
    <w:locked/>
    <w:rsid w:val="00215EC2"/>
    <w:pPr>
      <w:spacing w:after="100"/>
    </w:pPr>
    <w:rPr>
      <w:rFonts w:eastAsia="Calibri"/>
      <w:lang w:eastAsia="en-US"/>
    </w:rPr>
  </w:style>
  <w:style w:type="paragraph" w:customStyle="1" w:styleId="GvdeMetniGirintisi21">
    <w:name w:val="Gövde Metni Girintisi 21"/>
    <w:basedOn w:val="Normal"/>
    <w:rsid w:val="00215EC2"/>
    <w:pPr>
      <w:spacing w:after="0" w:line="240" w:lineRule="auto"/>
      <w:ind w:firstLine="708"/>
    </w:pPr>
    <w:rPr>
      <w:rFonts w:ascii="Times New Roman" w:hAnsi="Times New Roman"/>
      <w:sz w:val="24"/>
      <w:szCs w:val="20"/>
    </w:rPr>
  </w:style>
  <w:style w:type="paragraph" w:customStyle="1" w:styleId="Char">
    <w:name w:val="Char"/>
    <w:basedOn w:val="Normal"/>
    <w:rsid w:val="00215EC2"/>
    <w:pPr>
      <w:spacing w:after="160" w:line="240" w:lineRule="exact"/>
    </w:pPr>
    <w:rPr>
      <w:rFonts w:ascii="Verdana" w:hAnsi="Verdana"/>
      <w:sz w:val="20"/>
      <w:szCs w:val="20"/>
      <w:lang w:eastAsia="en-US"/>
    </w:rPr>
  </w:style>
  <w:style w:type="paragraph" w:customStyle="1" w:styleId="tablo">
    <w:name w:val="tablo"/>
    <w:basedOn w:val="Normal"/>
    <w:link w:val="tabloChar"/>
    <w:qFormat/>
    <w:rsid w:val="00215EC2"/>
    <w:pPr>
      <w:spacing w:after="0" w:line="240" w:lineRule="auto"/>
      <w:jc w:val="both"/>
    </w:pPr>
    <w:rPr>
      <w:rFonts w:ascii="Arial" w:eastAsia="Calibri" w:hAnsi="Arial" w:cs="Arial"/>
      <w:sz w:val="16"/>
      <w:szCs w:val="16"/>
    </w:rPr>
  </w:style>
  <w:style w:type="character" w:customStyle="1" w:styleId="tabloChar">
    <w:name w:val="tablo Char"/>
    <w:link w:val="tablo"/>
    <w:locked/>
    <w:rsid w:val="00215EC2"/>
    <w:rPr>
      <w:rFonts w:ascii="Arial" w:eastAsia="Calibri" w:hAnsi="Arial" w:cs="Arial"/>
      <w:sz w:val="16"/>
      <w:szCs w:val="16"/>
    </w:rPr>
  </w:style>
  <w:style w:type="table" w:customStyle="1" w:styleId="AkKlavuz-Vurgu11">
    <w:name w:val="Açık Kılavuz - Vurgu 11"/>
    <w:basedOn w:val="NormalTablo"/>
    <w:uiPriority w:val="62"/>
    <w:rsid w:val="00215EC2"/>
    <w:rPr>
      <w:rFonts w:eastAsia="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215EC2"/>
    <w:pPr>
      <w:keepLines/>
      <w:spacing w:before="480" w:after="0"/>
      <w:outlineLvl w:val="9"/>
    </w:pPr>
    <w:rPr>
      <w:color w:val="365F91"/>
      <w:kern w:val="0"/>
      <w:sz w:val="28"/>
      <w:szCs w:val="28"/>
      <w:lang w:eastAsia="en-US"/>
    </w:rPr>
  </w:style>
  <w:style w:type="paragraph" w:styleId="T2">
    <w:name w:val="toc 2"/>
    <w:basedOn w:val="Normal"/>
    <w:next w:val="Normal"/>
    <w:autoRedefine/>
    <w:unhideWhenUsed/>
    <w:qFormat/>
    <w:locked/>
    <w:rsid w:val="00215EC2"/>
    <w:pPr>
      <w:spacing w:after="100"/>
      <w:ind w:left="220"/>
    </w:pPr>
    <w:rPr>
      <w:lang w:eastAsia="en-US"/>
    </w:rPr>
  </w:style>
  <w:style w:type="paragraph" w:styleId="T3">
    <w:name w:val="toc 3"/>
    <w:basedOn w:val="Normal"/>
    <w:next w:val="Normal"/>
    <w:autoRedefine/>
    <w:uiPriority w:val="39"/>
    <w:unhideWhenUsed/>
    <w:qFormat/>
    <w:locked/>
    <w:rsid w:val="00215EC2"/>
    <w:pPr>
      <w:spacing w:after="100"/>
      <w:ind w:left="440"/>
    </w:pPr>
    <w:rPr>
      <w:lang w:eastAsia="en-US"/>
    </w:rPr>
  </w:style>
  <w:style w:type="table" w:styleId="OrtaKlavuz1-Vurgu3">
    <w:name w:val="Medium Grid 1 Accent 3"/>
    <w:basedOn w:val="NormalTablo"/>
    <w:uiPriority w:val="67"/>
    <w:rsid w:val="00215EC2"/>
    <w:rPr>
      <w:rFonts w:eastAsia="Calibri"/>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15EC2"/>
    <w:rPr>
      <w:rFonts w:eastAsia="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15EC2"/>
    <w:rPr>
      <w:rFonts w:eastAsia="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15EC2"/>
    <w:rPr>
      <w:rFonts w:eastAsia="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215EC2"/>
    <w:pPr>
      <w:tabs>
        <w:tab w:val="left" w:pos="567"/>
      </w:tabs>
      <w:spacing w:before="60" w:after="60" w:line="240" w:lineRule="auto"/>
      <w:ind w:firstLine="397"/>
      <w:jc w:val="both"/>
    </w:pPr>
    <w:rPr>
      <w:rFonts w:ascii="Times New Roman" w:hAnsi="Times New Roman"/>
      <w:snapToGrid w:val="0"/>
      <w:sz w:val="20"/>
      <w:szCs w:val="24"/>
      <w:lang w:eastAsia="en-US"/>
    </w:rPr>
  </w:style>
  <w:style w:type="character" w:customStyle="1" w:styleId="GvdeMetniGirintisi3Char">
    <w:name w:val="Gövde Metni Girintisi 3 Char"/>
    <w:basedOn w:val="VarsaylanParagrafYazTipi"/>
    <w:link w:val="GvdeMetniGirintisi3"/>
    <w:rsid w:val="00215EC2"/>
    <w:rPr>
      <w:rFonts w:ascii="Times New Roman" w:hAnsi="Times New Roman"/>
      <w:snapToGrid w:val="0"/>
      <w:sz w:val="20"/>
      <w:szCs w:val="24"/>
      <w:lang w:eastAsia="en-US"/>
    </w:rPr>
  </w:style>
  <w:style w:type="paragraph" w:styleId="KonuBal">
    <w:name w:val="Title"/>
    <w:basedOn w:val="Normal"/>
    <w:link w:val="KonuBalChar"/>
    <w:qFormat/>
    <w:locked/>
    <w:rsid w:val="00215EC2"/>
    <w:pPr>
      <w:spacing w:after="0" w:line="240" w:lineRule="auto"/>
      <w:jc w:val="center"/>
    </w:pPr>
    <w:rPr>
      <w:rFonts w:ascii="Times New Roman" w:hAnsi="Times New Roman"/>
      <w:b/>
      <w:bCs/>
      <w:sz w:val="32"/>
      <w:szCs w:val="24"/>
      <w:lang w:eastAsia="en-US"/>
    </w:rPr>
  </w:style>
  <w:style w:type="character" w:customStyle="1" w:styleId="KonuBalChar">
    <w:name w:val="Konu Başlığı Char"/>
    <w:basedOn w:val="VarsaylanParagrafYazTipi"/>
    <w:link w:val="KonuBal"/>
    <w:rsid w:val="00215EC2"/>
    <w:rPr>
      <w:rFonts w:ascii="Times New Roman" w:hAnsi="Times New Roman"/>
      <w:b/>
      <w:bCs/>
      <w:sz w:val="32"/>
      <w:szCs w:val="24"/>
      <w:lang w:eastAsia="en-US"/>
    </w:rPr>
  </w:style>
  <w:style w:type="character" w:styleId="SayfaNumaras">
    <w:name w:val="page number"/>
    <w:basedOn w:val="VarsaylanParagrafYazTipi"/>
    <w:rsid w:val="00215EC2"/>
  </w:style>
  <w:style w:type="character" w:styleId="zlenenKpr">
    <w:name w:val="FollowedHyperlink"/>
    <w:rsid w:val="00215EC2"/>
    <w:rPr>
      <w:color w:val="800080"/>
      <w:u w:val="single"/>
    </w:rPr>
  </w:style>
  <w:style w:type="table" w:styleId="AkKlavuz-Vurgu3">
    <w:name w:val="Light Grid Accent 3"/>
    <w:basedOn w:val="NormalTablo"/>
    <w:uiPriority w:val="62"/>
    <w:rsid w:val="00215EC2"/>
    <w:rPr>
      <w:rFonts w:eastAsia="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15EC2"/>
    <w:rPr>
      <w:rFonts w:eastAsia="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215EC2"/>
    <w:rPr>
      <w:rFonts w:eastAsia="Calibri"/>
      <w:sz w:val="20"/>
      <w:szCs w:val="20"/>
      <w:lang w:eastAsia="en-US"/>
    </w:rPr>
  </w:style>
  <w:style w:type="character" w:customStyle="1" w:styleId="SonnotMetniChar">
    <w:name w:val="Sonnot Metni Char"/>
    <w:basedOn w:val="VarsaylanParagrafYazTipi"/>
    <w:link w:val="SonnotMetni"/>
    <w:uiPriority w:val="99"/>
    <w:semiHidden/>
    <w:rsid w:val="00215EC2"/>
    <w:rPr>
      <w:rFonts w:eastAsia="Calibri"/>
      <w:sz w:val="20"/>
      <w:szCs w:val="20"/>
      <w:lang w:eastAsia="en-US"/>
    </w:rPr>
  </w:style>
  <w:style w:type="character" w:styleId="SonnotBavurusu">
    <w:name w:val="endnote reference"/>
    <w:uiPriority w:val="99"/>
    <w:semiHidden/>
    <w:unhideWhenUsed/>
    <w:rsid w:val="00215EC2"/>
    <w:rPr>
      <w:vertAlign w:val="superscript"/>
    </w:rPr>
  </w:style>
  <w:style w:type="paragraph" w:customStyle="1" w:styleId="z">
    <w:name w:val="öz"/>
    <w:basedOn w:val="Normal"/>
    <w:rsid w:val="00215EC2"/>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 w:val="24"/>
      <w:szCs w:val="20"/>
      <w:lang w:val="en-US"/>
    </w:rPr>
  </w:style>
  <w:style w:type="paragraph" w:customStyle="1" w:styleId="Pa1">
    <w:name w:val="Pa1"/>
    <w:basedOn w:val="Default"/>
    <w:next w:val="Default"/>
    <w:rsid w:val="00215EC2"/>
    <w:rPr>
      <w:rFonts w:ascii="Tahoma" w:hAnsi="Tahoma" w:cs="Tahoma"/>
    </w:rPr>
  </w:style>
  <w:style w:type="paragraph" w:customStyle="1" w:styleId="Pa2">
    <w:name w:val="Pa2"/>
    <w:basedOn w:val="Default"/>
    <w:next w:val="Default"/>
    <w:rsid w:val="00215EC2"/>
    <w:rPr>
      <w:rFonts w:ascii="Tahoma" w:hAnsi="Tahoma" w:cs="Tahoma"/>
    </w:rPr>
  </w:style>
  <w:style w:type="character" w:customStyle="1" w:styleId="A4">
    <w:name w:val="A4"/>
    <w:rsid w:val="00215EC2"/>
    <w:rPr>
      <w:rFonts w:cs="Arial"/>
      <w:color w:val="000000"/>
      <w:sz w:val="20"/>
      <w:szCs w:val="20"/>
    </w:rPr>
  </w:style>
  <w:style w:type="paragraph" w:customStyle="1" w:styleId="Pa4">
    <w:name w:val="Pa4"/>
    <w:basedOn w:val="Default"/>
    <w:next w:val="Default"/>
    <w:rsid w:val="00215EC2"/>
    <w:rPr>
      <w:rFonts w:ascii="Tahoma" w:hAnsi="Tahoma" w:cs="Tahoma"/>
    </w:rPr>
  </w:style>
  <w:style w:type="character" w:customStyle="1" w:styleId="A5">
    <w:name w:val="A5"/>
    <w:rsid w:val="00215EC2"/>
    <w:rPr>
      <w:rFonts w:ascii="Verdana" w:hAnsi="Verdana" w:cs="Verdana"/>
      <w:b/>
      <w:bCs/>
      <w:i/>
      <w:iCs/>
      <w:color w:val="000000"/>
      <w:sz w:val="16"/>
      <w:szCs w:val="16"/>
    </w:rPr>
  </w:style>
  <w:style w:type="numbering" w:customStyle="1" w:styleId="ListeYok1">
    <w:name w:val="Liste Yok1"/>
    <w:next w:val="ListeYok"/>
    <w:semiHidden/>
    <w:rsid w:val="00215EC2"/>
  </w:style>
  <w:style w:type="table" w:customStyle="1" w:styleId="TabloKlavuzu1">
    <w:name w:val="Tablo Kılavuzu1"/>
    <w:basedOn w:val="NormalTablo"/>
    <w:next w:val="TabloKlavuzu"/>
    <w:rsid w:val="00215EC2"/>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215EC2"/>
    <w:rPr>
      <w:rFonts w:ascii="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15EC2"/>
    <w:rPr>
      <w:rFonts w:ascii="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15EC2"/>
    <w:rPr>
      <w:rFonts w:ascii="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15EC2"/>
    <w:pPr>
      <w:spacing w:after="0" w:line="240" w:lineRule="auto"/>
    </w:pPr>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215EC2"/>
    <w:rPr>
      <w:rFonts w:ascii="Tahoma" w:hAnsi="Tahoma"/>
      <w:noProof/>
      <w:sz w:val="16"/>
      <w:szCs w:val="16"/>
      <w:lang w:eastAsia="en-US"/>
    </w:rPr>
  </w:style>
  <w:style w:type="paragraph" w:customStyle="1" w:styleId="AralkYok1">
    <w:name w:val="Aralık Yok1"/>
    <w:rsid w:val="00215EC2"/>
    <w:rPr>
      <w:lang w:eastAsia="en-US"/>
    </w:rPr>
  </w:style>
  <w:style w:type="paragraph" w:styleId="AltKonuBal">
    <w:name w:val="Subtitle"/>
    <w:aliases w:val="Alt Tablo Adı"/>
    <w:basedOn w:val="Normal"/>
    <w:next w:val="Normal"/>
    <w:link w:val="AltKonuBalChar"/>
    <w:uiPriority w:val="99"/>
    <w:qFormat/>
    <w:locked/>
    <w:rsid w:val="00215EC2"/>
    <w:pPr>
      <w:spacing w:after="60" w:line="360" w:lineRule="auto"/>
      <w:jc w:val="center"/>
      <w:outlineLvl w:val="1"/>
    </w:pPr>
    <w:rPr>
      <w:rFonts w:ascii="Times New Roman" w:hAnsi="Times New Roman"/>
      <w:i/>
      <w:iCs/>
      <w:sz w:val="24"/>
      <w:szCs w:val="24"/>
      <w:lang w:eastAsia="en-US"/>
    </w:rPr>
  </w:style>
  <w:style w:type="character" w:customStyle="1" w:styleId="AltKonuBalChar">
    <w:name w:val="Alt Konu Başlığı Char"/>
    <w:aliases w:val="Alt Tablo Adı Char"/>
    <w:basedOn w:val="VarsaylanParagrafYazTipi"/>
    <w:link w:val="AltKonuBal"/>
    <w:uiPriority w:val="99"/>
    <w:rsid w:val="00215EC2"/>
    <w:rPr>
      <w:rFonts w:ascii="Times New Roman" w:hAnsi="Times New Roman"/>
      <w:i/>
      <w:iCs/>
      <w:sz w:val="24"/>
      <w:szCs w:val="24"/>
      <w:lang w:eastAsia="en-US"/>
    </w:rPr>
  </w:style>
  <w:style w:type="numbering" w:customStyle="1" w:styleId="ListeYok2">
    <w:name w:val="Liste Yok2"/>
    <w:next w:val="ListeYok"/>
    <w:uiPriority w:val="99"/>
    <w:semiHidden/>
    <w:unhideWhenUsed/>
    <w:rsid w:val="00215EC2"/>
  </w:style>
  <w:style w:type="table" w:customStyle="1" w:styleId="TabloKlavuzu2">
    <w:name w:val="Tablo Kılavuzu2"/>
    <w:basedOn w:val="NormalTablo"/>
    <w:next w:val="TabloKlavuzu"/>
    <w:uiPriority w:val="59"/>
    <w:rsid w:val="00215EC2"/>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817B6E"/>
  </w:style>
  <w:style w:type="paragraph" w:customStyle="1" w:styleId="paraf">
    <w:name w:val="paraf"/>
    <w:basedOn w:val="Normal"/>
    <w:rsid w:val="00817B6E"/>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355903">
      <w:bodyDiv w:val="1"/>
      <w:marLeft w:val="0"/>
      <w:marRight w:val="0"/>
      <w:marTop w:val="0"/>
      <w:marBottom w:val="0"/>
      <w:divBdr>
        <w:top w:val="none" w:sz="0" w:space="0" w:color="auto"/>
        <w:left w:val="none" w:sz="0" w:space="0" w:color="auto"/>
        <w:bottom w:val="none" w:sz="0" w:space="0" w:color="auto"/>
        <w:right w:val="none" w:sz="0" w:space="0" w:color="auto"/>
      </w:divBdr>
    </w:div>
    <w:div w:id="318122920">
      <w:bodyDiv w:val="1"/>
      <w:marLeft w:val="0"/>
      <w:marRight w:val="0"/>
      <w:marTop w:val="0"/>
      <w:marBottom w:val="0"/>
      <w:divBdr>
        <w:top w:val="none" w:sz="0" w:space="0" w:color="auto"/>
        <w:left w:val="none" w:sz="0" w:space="0" w:color="auto"/>
        <w:bottom w:val="none" w:sz="0" w:space="0" w:color="auto"/>
        <w:right w:val="none" w:sz="0" w:space="0" w:color="auto"/>
      </w:divBdr>
    </w:div>
    <w:div w:id="872304636">
      <w:bodyDiv w:val="1"/>
      <w:marLeft w:val="0"/>
      <w:marRight w:val="0"/>
      <w:marTop w:val="0"/>
      <w:marBottom w:val="0"/>
      <w:divBdr>
        <w:top w:val="none" w:sz="0" w:space="0" w:color="auto"/>
        <w:left w:val="none" w:sz="0" w:space="0" w:color="auto"/>
        <w:bottom w:val="none" w:sz="0" w:space="0" w:color="auto"/>
        <w:right w:val="none" w:sz="0" w:space="0" w:color="auto"/>
      </w:divBdr>
    </w:div>
    <w:div w:id="887768296">
      <w:bodyDiv w:val="1"/>
      <w:marLeft w:val="0"/>
      <w:marRight w:val="0"/>
      <w:marTop w:val="0"/>
      <w:marBottom w:val="0"/>
      <w:divBdr>
        <w:top w:val="none" w:sz="0" w:space="0" w:color="auto"/>
        <w:left w:val="none" w:sz="0" w:space="0" w:color="auto"/>
        <w:bottom w:val="none" w:sz="0" w:space="0" w:color="auto"/>
        <w:right w:val="none" w:sz="0" w:space="0" w:color="auto"/>
      </w:divBdr>
    </w:div>
    <w:div w:id="962274828">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358584705">
      <w:bodyDiv w:val="1"/>
      <w:marLeft w:val="0"/>
      <w:marRight w:val="0"/>
      <w:marTop w:val="0"/>
      <w:marBottom w:val="0"/>
      <w:divBdr>
        <w:top w:val="none" w:sz="0" w:space="0" w:color="auto"/>
        <w:left w:val="none" w:sz="0" w:space="0" w:color="auto"/>
        <w:bottom w:val="none" w:sz="0" w:space="0" w:color="auto"/>
        <w:right w:val="none" w:sz="0" w:space="0" w:color="auto"/>
      </w:divBdr>
    </w:div>
    <w:div w:id="1699236255">
      <w:bodyDiv w:val="1"/>
      <w:marLeft w:val="0"/>
      <w:marRight w:val="0"/>
      <w:marTop w:val="0"/>
      <w:marBottom w:val="0"/>
      <w:divBdr>
        <w:top w:val="none" w:sz="0" w:space="0" w:color="auto"/>
        <w:left w:val="none" w:sz="0" w:space="0" w:color="auto"/>
        <w:bottom w:val="none" w:sz="0" w:space="0" w:color="auto"/>
        <w:right w:val="none" w:sz="0" w:space="0" w:color="auto"/>
      </w:divBdr>
    </w:div>
    <w:div w:id="198982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2F51FD-4FE6-4500-8297-9C09F167A9F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20D9111F-E565-46BD-BE9E-A2BC5846671B}">
      <dgm:prSet phldrT="[Metin]" custT="1"/>
      <dgm:spPr/>
      <dgm:t>
        <a:bodyPr/>
        <a:lstStyle/>
        <a:p>
          <a:r>
            <a:rPr lang="tr-TR" sz="1200">
              <a:latin typeface="Times New Roman" panose="02020603050405020304" pitchFamily="18" charset="0"/>
              <a:cs typeface="Times New Roman" panose="02020603050405020304" pitchFamily="18" charset="0"/>
            </a:rPr>
            <a:t>Karar Alma Süreçlerine Katılım</a:t>
          </a:r>
        </a:p>
      </dgm:t>
    </dgm:pt>
    <dgm:pt modelId="{1F06DCE5-727D-43BB-876F-1476B1D8EF8A}" type="parTrans" cxnId="{664BBF4A-BF8B-4BA9-AAD8-14A117C4D1EA}">
      <dgm:prSet/>
      <dgm:spPr/>
      <dgm:t>
        <a:bodyPr/>
        <a:lstStyle/>
        <a:p>
          <a:endParaRPr lang="tr-TR"/>
        </a:p>
      </dgm:t>
    </dgm:pt>
    <dgm:pt modelId="{F5C6F60E-4E92-4B6A-87A0-81E106F61309}" type="sibTrans" cxnId="{664BBF4A-BF8B-4BA9-AAD8-14A117C4D1EA}">
      <dgm:prSet/>
      <dgm:spPr/>
      <dgm:t>
        <a:bodyPr/>
        <a:lstStyle/>
        <a:p>
          <a:endParaRPr lang="tr-TR"/>
        </a:p>
      </dgm:t>
    </dgm:pt>
    <dgm:pt modelId="{7D7D1B70-EB25-47C3-9D29-226939259A54}" type="asst">
      <dgm:prSet phldrT="[Metin]" custT="1"/>
      <dgm:spPr/>
      <dgm:t>
        <a:bodyPr/>
        <a:lstStyle/>
        <a:p>
          <a:r>
            <a:rPr lang="tr-TR" sz="1200">
              <a:latin typeface="Times New Roman" panose="02020603050405020304" pitchFamily="18" charset="0"/>
              <a:cs typeface="Times New Roman" panose="02020603050405020304" pitchFamily="18" charset="0"/>
            </a:rPr>
            <a:t>OGYE</a:t>
          </a:r>
        </a:p>
      </dgm:t>
    </dgm:pt>
    <dgm:pt modelId="{ADC56276-C940-4D28-9377-4AB2B9541EEE}" type="parTrans" cxnId="{F308379F-4982-465B-95D4-A4A262C22B1D}">
      <dgm:prSet/>
      <dgm:spPr/>
      <dgm:t>
        <a:bodyPr/>
        <a:lstStyle/>
        <a:p>
          <a:endParaRPr lang="tr-TR"/>
        </a:p>
      </dgm:t>
    </dgm:pt>
    <dgm:pt modelId="{4492BBF4-240D-47CE-8E9E-448295A7E86C}" type="sibTrans" cxnId="{F308379F-4982-465B-95D4-A4A262C22B1D}">
      <dgm:prSet/>
      <dgm:spPr/>
      <dgm:t>
        <a:bodyPr/>
        <a:lstStyle/>
        <a:p>
          <a:endParaRPr lang="tr-TR"/>
        </a:p>
      </dgm:t>
    </dgm:pt>
    <dgm:pt modelId="{344C0A93-B8CA-4E2F-9EBA-891C62ACFCEA}">
      <dgm:prSet phldrT="[Metin]" custT="1"/>
      <dgm:spPr/>
      <dgm:t>
        <a:bodyPr/>
        <a:lstStyle/>
        <a:p>
          <a:r>
            <a:rPr lang="tr-TR" sz="1200">
              <a:latin typeface="Times New Roman" panose="02020603050405020304" pitchFamily="18" charset="0"/>
              <a:cs typeface="Times New Roman" panose="02020603050405020304" pitchFamily="18" charset="0"/>
            </a:rPr>
            <a:t>Okul Öğrenci Meclisi</a:t>
          </a:r>
        </a:p>
      </dgm:t>
    </dgm:pt>
    <dgm:pt modelId="{E4EF4909-7E20-47AC-BFEA-2EBCE675FD1F}" type="parTrans" cxnId="{68B09355-69DC-4746-B05A-F39A348CB8A8}">
      <dgm:prSet/>
      <dgm:spPr/>
      <dgm:t>
        <a:bodyPr/>
        <a:lstStyle/>
        <a:p>
          <a:endParaRPr lang="tr-TR"/>
        </a:p>
      </dgm:t>
    </dgm:pt>
    <dgm:pt modelId="{B5578401-483A-49E7-9438-E28BB6330B9C}" type="sibTrans" cxnId="{68B09355-69DC-4746-B05A-F39A348CB8A8}">
      <dgm:prSet/>
      <dgm:spPr/>
      <dgm:t>
        <a:bodyPr/>
        <a:lstStyle/>
        <a:p>
          <a:endParaRPr lang="tr-TR"/>
        </a:p>
      </dgm:t>
    </dgm:pt>
    <dgm:pt modelId="{641E54F1-0ABF-4B75-903C-777CF602B066}">
      <dgm:prSet phldrT="[Metin]" custT="1"/>
      <dgm:spPr/>
      <dgm:t>
        <a:bodyPr/>
        <a:lstStyle/>
        <a:p>
          <a:r>
            <a:rPr lang="tr-TR" sz="1200">
              <a:latin typeface="Times New Roman" panose="02020603050405020304" pitchFamily="18" charset="0"/>
              <a:cs typeface="Times New Roman" panose="02020603050405020304" pitchFamily="18" charset="0"/>
            </a:rPr>
            <a:t>Okul Aile Birliği Genel Kurulu</a:t>
          </a:r>
        </a:p>
      </dgm:t>
    </dgm:pt>
    <dgm:pt modelId="{B59CA39A-B200-42F3-87BD-ED413B4D876A}" type="parTrans" cxnId="{FA00468F-1E39-4D0A-91F5-51562557ADE5}">
      <dgm:prSet/>
      <dgm:spPr/>
      <dgm:t>
        <a:bodyPr/>
        <a:lstStyle/>
        <a:p>
          <a:endParaRPr lang="tr-TR"/>
        </a:p>
      </dgm:t>
    </dgm:pt>
    <dgm:pt modelId="{CD3BA1D5-2FE7-4D72-9B99-80AB7ECE33BE}" type="sibTrans" cxnId="{FA00468F-1E39-4D0A-91F5-51562557ADE5}">
      <dgm:prSet/>
      <dgm:spPr/>
      <dgm:t>
        <a:bodyPr/>
        <a:lstStyle/>
        <a:p>
          <a:endParaRPr lang="tr-TR"/>
        </a:p>
      </dgm:t>
    </dgm:pt>
    <dgm:pt modelId="{EA23A106-C19F-42D4-9F1E-2DA7250AC712}">
      <dgm:prSet phldrT="[Metin]" custT="1"/>
      <dgm:spPr/>
      <dgm:t>
        <a:bodyPr/>
        <a:lstStyle/>
        <a:p>
          <a:r>
            <a:rPr lang="tr-TR" sz="1200">
              <a:latin typeface="Times New Roman" panose="02020603050405020304" pitchFamily="18" charset="0"/>
              <a:cs typeface="Times New Roman" panose="02020603050405020304" pitchFamily="18" charset="0"/>
            </a:rPr>
            <a:t>Okul Aile Birliği Yönetim Kurulu</a:t>
          </a:r>
        </a:p>
      </dgm:t>
    </dgm:pt>
    <dgm:pt modelId="{72CC413E-20A9-441F-A56D-814E1A9510D4}" type="parTrans" cxnId="{C65471E2-EC9D-4031-A2F7-891ECF743CAF}">
      <dgm:prSet/>
      <dgm:spPr/>
      <dgm:t>
        <a:bodyPr/>
        <a:lstStyle/>
        <a:p>
          <a:endParaRPr lang="tr-TR"/>
        </a:p>
      </dgm:t>
    </dgm:pt>
    <dgm:pt modelId="{7A807AA0-706E-4444-B573-19E2835759CE}" type="sibTrans" cxnId="{C65471E2-EC9D-4031-A2F7-891ECF743CAF}">
      <dgm:prSet/>
      <dgm:spPr/>
      <dgm:t>
        <a:bodyPr/>
        <a:lstStyle/>
        <a:p>
          <a:endParaRPr lang="tr-TR"/>
        </a:p>
      </dgm:t>
    </dgm:pt>
    <dgm:pt modelId="{0187A8F2-65A2-4015-8A47-3F0BBA79167E}" type="asst">
      <dgm:prSet custT="1"/>
      <dgm:spPr/>
      <dgm:t>
        <a:bodyPr/>
        <a:lstStyle/>
        <a:p>
          <a:r>
            <a:rPr lang="tr-TR" sz="1200">
              <a:latin typeface="Times New Roman" panose="02020603050405020304" pitchFamily="18" charset="0"/>
              <a:cs typeface="Times New Roman" panose="02020603050405020304" pitchFamily="18" charset="0"/>
            </a:rPr>
            <a:t>Öğretmenler Kurulu</a:t>
          </a:r>
        </a:p>
      </dgm:t>
    </dgm:pt>
    <dgm:pt modelId="{7C1727DC-47D5-41C5-988B-BFFBFD6F9403}" type="parTrans" cxnId="{DA3A7263-36D3-44D2-9253-E94EDE00E11E}">
      <dgm:prSet/>
      <dgm:spPr/>
      <dgm:t>
        <a:bodyPr/>
        <a:lstStyle/>
        <a:p>
          <a:endParaRPr lang="tr-TR"/>
        </a:p>
      </dgm:t>
    </dgm:pt>
    <dgm:pt modelId="{70EE400D-019A-4179-B2C1-7FB8EF8B25C8}" type="sibTrans" cxnId="{DA3A7263-36D3-44D2-9253-E94EDE00E11E}">
      <dgm:prSet/>
      <dgm:spPr/>
      <dgm:t>
        <a:bodyPr/>
        <a:lstStyle/>
        <a:p>
          <a:endParaRPr lang="tr-TR"/>
        </a:p>
      </dgm:t>
    </dgm:pt>
    <dgm:pt modelId="{70553CCF-5431-4A9C-B067-C65CAD5A5531}" type="pres">
      <dgm:prSet presAssocID="{912F51FD-4FE6-4500-8297-9C09F167A9F2}" presName="hierChild1" presStyleCnt="0">
        <dgm:presLayoutVars>
          <dgm:orgChart val="1"/>
          <dgm:chPref val="1"/>
          <dgm:dir/>
          <dgm:animOne val="branch"/>
          <dgm:animLvl val="lvl"/>
          <dgm:resizeHandles/>
        </dgm:presLayoutVars>
      </dgm:prSet>
      <dgm:spPr/>
      <dgm:t>
        <a:bodyPr/>
        <a:lstStyle/>
        <a:p>
          <a:endParaRPr lang="tr-TR"/>
        </a:p>
      </dgm:t>
    </dgm:pt>
    <dgm:pt modelId="{229D3298-B984-4749-A603-87563BEDBB3B}" type="pres">
      <dgm:prSet presAssocID="{20D9111F-E565-46BD-BE9E-A2BC5846671B}" presName="hierRoot1" presStyleCnt="0">
        <dgm:presLayoutVars>
          <dgm:hierBranch val="init"/>
        </dgm:presLayoutVars>
      </dgm:prSet>
      <dgm:spPr/>
    </dgm:pt>
    <dgm:pt modelId="{75906C9B-009A-4C0B-802A-43F6BCED5C2B}" type="pres">
      <dgm:prSet presAssocID="{20D9111F-E565-46BD-BE9E-A2BC5846671B}" presName="rootComposite1" presStyleCnt="0"/>
      <dgm:spPr/>
    </dgm:pt>
    <dgm:pt modelId="{4409C4A5-6CB2-415B-B04C-E3A753FF22FC}" type="pres">
      <dgm:prSet presAssocID="{20D9111F-E565-46BD-BE9E-A2BC5846671B}" presName="rootText1" presStyleLbl="node0" presStyleIdx="0" presStyleCnt="1">
        <dgm:presLayoutVars>
          <dgm:chPref val="3"/>
        </dgm:presLayoutVars>
      </dgm:prSet>
      <dgm:spPr/>
      <dgm:t>
        <a:bodyPr/>
        <a:lstStyle/>
        <a:p>
          <a:endParaRPr lang="tr-TR"/>
        </a:p>
      </dgm:t>
    </dgm:pt>
    <dgm:pt modelId="{F41A8558-943D-4771-A6A8-2BBBCABD58D1}" type="pres">
      <dgm:prSet presAssocID="{20D9111F-E565-46BD-BE9E-A2BC5846671B}" presName="rootConnector1" presStyleLbl="node1" presStyleIdx="0" presStyleCnt="0"/>
      <dgm:spPr/>
      <dgm:t>
        <a:bodyPr/>
        <a:lstStyle/>
        <a:p>
          <a:endParaRPr lang="tr-TR"/>
        </a:p>
      </dgm:t>
    </dgm:pt>
    <dgm:pt modelId="{546AACCE-156E-4C63-B7FA-5ED9434C1D1E}" type="pres">
      <dgm:prSet presAssocID="{20D9111F-E565-46BD-BE9E-A2BC5846671B}" presName="hierChild2" presStyleCnt="0"/>
      <dgm:spPr/>
    </dgm:pt>
    <dgm:pt modelId="{DBED8335-6AEF-4E2C-8609-4DED863CC844}" type="pres">
      <dgm:prSet presAssocID="{E4EF4909-7E20-47AC-BFEA-2EBCE675FD1F}" presName="Name37" presStyleLbl="parChTrans1D2" presStyleIdx="0" presStyleCnt="5"/>
      <dgm:spPr/>
      <dgm:t>
        <a:bodyPr/>
        <a:lstStyle/>
        <a:p>
          <a:endParaRPr lang="tr-TR"/>
        </a:p>
      </dgm:t>
    </dgm:pt>
    <dgm:pt modelId="{9E8B0A67-BC4A-47B4-B14A-918CE0D67922}" type="pres">
      <dgm:prSet presAssocID="{344C0A93-B8CA-4E2F-9EBA-891C62ACFCEA}" presName="hierRoot2" presStyleCnt="0">
        <dgm:presLayoutVars>
          <dgm:hierBranch val="init"/>
        </dgm:presLayoutVars>
      </dgm:prSet>
      <dgm:spPr/>
    </dgm:pt>
    <dgm:pt modelId="{60038EEF-B598-4945-895A-A0BD4C8CA556}" type="pres">
      <dgm:prSet presAssocID="{344C0A93-B8CA-4E2F-9EBA-891C62ACFCEA}" presName="rootComposite" presStyleCnt="0"/>
      <dgm:spPr/>
    </dgm:pt>
    <dgm:pt modelId="{F0A06D50-1F95-4D70-88B8-CC5D0C959B32}" type="pres">
      <dgm:prSet presAssocID="{344C0A93-B8CA-4E2F-9EBA-891C62ACFCEA}" presName="rootText" presStyleLbl="node2" presStyleIdx="0" presStyleCnt="3">
        <dgm:presLayoutVars>
          <dgm:chPref val="3"/>
        </dgm:presLayoutVars>
      </dgm:prSet>
      <dgm:spPr/>
      <dgm:t>
        <a:bodyPr/>
        <a:lstStyle/>
        <a:p>
          <a:endParaRPr lang="tr-TR"/>
        </a:p>
      </dgm:t>
    </dgm:pt>
    <dgm:pt modelId="{729CD0F0-7CA1-4293-A43E-DD24CE305BC0}" type="pres">
      <dgm:prSet presAssocID="{344C0A93-B8CA-4E2F-9EBA-891C62ACFCEA}" presName="rootConnector" presStyleLbl="node2" presStyleIdx="0" presStyleCnt="3"/>
      <dgm:spPr/>
      <dgm:t>
        <a:bodyPr/>
        <a:lstStyle/>
        <a:p>
          <a:endParaRPr lang="tr-TR"/>
        </a:p>
      </dgm:t>
    </dgm:pt>
    <dgm:pt modelId="{FA757295-BA71-4529-837C-43A86C1EE061}" type="pres">
      <dgm:prSet presAssocID="{344C0A93-B8CA-4E2F-9EBA-891C62ACFCEA}" presName="hierChild4" presStyleCnt="0"/>
      <dgm:spPr/>
    </dgm:pt>
    <dgm:pt modelId="{C907E34A-CD71-479C-BACB-1A7DBF64CB8E}" type="pres">
      <dgm:prSet presAssocID="{344C0A93-B8CA-4E2F-9EBA-891C62ACFCEA}" presName="hierChild5" presStyleCnt="0"/>
      <dgm:spPr/>
    </dgm:pt>
    <dgm:pt modelId="{E5B9FD1A-F548-4FDE-A95A-70B3258EB02F}" type="pres">
      <dgm:prSet presAssocID="{B59CA39A-B200-42F3-87BD-ED413B4D876A}" presName="Name37" presStyleLbl="parChTrans1D2" presStyleIdx="1" presStyleCnt="5"/>
      <dgm:spPr/>
      <dgm:t>
        <a:bodyPr/>
        <a:lstStyle/>
        <a:p>
          <a:endParaRPr lang="tr-TR"/>
        </a:p>
      </dgm:t>
    </dgm:pt>
    <dgm:pt modelId="{E673C85C-8717-4732-9BD8-F1FDFA91825A}" type="pres">
      <dgm:prSet presAssocID="{641E54F1-0ABF-4B75-903C-777CF602B066}" presName="hierRoot2" presStyleCnt="0">
        <dgm:presLayoutVars>
          <dgm:hierBranch val="init"/>
        </dgm:presLayoutVars>
      </dgm:prSet>
      <dgm:spPr/>
    </dgm:pt>
    <dgm:pt modelId="{2D5E4FC2-0208-4842-B1E9-6BABE9D0D728}" type="pres">
      <dgm:prSet presAssocID="{641E54F1-0ABF-4B75-903C-777CF602B066}" presName="rootComposite" presStyleCnt="0"/>
      <dgm:spPr/>
    </dgm:pt>
    <dgm:pt modelId="{A3F63242-5DF7-4082-925C-8971CA620A15}" type="pres">
      <dgm:prSet presAssocID="{641E54F1-0ABF-4B75-903C-777CF602B066}" presName="rootText" presStyleLbl="node2" presStyleIdx="1" presStyleCnt="3">
        <dgm:presLayoutVars>
          <dgm:chPref val="3"/>
        </dgm:presLayoutVars>
      </dgm:prSet>
      <dgm:spPr/>
      <dgm:t>
        <a:bodyPr/>
        <a:lstStyle/>
        <a:p>
          <a:endParaRPr lang="tr-TR"/>
        </a:p>
      </dgm:t>
    </dgm:pt>
    <dgm:pt modelId="{698D5EEE-3646-428E-BC75-DAB4556BCB5C}" type="pres">
      <dgm:prSet presAssocID="{641E54F1-0ABF-4B75-903C-777CF602B066}" presName="rootConnector" presStyleLbl="node2" presStyleIdx="1" presStyleCnt="3"/>
      <dgm:spPr/>
      <dgm:t>
        <a:bodyPr/>
        <a:lstStyle/>
        <a:p>
          <a:endParaRPr lang="tr-TR"/>
        </a:p>
      </dgm:t>
    </dgm:pt>
    <dgm:pt modelId="{3C66E9BA-FE0D-46B5-87B2-762E513CE84E}" type="pres">
      <dgm:prSet presAssocID="{641E54F1-0ABF-4B75-903C-777CF602B066}" presName="hierChild4" presStyleCnt="0"/>
      <dgm:spPr/>
    </dgm:pt>
    <dgm:pt modelId="{41C1B7A9-30C8-4CFB-BE6C-C30CC70DEEEB}" type="pres">
      <dgm:prSet presAssocID="{641E54F1-0ABF-4B75-903C-777CF602B066}" presName="hierChild5" presStyleCnt="0"/>
      <dgm:spPr/>
    </dgm:pt>
    <dgm:pt modelId="{8E485851-EA3C-4879-888B-A5A8D35EB883}" type="pres">
      <dgm:prSet presAssocID="{72CC413E-20A9-441F-A56D-814E1A9510D4}" presName="Name37" presStyleLbl="parChTrans1D2" presStyleIdx="2" presStyleCnt="5"/>
      <dgm:spPr/>
      <dgm:t>
        <a:bodyPr/>
        <a:lstStyle/>
        <a:p>
          <a:endParaRPr lang="tr-TR"/>
        </a:p>
      </dgm:t>
    </dgm:pt>
    <dgm:pt modelId="{6BF822F7-62CB-4D57-8E39-31DDB0EFAE8A}" type="pres">
      <dgm:prSet presAssocID="{EA23A106-C19F-42D4-9F1E-2DA7250AC712}" presName="hierRoot2" presStyleCnt="0">
        <dgm:presLayoutVars>
          <dgm:hierBranch val="init"/>
        </dgm:presLayoutVars>
      </dgm:prSet>
      <dgm:spPr/>
    </dgm:pt>
    <dgm:pt modelId="{EAE54371-2B75-43D7-A0A2-29DF7D36BA89}" type="pres">
      <dgm:prSet presAssocID="{EA23A106-C19F-42D4-9F1E-2DA7250AC712}" presName="rootComposite" presStyleCnt="0"/>
      <dgm:spPr/>
    </dgm:pt>
    <dgm:pt modelId="{CE15F8BE-CC58-43CA-B379-4BB8AA6EF3D1}" type="pres">
      <dgm:prSet presAssocID="{EA23A106-C19F-42D4-9F1E-2DA7250AC712}" presName="rootText" presStyleLbl="node2" presStyleIdx="2" presStyleCnt="3">
        <dgm:presLayoutVars>
          <dgm:chPref val="3"/>
        </dgm:presLayoutVars>
      </dgm:prSet>
      <dgm:spPr/>
      <dgm:t>
        <a:bodyPr/>
        <a:lstStyle/>
        <a:p>
          <a:endParaRPr lang="tr-TR"/>
        </a:p>
      </dgm:t>
    </dgm:pt>
    <dgm:pt modelId="{0F71F52F-CB83-4608-905A-2F51EDB1445D}" type="pres">
      <dgm:prSet presAssocID="{EA23A106-C19F-42D4-9F1E-2DA7250AC712}" presName="rootConnector" presStyleLbl="node2" presStyleIdx="2" presStyleCnt="3"/>
      <dgm:spPr/>
      <dgm:t>
        <a:bodyPr/>
        <a:lstStyle/>
        <a:p>
          <a:endParaRPr lang="tr-TR"/>
        </a:p>
      </dgm:t>
    </dgm:pt>
    <dgm:pt modelId="{7E3E9E04-8496-42D2-BB00-F1519758303C}" type="pres">
      <dgm:prSet presAssocID="{EA23A106-C19F-42D4-9F1E-2DA7250AC712}" presName="hierChild4" presStyleCnt="0"/>
      <dgm:spPr/>
    </dgm:pt>
    <dgm:pt modelId="{A0B65FE9-7CCB-4D6D-BDF1-7BA009C8E978}" type="pres">
      <dgm:prSet presAssocID="{EA23A106-C19F-42D4-9F1E-2DA7250AC712}" presName="hierChild5" presStyleCnt="0"/>
      <dgm:spPr/>
    </dgm:pt>
    <dgm:pt modelId="{61EA164E-0161-47EE-80EF-D2E307D59EB3}" type="pres">
      <dgm:prSet presAssocID="{20D9111F-E565-46BD-BE9E-A2BC5846671B}" presName="hierChild3" presStyleCnt="0"/>
      <dgm:spPr/>
    </dgm:pt>
    <dgm:pt modelId="{2BD3377E-CC7F-472A-A44F-F4B74F70FEF0}" type="pres">
      <dgm:prSet presAssocID="{ADC56276-C940-4D28-9377-4AB2B9541EEE}" presName="Name111" presStyleLbl="parChTrans1D2" presStyleIdx="3" presStyleCnt="5"/>
      <dgm:spPr/>
      <dgm:t>
        <a:bodyPr/>
        <a:lstStyle/>
        <a:p>
          <a:endParaRPr lang="tr-TR"/>
        </a:p>
      </dgm:t>
    </dgm:pt>
    <dgm:pt modelId="{33904946-7D3F-488D-9008-B257E2776366}" type="pres">
      <dgm:prSet presAssocID="{7D7D1B70-EB25-47C3-9D29-226939259A54}" presName="hierRoot3" presStyleCnt="0">
        <dgm:presLayoutVars>
          <dgm:hierBranch val="init"/>
        </dgm:presLayoutVars>
      </dgm:prSet>
      <dgm:spPr/>
    </dgm:pt>
    <dgm:pt modelId="{7C70C10D-F36B-4EA5-8715-1C3E8B66BB17}" type="pres">
      <dgm:prSet presAssocID="{7D7D1B70-EB25-47C3-9D29-226939259A54}" presName="rootComposite3" presStyleCnt="0"/>
      <dgm:spPr/>
    </dgm:pt>
    <dgm:pt modelId="{FD47CE23-96E2-4A9B-98BF-CC9B83B0FB9F}" type="pres">
      <dgm:prSet presAssocID="{7D7D1B70-EB25-47C3-9D29-226939259A54}" presName="rootText3" presStyleLbl="asst1" presStyleIdx="0" presStyleCnt="2">
        <dgm:presLayoutVars>
          <dgm:chPref val="3"/>
        </dgm:presLayoutVars>
      </dgm:prSet>
      <dgm:spPr/>
      <dgm:t>
        <a:bodyPr/>
        <a:lstStyle/>
        <a:p>
          <a:endParaRPr lang="tr-TR"/>
        </a:p>
      </dgm:t>
    </dgm:pt>
    <dgm:pt modelId="{01467E3B-047C-4706-8537-51CE6E77BF7D}" type="pres">
      <dgm:prSet presAssocID="{7D7D1B70-EB25-47C3-9D29-226939259A54}" presName="rootConnector3" presStyleLbl="asst1" presStyleIdx="0" presStyleCnt="2"/>
      <dgm:spPr/>
      <dgm:t>
        <a:bodyPr/>
        <a:lstStyle/>
        <a:p>
          <a:endParaRPr lang="tr-TR"/>
        </a:p>
      </dgm:t>
    </dgm:pt>
    <dgm:pt modelId="{F77342D2-C2F6-40DC-8638-416D3CE81C31}" type="pres">
      <dgm:prSet presAssocID="{7D7D1B70-EB25-47C3-9D29-226939259A54}" presName="hierChild6" presStyleCnt="0"/>
      <dgm:spPr/>
    </dgm:pt>
    <dgm:pt modelId="{88AD881B-09B4-492F-A638-CA1374D3BCF9}" type="pres">
      <dgm:prSet presAssocID="{7D7D1B70-EB25-47C3-9D29-226939259A54}" presName="hierChild7" presStyleCnt="0"/>
      <dgm:spPr/>
    </dgm:pt>
    <dgm:pt modelId="{54ACF540-0EEC-415A-B272-A1F7D30AAEF5}" type="pres">
      <dgm:prSet presAssocID="{7C1727DC-47D5-41C5-988B-BFFBFD6F9403}" presName="Name111" presStyleLbl="parChTrans1D2" presStyleIdx="4" presStyleCnt="5"/>
      <dgm:spPr/>
      <dgm:t>
        <a:bodyPr/>
        <a:lstStyle/>
        <a:p>
          <a:endParaRPr lang="tr-TR"/>
        </a:p>
      </dgm:t>
    </dgm:pt>
    <dgm:pt modelId="{635D77EF-D4FC-4DED-9CFD-A6EB9C94AAEB}" type="pres">
      <dgm:prSet presAssocID="{0187A8F2-65A2-4015-8A47-3F0BBA79167E}" presName="hierRoot3" presStyleCnt="0">
        <dgm:presLayoutVars>
          <dgm:hierBranch val="init"/>
        </dgm:presLayoutVars>
      </dgm:prSet>
      <dgm:spPr/>
    </dgm:pt>
    <dgm:pt modelId="{9D1A8BBD-EF85-4CE4-8E95-DFCC2F5938FD}" type="pres">
      <dgm:prSet presAssocID="{0187A8F2-65A2-4015-8A47-3F0BBA79167E}" presName="rootComposite3" presStyleCnt="0"/>
      <dgm:spPr/>
    </dgm:pt>
    <dgm:pt modelId="{91743C79-B691-405F-968D-AFF7C1268DFC}" type="pres">
      <dgm:prSet presAssocID="{0187A8F2-65A2-4015-8A47-3F0BBA79167E}" presName="rootText3" presStyleLbl="asst1" presStyleIdx="1" presStyleCnt="2">
        <dgm:presLayoutVars>
          <dgm:chPref val="3"/>
        </dgm:presLayoutVars>
      </dgm:prSet>
      <dgm:spPr/>
      <dgm:t>
        <a:bodyPr/>
        <a:lstStyle/>
        <a:p>
          <a:endParaRPr lang="tr-TR"/>
        </a:p>
      </dgm:t>
    </dgm:pt>
    <dgm:pt modelId="{92EEE73F-1A90-47BC-8E43-93E0FC32912F}" type="pres">
      <dgm:prSet presAssocID="{0187A8F2-65A2-4015-8A47-3F0BBA79167E}" presName="rootConnector3" presStyleLbl="asst1" presStyleIdx="1" presStyleCnt="2"/>
      <dgm:spPr/>
      <dgm:t>
        <a:bodyPr/>
        <a:lstStyle/>
        <a:p>
          <a:endParaRPr lang="tr-TR"/>
        </a:p>
      </dgm:t>
    </dgm:pt>
    <dgm:pt modelId="{04C1616B-8B10-4B45-A568-58B5A5482B80}" type="pres">
      <dgm:prSet presAssocID="{0187A8F2-65A2-4015-8A47-3F0BBA79167E}" presName="hierChild6" presStyleCnt="0"/>
      <dgm:spPr/>
    </dgm:pt>
    <dgm:pt modelId="{88709823-C996-46B0-86D2-3380B5B77AB7}" type="pres">
      <dgm:prSet presAssocID="{0187A8F2-65A2-4015-8A47-3F0BBA79167E}" presName="hierChild7" presStyleCnt="0"/>
      <dgm:spPr/>
    </dgm:pt>
  </dgm:ptLst>
  <dgm:cxnLst>
    <dgm:cxn modelId="{525C78B4-96C2-49CB-9C39-B5404A8D9EFB}" type="presOf" srcId="{ADC56276-C940-4D28-9377-4AB2B9541EEE}" destId="{2BD3377E-CC7F-472A-A44F-F4B74F70FEF0}" srcOrd="0" destOrd="0" presId="urn:microsoft.com/office/officeart/2005/8/layout/orgChart1"/>
    <dgm:cxn modelId="{E460EC9E-7DB5-4818-80C1-547B4BF4E3E4}" type="presOf" srcId="{7C1727DC-47D5-41C5-988B-BFFBFD6F9403}" destId="{54ACF540-0EEC-415A-B272-A1F7D30AAEF5}" srcOrd="0" destOrd="0" presId="urn:microsoft.com/office/officeart/2005/8/layout/orgChart1"/>
    <dgm:cxn modelId="{140B943B-66C6-4178-A641-BEC46D564C00}" type="presOf" srcId="{EA23A106-C19F-42D4-9F1E-2DA7250AC712}" destId="{0F71F52F-CB83-4608-905A-2F51EDB1445D}" srcOrd="1" destOrd="0" presId="urn:microsoft.com/office/officeart/2005/8/layout/orgChart1"/>
    <dgm:cxn modelId="{DA3A7263-36D3-44D2-9253-E94EDE00E11E}" srcId="{20D9111F-E565-46BD-BE9E-A2BC5846671B}" destId="{0187A8F2-65A2-4015-8A47-3F0BBA79167E}" srcOrd="1" destOrd="0" parTransId="{7C1727DC-47D5-41C5-988B-BFFBFD6F9403}" sibTransId="{70EE400D-019A-4179-B2C1-7FB8EF8B25C8}"/>
    <dgm:cxn modelId="{8F105ADC-D0B7-4F74-8D01-73C82A5EBE82}" type="presOf" srcId="{72CC413E-20A9-441F-A56D-814E1A9510D4}" destId="{8E485851-EA3C-4879-888B-A5A8D35EB883}" srcOrd="0" destOrd="0" presId="urn:microsoft.com/office/officeart/2005/8/layout/orgChart1"/>
    <dgm:cxn modelId="{68B09355-69DC-4746-B05A-F39A348CB8A8}" srcId="{20D9111F-E565-46BD-BE9E-A2BC5846671B}" destId="{344C0A93-B8CA-4E2F-9EBA-891C62ACFCEA}" srcOrd="2" destOrd="0" parTransId="{E4EF4909-7E20-47AC-BFEA-2EBCE675FD1F}" sibTransId="{B5578401-483A-49E7-9438-E28BB6330B9C}"/>
    <dgm:cxn modelId="{005E49AA-8BA6-4164-9ED6-0B1921BA7D98}" type="presOf" srcId="{641E54F1-0ABF-4B75-903C-777CF602B066}" destId="{A3F63242-5DF7-4082-925C-8971CA620A15}" srcOrd="0" destOrd="0" presId="urn:microsoft.com/office/officeart/2005/8/layout/orgChart1"/>
    <dgm:cxn modelId="{FA00468F-1E39-4D0A-91F5-51562557ADE5}" srcId="{20D9111F-E565-46BD-BE9E-A2BC5846671B}" destId="{641E54F1-0ABF-4B75-903C-777CF602B066}" srcOrd="3" destOrd="0" parTransId="{B59CA39A-B200-42F3-87BD-ED413B4D876A}" sibTransId="{CD3BA1D5-2FE7-4D72-9B99-80AB7ECE33BE}"/>
    <dgm:cxn modelId="{5FA585FD-09D0-41BF-A899-1A8B30B1BA6C}" type="presOf" srcId="{344C0A93-B8CA-4E2F-9EBA-891C62ACFCEA}" destId="{729CD0F0-7CA1-4293-A43E-DD24CE305BC0}" srcOrd="1" destOrd="0" presId="urn:microsoft.com/office/officeart/2005/8/layout/orgChart1"/>
    <dgm:cxn modelId="{F00E819C-D199-4328-ABE2-C6A53A1FC3DE}" type="presOf" srcId="{EA23A106-C19F-42D4-9F1E-2DA7250AC712}" destId="{CE15F8BE-CC58-43CA-B379-4BB8AA6EF3D1}" srcOrd="0" destOrd="0" presId="urn:microsoft.com/office/officeart/2005/8/layout/orgChart1"/>
    <dgm:cxn modelId="{664BBF4A-BF8B-4BA9-AAD8-14A117C4D1EA}" srcId="{912F51FD-4FE6-4500-8297-9C09F167A9F2}" destId="{20D9111F-E565-46BD-BE9E-A2BC5846671B}" srcOrd="0" destOrd="0" parTransId="{1F06DCE5-727D-43BB-876F-1476B1D8EF8A}" sibTransId="{F5C6F60E-4E92-4B6A-87A0-81E106F61309}"/>
    <dgm:cxn modelId="{721A98BE-8A24-4893-99FE-BCE2BA509EAF}" type="presOf" srcId="{7D7D1B70-EB25-47C3-9D29-226939259A54}" destId="{01467E3B-047C-4706-8537-51CE6E77BF7D}" srcOrd="1" destOrd="0" presId="urn:microsoft.com/office/officeart/2005/8/layout/orgChart1"/>
    <dgm:cxn modelId="{A429138A-CF3A-4094-9912-DD07C0874AC1}" type="presOf" srcId="{641E54F1-0ABF-4B75-903C-777CF602B066}" destId="{698D5EEE-3646-428E-BC75-DAB4556BCB5C}" srcOrd="1" destOrd="0" presId="urn:microsoft.com/office/officeart/2005/8/layout/orgChart1"/>
    <dgm:cxn modelId="{AA8C1813-E439-42BC-89F1-C2D7C4545992}" type="presOf" srcId="{E4EF4909-7E20-47AC-BFEA-2EBCE675FD1F}" destId="{DBED8335-6AEF-4E2C-8609-4DED863CC844}" srcOrd="0" destOrd="0" presId="urn:microsoft.com/office/officeart/2005/8/layout/orgChart1"/>
    <dgm:cxn modelId="{7979CF6C-E16D-4E8D-85ED-DDDD678A7314}" type="presOf" srcId="{912F51FD-4FE6-4500-8297-9C09F167A9F2}" destId="{70553CCF-5431-4A9C-B067-C65CAD5A5531}" srcOrd="0" destOrd="0" presId="urn:microsoft.com/office/officeart/2005/8/layout/orgChart1"/>
    <dgm:cxn modelId="{F56AFF1C-4FB4-4788-AE47-E4C694719A19}" type="presOf" srcId="{B59CA39A-B200-42F3-87BD-ED413B4D876A}" destId="{E5B9FD1A-F548-4FDE-A95A-70B3258EB02F}" srcOrd="0" destOrd="0" presId="urn:microsoft.com/office/officeart/2005/8/layout/orgChart1"/>
    <dgm:cxn modelId="{F308379F-4982-465B-95D4-A4A262C22B1D}" srcId="{20D9111F-E565-46BD-BE9E-A2BC5846671B}" destId="{7D7D1B70-EB25-47C3-9D29-226939259A54}" srcOrd="0" destOrd="0" parTransId="{ADC56276-C940-4D28-9377-4AB2B9541EEE}" sibTransId="{4492BBF4-240D-47CE-8E9E-448295A7E86C}"/>
    <dgm:cxn modelId="{2A69F436-224D-4CA5-8022-9EF0EE43C330}" type="presOf" srcId="{20D9111F-E565-46BD-BE9E-A2BC5846671B}" destId="{4409C4A5-6CB2-415B-B04C-E3A753FF22FC}" srcOrd="0" destOrd="0" presId="urn:microsoft.com/office/officeart/2005/8/layout/orgChart1"/>
    <dgm:cxn modelId="{C65471E2-EC9D-4031-A2F7-891ECF743CAF}" srcId="{20D9111F-E565-46BD-BE9E-A2BC5846671B}" destId="{EA23A106-C19F-42D4-9F1E-2DA7250AC712}" srcOrd="4" destOrd="0" parTransId="{72CC413E-20A9-441F-A56D-814E1A9510D4}" sibTransId="{7A807AA0-706E-4444-B573-19E2835759CE}"/>
    <dgm:cxn modelId="{841F34A6-E557-4E2B-8567-486E9CD802EC}" type="presOf" srcId="{0187A8F2-65A2-4015-8A47-3F0BBA79167E}" destId="{92EEE73F-1A90-47BC-8E43-93E0FC32912F}" srcOrd="1" destOrd="0" presId="urn:microsoft.com/office/officeart/2005/8/layout/orgChart1"/>
    <dgm:cxn modelId="{894713F8-7B0B-4858-883D-2D1292A8BEBC}" type="presOf" srcId="{20D9111F-E565-46BD-BE9E-A2BC5846671B}" destId="{F41A8558-943D-4771-A6A8-2BBBCABD58D1}" srcOrd="1" destOrd="0" presId="urn:microsoft.com/office/officeart/2005/8/layout/orgChart1"/>
    <dgm:cxn modelId="{01285457-E87E-4DFE-B2CC-BE92A0C140B2}" type="presOf" srcId="{0187A8F2-65A2-4015-8A47-3F0BBA79167E}" destId="{91743C79-B691-405F-968D-AFF7C1268DFC}" srcOrd="0" destOrd="0" presId="urn:microsoft.com/office/officeart/2005/8/layout/orgChart1"/>
    <dgm:cxn modelId="{D309320D-C941-497C-AD34-3D5B9DC367C3}" type="presOf" srcId="{7D7D1B70-EB25-47C3-9D29-226939259A54}" destId="{FD47CE23-96E2-4A9B-98BF-CC9B83B0FB9F}" srcOrd="0" destOrd="0" presId="urn:microsoft.com/office/officeart/2005/8/layout/orgChart1"/>
    <dgm:cxn modelId="{77632D91-C959-4E3A-A872-2E3C18FA4DDF}" type="presOf" srcId="{344C0A93-B8CA-4E2F-9EBA-891C62ACFCEA}" destId="{F0A06D50-1F95-4D70-88B8-CC5D0C959B32}" srcOrd="0" destOrd="0" presId="urn:microsoft.com/office/officeart/2005/8/layout/orgChart1"/>
    <dgm:cxn modelId="{B703BD5E-3EB9-441F-AE26-7851E08FCAC3}" type="presParOf" srcId="{70553CCF-5431-4A9C-B067-C65CAD5A5531}" destId="{229D3298-B984-4749-A603-87563BEDBB3B}" srcOrd="0" destOrd="0" presId="urn:microsoft.com/office/officeart/2005/8/layout/orgChart1"/>
    <dgm:cxn modelId="{AEF44C6C-B46F-41DD-B783-FE514048C88B}" type="presParOf" srcId="{229D3298-B984-4749-A603-87563BEDBB3B}" destId="{75906C9B-009A-4C0B-802A-43F6BCED5C2B}" srcOrd="0" destOrd="0" presId="urn:microsoft.com/office/officeart/2005/8/layout/orgChart1"/>
    <dgm:cxn modelId="{C3B0F81F-8765-49C1-B41F-841558B82683}" type="presParOf" srcId="{75906C9B-009A-4C0B-802A-43F6BCED5C2B}" destId="{4409C4A5-6CB2-415B-B04C-E3A753FF22FC}" srcOrd="0" destOrd="0" presId="urn:microsoft.com/office/officeart/2005/8/layout/orgChart1"/>
    <dgm:cxn modelId="{515790A8-6C12-47E8-A49C-B6C642C8F811}" type="presParOf" srcId="{75906C9B-009A-4C0B-802A-43F6BCED5C2B}" destId="{F41A8558-943D-4771-A6A8-2BBBCABD58D1}" srcOrd="1" destOrd="0" presId="urn:microsoft.com/office/officeart/2005/8/layout/orgChart1"/>
    <dgm:cxn modelId="{06DF98F3-47FC-433A-BB7A-EB04CB906092}" type="presParOf" srcId="{229D3298-B984-4749-A603-87563BEDBB3B}" destId="{546AACCE-156E-4C63-B7FA-5ED9434C1D1E}" srcOrd="1" destOrd="0" presId="urn:microsoft.com/office/officeart/2005/8/layout/orgChart1"/>
    <dgm:cxn modelId="{B419F5EF-27B8-4691-828D-123C3AC73C95}" type="presParOf" srcId="{546AACCE-156E-4C63-B7FA-5ED9434C1D1E}" destId="{DBED8335-6AEF-4E2C-8609-4DED863CC844}" srcOrd="0" destOrd="0" presId="urn:microsoft.com/office/officeart/2005/8/layout/orgChart1"/>
    <dgm:cxn modelId="{61DA8992-FD22-47ED-86BA-B72F2B85B9EF}" type="presParOf" srcId="{546AACCE-156E-4C63-B7FA-5ED9434C1D1E}" destId="{9E8B0A67-BC4A-47B4-B14A-918CE0D67922}" srcOrd="1" destOrd="0" presId="urn:microsoft.com/office/officeart/2005/8/layout/orgChart1"/>
    <dgm:cxn modelId="{EAD0FA3E-4563-4E2A-AAA2-5472F381A956}" type="presParOf" srcId="{9E8B0A67-BC4A-47B4-B14A-918CE0D67922}" destId="{60038EEF-B598-4945-895A-A0BD4C8CA556}" srcOrd="0" destOrd="0" presId="urn:microsoft.com/office/officeart/2005/8/layout/orgChart1"/>
    <dgm:cxn modelId="{DBD9ABDA-FA94-405C-A899-1A403ECAA6DF}" type="presParOf" srcId="{60038EEF-B598-4945-895A-A0BD4C8CA556}" destId="{F0A06D50-1F95-4D70-88B8-CC5D0C959B32}" srcOrd="0" destOrd="0" presId="urn:microsoft.com/office/officeart/2005/8/layout/orgChart1"/>
    <dgm:cxn modelId="{891CD9BB-55D7-4F5E-9276-9E801CFACEFF}" type="presParOf" srcId="{60038EEF-B598-4945-895A-A0BD4C8CA556}" destId="{729CD0F0-7CA1-4293-A43E-DD24CE305BC0}" srcOrd="1" destOrd="0" presId="urn:microsoft.com/office/officeart/2005/8/layout/orgChart1"/>
    <dgm:cxn modelId="{FE226C63-DDC2-4DB5-B5E6-937FDAD02F38}" type="presParOf" srcId="{9E8B0A67-BC4A-47B4-B14A-918CE0D67922}" destId="{FA757295-BA71-4529-837C-43A86C1EE061}" srcOrd="1" destOrd="0" presId="urn:microsoft.com/office/officeart/2005/8/layout/orgChart1"/>
    <dgm:cxn modelId="{8937C6E0-9502-4740-A1AE-E2C5DD894ACD}" type="presParOf" srcId="{9E8B0A67-BC4A-47B4-B14A-918CE0D67922}" destId="{C907E34A-CD71-479C-BACB-1A7DBF64CB8E}" srcOrd="2" destOrd="0" presId="urn:microsoft.com/office/officeart/2005/8/layout/orgChart1"/>
    <dgm:cxn modelId="{A9290F06-C354-4F68-9AB3-6178A2FCA3D3}" type="presParOf" srcId="{546AACCE-156E-4C63-B7FA-5ED9434C1D1E}" destId="{E5B9FD1A-F548-4FDE-A95A-70B3258EB02F}" srcOrd="2" destOrd="0" presId="urn:microsoft.com/office/officeart/2005/8/layout/orgChart1"/>
    <dgm:cxn modelId="{11649F50-283F-4ABE-8A7E-F6065F652832}" type="presParOf" srcId="{546AACCE-156E-4C63-B7FA-5ED9434C1D1E}" destId="{E673C85C-8717-4732-9BD8-F1FDFA91825A}" srcOrd="3" destOrd="0" presId="urn:microsoft.com/office/officeart/2005/8/layout/orgChart1"/>
    <dgm:cxn modelId="{9DE4584F-D6E6-41C1-BEDB-5F05A62C9334}" type="presParOf" srcId="{E673C85C-8717-4732-9BD8-F1FDFA91825A}" destId="{2D5E4FC2-0208-4842-B1E9-6BABE9D0D728}" srcOrd="0" destOrd="0" presId="urn:microsoft.com/office/officeart/2005/8/layout/orgChart1"/>
    <dgm:cxn modelId="{49514283-E2FE-4CC3-9C72-619DFA69A21A}" type="presParOf" srcId="{2D5E4FC2-0208-4842-B1E9-6BABE9D0D728}" destId="{A3F63242-5DF7-4082-925C-8971CA620A15}" srcOrd="0" destOrd="0" presId="urn:microsoft.com/office/officeart/2005/8/layout/orgChart1"/>
    <dgm:cxn modelId="{870732EB-2FE5-4CF8-B558-E0DF7ED2478A}" type="presParOf" srcId="{2D5E4FC2-0208-4842-B1E9-6BABE9D0D728}" destId="{698D5EEE-3646-428E-BC75-DAB4556BCB5C}" srcOrd="1" destOrd="0" presId="urn:microsoft.com/office/officeart/2005/8/layout/orgChart1"/>
    <dgm:cxn modelId="{91ED17CF-062F-4A5E-8D3C-C1DFCE4ECA80}" type="presParOf" srcId="{E673C85C-8717-4732-9BD8-F1FDFA91825A}" destId="{3C66E9BA-FE0D-46B5-87B2-762E513CE84E}" srcOrd="1" destOrd="0" presId="urn:microsoft.com/office/officeart/2005/8/layout/orgChart1"/>
    <dgm:cxn modelId="{5E77ABCF-4211-4056-8090-5D269A06C8AF}" type="presParOf" srcId="{E673C85C-8717-4732-9BD8-F1FDFA91825A}" destId="{41C1B7A9-30C8-4CFB-BE6C-C30CC70DEEEB}" srcOrd="2" destOrd="0" presId="urn:microsoft.com/office/officeart/2005/8/layout/orgChart1"/>
    <dgm:cxn modelId="{81AF5934-BF08-4B0B-AABC-7320FE16643D}" type="presParOf" srcId="{546AACCE-156E-4C63-B7FA-5ED9434C1D1E}" destId="{8E485851-EA3C-4879-888B-A5A8D35EB883}" srcOrd="4" destOrd="0" presId="urn:microsoft.com/office/officeart/2005/8/layout/orgChart1"/>
    <dgm:cxn modelId="{4C9AE014-B20E-4B97-ADEE-B4C636AB5BC7}" type="presParOf" srcId="{546AACCE-156E-4C63-B7FA-5ED9434C1D1E}" destId="{6BF822F7-62CB-4D57-8E39-31DDB0EFAE8A}" srcOrd="5" destOrd="0" presId="urn:microsoft.com/office/officeart/2005/8/layout/orgChart1"/>
    <dgm:cxn modelId="{AD5E68D2-5084-4C4E-ABFF-BCD52F605A73}" type="presParOf" srcId="{6BF822F7-62CB-4D57-8E39-31DDB0EFAE8A}" destId="{EAE54371-2B75-43D7-A0A2-29DF7D36BA89}" srcOrd="0" destOrd="0" presId="urn:microsoft.com/office/officeart/2005/8/layout/orgChart1"/>
    <dgm:cxn modelId="{CB83E2DB-A7DC-4D57-B2DC-769D19314A6B}" type="presParOf" srcId="{EAE54371-2B75-43D7-A0A2-29DF7D36BA89}" destId="{CE15F8BE-CC58-43CA-B379-4BB8AA6EF3D1}" srcOrd="0" destOrd="0" presId="urn:microsoft.com/office/officeart/2005/8/layout/orgChart1"/>
    <dgm:cxn modelId="{94584BA1-303B-4F59-BB0D-B6BC8CCBAF24}" type="presParOf" srcId="{EAE54371-2B75-43D7-A0A2-29DF7D36BA89}" destId="{0F71F52F-CB83-4608-905A-2F51EDB1445D}" srcOrd="1" destOrd="0" presId="urn:microsoft.com/office/officeart/2005/8/layout/orgChart1"/>
    <dgm:cxn modelId="{CAC13660-1650-4BDE-A7A5-91752382DDB3}" type="presParOf" srcId="{6BF822F7-62CB-4D57-8E39-31DDB0EFAE8A}" destId="{7E3E9E04-8496-42D2-BB00-F1519758303C}" srcOrd="1" destOrd="0" presId="urn:microsoft.com/office/officeart/2005/8/layout/orgChart1"/>
    <dgm:cxn modelId="{6F2BBE7E-2476-488F-8D45-0E383932800B}" type="presParOf" srcId="{6BF822F7-62CB-4D57-8E39-31DDB0EFAE8A}" destId="{A0B65FE9-7CCB-4D6D-BDF1-7BA009C8E978}" srcOrd="2" destOrd="0" presId="urn:microsoft.com/office/officeart/2005/8/layout/orgChart1"/>
    <dgm:cxn modelId="{5A39950D-2FD5-41BB-B81E-75CD3A2796D6}" type="presParOf" srcId="{229D3298-B984-4749-A603-87563BEDBB3B}" destId="{61EA164E-0161-47EE-80EF-D2E307D59EB3}" srcOrd="2" destOrd="0" presId="urn:microsoft.com/office/officeart/2005/8/layout/orgChart1"/>
    <dgm:cxn modelId="{128B242C-7E5D-443F-B4BF-38D2E3B1DAB6}" type="presParOf" srcId="{61EA164E-0161-47EE-80EF-D2E307D59EB3}" destId="{2BD3377E-CC7F-472A-A44F-F4B74F70FEF0}" srcOrd="0" destOrd="0" presId="urn:microsoft.com/office/officeart/2005/8/layout/orgChart1"/>
    <dgm:cxn modelId="{153FD73B-5E51-4785-8C6A-F08D262C345C}" type="presParOf" srcId="{61EA164E-0161-47EE-80EF-D2E307D59EB3}" destId="{33904946-7D3F-488D-9008-B257E2776366}" srcOrd="1" destOrd="0" presId="urn:microsoft.com/office/officeart/2005/8/layout/orgChart1"/>
    <dgm:cxn modelId="{40A8B02B-8745-4D93-BDAA-779EDA47439D}" type="presParOf" srcId="{33904946-7D3F-488D-9008-B257E2776366}" destId="{7C70C10D-F36B-4EA5-8715-1C3E8B66BB17}" srcOrd="0" destOrd="0" presId="urn:microsoft.com/office/officeart/2005/8/layout/orgChart1"/>
    <dgm:cxn modelId="{12A250FC-0EB7-437D-9C4D-6351514D6E50}" type="presParOf" srcId="{7C70C10D-F36B-4EA5-8715-1C3E8B66BB17}" destId="{FD47CE23-96E2-4A9B-98BF-CC9B83B0FB9F}" srcOrd="0" destOrd="0" presId="urn:microsoft.com/office/officeart/2005/8/layout/orgChart1"/>
    <dgm:cxn modelId="{9B96E0FA-E9FC-4F04-B619-6BAB4B026FA5}" type="presParOf" srcId="{7C70C10D-F36B-4EA5-8715-1C3E8B66BB17}" destId="{01467E3B-047C-4706-8537-51CE6E77BF7D}" srcOrd="1" destOrd="0" presId="urn:microsoft.com/office/officeart/2005/8/layout/orgChart1"/>
    <dgm:cxn modelId="{4666DD61-29A8-4400-AFC4-2342D1F1D9A3}" type="presParOf" srcId="{33904946-7D3F-488D-9008-B257E2776366}" destId="{F77342D2-C2F6-40DC-8638-416D3CE81C31}" srcOrd="1" destOrd="0" presId="urn:microsoft.com/office/officeart/2005/8/layout/orgChart1"/>
    <dgm:cxn modelId="{B2B20742-CD1D-47AE-8309-7FCD0495E67C}" type="presParOf" srcId="{33904946-7D3F-488D-9008-B257E2776366}" destId="{88AD881B-09B4-492F-A638-CA1374D3BCF9}" srcOrd="2" destOrd="0" presId="urn:microsoft.com/office/officeart/2005/8/layout/orgChart1"/>
    <dgm:cxn modelId="{B2C65BB7-BAEB-4745-BDFA-C1ED681C7896}" type="presParOf" srcId="{61EA164E-0161-47EE-80EF-D2E307D59EB3}" destId="{54ACF540-0EEC-415A-B272-A1F7D30AAEF5}" srcOrd="2" destOrd="0" presId="urn:microsoft.com/office/officeart/2005/8/layout/orgChart1"/>
    <dgm:cxn modelId="{503F36E9-1BD9-4426-A5A6-E7E7A64D3B01}" type="presParOf" srcId="{61EA164E-0161-47EE-80EF-D2E307D59EB3}" destId="{635D77EF-D4FC-4DED-9CFD-A6EB9C94AAEB}" srcOrd="3" destOrd="0" presId="urn:microsoft.com/office/officeart/2005/8/layout/orgChart1"/>
    <dgm:cxn modelId="{B411A4E5-82FD-465C-9A52-0E8C16D08222}" type="presParOf" srcId="{635D77EF-D4FC-4DED-9CFD-A6EB9C94AAEB}" destId="{9D1A8BBD-EF85-4CE4-8E95-DFCC2F5938FD}" srcOrd="0" destOrd="0" presId="urn:microsoft.com/office/officeart/2005/8/layout/orgChart1"/>
    <dgm:cxn modelId="{BD23E2F1-FB4D-4569-8D29-84E3B7DAAA0B}" type="presParOf" srcId="{9D1A8BBD-EF85-4CE4-8E95-DFCC2F5938FD}" destId="{91743C79-B691-405F-968D-AFF7C1268DFC}" srcOrd="0" destOrd="0" presId="urn:microsoft.com/office/officeart/2005/8/layout/orgChart1"/>
    <dgm:cxn modelId="{66454F22-CA6F-4678-A524-3E842AE7668D}" type="presParOf" srcId="{9D1A8BBD-EF85-4CE4-8E95-DFCC2F5938FD}" destId="{92EEE73F-1A90-47BC-8E43-93E0FC32912F}" srcOrd="1" destOrd="0" presId="urn:microsoft.com/office/officeart/2005/8/layout/orgChart1"/>
    <dgm:cxn modelId="{A73430F9-EFC0-4BF4-AB7E-134360EFBE85}" type="presParOf" srcId="{635D77EF-D4FC-4DED-9CFD-A6EB9C94AAEB}" destId="{04C1616B-8B10-4B45-A568-58B5A5482B80}" srcOrd="1" destOrd="0" presId="urn:microsoft.com/office/officeart/2005/8/layout/orgChart1"/>
    <dgm:cxn modelId="{EA7DD66E-4866-486F-BE43-CA10DE9BCE61}" type="presParOf" srcId="{635D77EF-D4FC-4DED-9CFD-A6EB9C94AAEB}" destId="{88709823-C996-46B0-86D2-3380B5B77AB7}"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ACF540-0EEC-415A-B272-A1F7D30AAEF5}">
      <dsp:nvSpPr>
        <dsp:cNvPr id="0" name=""/>
        <dsp:cNvSpPr/>
      </dsp:nvSpPr>
      <dsp:spPr>
        <a:xfrm>
          <a:off x="2743200" y="620687"/>
          <a:ext cx="130094" cy="569937"/>
        </a:xfrm>
        <a:custGeom>
          <a:avLst/>
          <a:gdLst/>
          <a:ahLst/>
          <a:cxnLst/>
          <a:rect l="0" t="0" r="0" b="0"/>
          <a:pathLst>
            <a:path>
              <a:moveTo>
                <a:pt x="0" y="0"/>
              </a:moveTo>
              <a:lnTo>
                <a:pt x="0" y="569937"/>
              </a:lnTo>
              <a:lnTo>
                <a:pt x="130094" y="569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D3377E-CC7F-472A-A44F-F4B74F70FEF0}">
      <dsp:nvSpPr>
        <dsp:cNvPr id="0" name=""/>
        <dsp:cNvSpPr/>
      </dsp:nvSpPr>
      <dsp:spPr>
        <a:xfrm>
          <a:off x="2613105" y="620687"/>
          <a:ext cx="130094" cy="569937"/>
        </a:xfrm>
        <a:custGeom>
          <a:avLst/>
          <a:gdLst/>
          <a:ahLst/>
          <a:cxnLst/>
          <a:rect l="0" t="0" r="0" b="0"/>
          <a:pathLst>
            <a:path>
              <a:moveTo>
                <a:pt x="130094" y="0"/>
              </a:moveTo>
              <a:lnTo>
                <a:pt x="130094" y="569937"/>
              </a:lnTo>
              <a:lnTo>
                <a:pt x="0" y="569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485851-EA3C-4879-888B-A5A8D35EB883}">
      <dsp:nvSpPr>
        <dsp:cNvPr id="0" name=""/>
        <dsp:cNvSpPr/>
      </dsp:nvSpPr>
      <dsp:spPr>
        <a:xfrm>
          <a:off x="2743200" y="620687"/>
          <a:ext cx="1499182" cy="1139874"/>
        </a:xfrm>
        <a:custGeom>
          <a:avLst/>
          <a:gdLst/>
          <a:ahLst/>
          <a:cxnLst/>
          <a:rect l="0" t="0" r="0" b="0"/>
          <a:pathLst>
            <a:path>
              <a:moveTo>
                <a:pt x="0" y="0"/>
              </a:moveTo>
              <a:lnTo>
                <a:pt x="0" y="1009780"/>
              </a:lnTo>
              <a:lnTo>
                <a:pt x="1499182" y="1009780"/>
              </a:lnTo>
              <a:lnTo>
                <a:pt x="1499182" y="11398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B9FD1A-F548-4FDE-A95A-70B3258EB02F}">
      <dsp:nvSpPr>
        <dsp:cNvPr id="0" name=""/>
        <dsp:cNvSpPr/>
      </dsp:nvSpPr>
      <dsp:spPr>
        <a:xfrm>
          <a:off x="2697480" y="620687"/>
          <a:ext cx="91440" cy="1139874"/>
        </a:xfrm>
        <a:custGeom>
          <a:avLst/>
          <a:gdLst/>
          <a:ahLst/>
          <a:cxnLst/>
          <a:rect l="0" t="0" r="0" b="0"/>
          <a:pathLst>
            <a:path>
              <a:moveTo>
                <a:pt x="45720" y="0"/>
              </a:moveTo>
              <a:lnTo>
                <a:pt x="45720" y="11398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ED8335-6AEF-4E2C-8609-4DED863CC844}">
      <dsp:nvSpPr>
        <dsp:cNvPr id="0" name=""/>
        <dsp:cNvSpPr/>
      </dsp:nvSpPr>
      <dsp:spPr>
        <a:xfrm>
          <a:off x="1244017" y="620687"/>
          <a:ext cx="1499182" cy="1139874"/>
        </a:xfrm>
        <a:custGeom>
          <a:avLst/>
          <a:gdLst/>
          <a:ahLst/>
          <a:cxnLst/>
          <a:rect l="0" t="0" r="0" b="0"/>
          <a:pathLst>
            <a:path>
              <a:moveTo>
                <a:pt x="1499182" y="0"/>
              </a:moveTo>
              <a:lnTo>
                <a:pt x="1499182" y="1009780"/>
              </a:lnTo>
              <a:lnTo>
                <a:pt x="0" y="1009780"/>
              </a:lnTo>
              <a:lnTo>
                <a:pt x="0" y="11398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09C4A5-6CB2-415B-B04C-E3A753FF22FC}">
      <dsp:nvSpPr>
        <dsp:cNvPr id="0" name=""/>
        <dsp:cNvSpPr/>
      </dsp:nvSpPr>
      <dsp:spPr>
        <a:xfrm>
          <a:off x="2123702" y="1190"/>
          <a:ext cx="1238994" cy="619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Karar Alma Süreçlerine Katılım</a:t>
          </a:r>
        </a:p>
      </dsp:txBody>
      <dsp:txXfrm>
        <a:off x="2123702" y="1190"/>
        <a:ext cx="1238994" cy="619497"/>
      </dsp:txXfrm>
    </dsp:sp>
    <dsp:sp modelId="{F0A06D50-1F95-4D70-88B8-CC5D0C959B32}">
      <dsp:nvSpPr>
        <dsp:cNvPr id="0" name=""/>
        <dsp:cNvSpPr/>
      </dsp:nvSpPr>
      <dsp:spPr>
        <a:xfrm>
          <a:off x="624520" y="1760562"/>
          <a:ext cx="1238994" cy="619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Okul Öğrenci Meclisi</a:t>
          </a:r>
        </a:p>
      </dsp:txBody>
      <dsp:txXfrm>
        <a:off x="624520" y="1760562"/>
        <a:ext cx="1238994" cy="619497"/>
      </dsp:txXfrm>
    </dsp:sp>
    <dsp:sp modelId="{A3F63242-5DF7-4082-925C-8971CA620A15}">
      <dsp:nvSpPr>
        <dsp:cNvPr id="0" name=""/>
        <dsp:cNvSpPr/>
      </dsp:nvSpPr>
      <dsp:spPr>
        <a:xfrm>
          <a:off x="2123702" y="1760562"/>
          <a:ext cx="1238994" cy="619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Okul Aile Birliği Genel Kurulu</a:t>
          </a:r>
        </a:p>
      </dsp:txBody>
      <dsp:txXfrm>
        <a:off x="2123702" y="1760562"/>
        <a:ext cx="1238994" cy="619497"/>
      </dsp:txXfrm>
    </dsp:sp>
    <dsp:sp modelId="{CE15F8BE-CC58-43CA-B379-4BB8AA6EF3D1}">
      <dsp:nvSpPr>
        <dsp:cNvPr id="0" name=""/>
        <dsp:cNvSpPr/>
      </dsp:nvSpPr>
      <dsp:spPr>
        <a:xfrm>
          <a:off x="3622885" y="1760562"/>
          <a:ext cx="1238994" cy="619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Okul Aile Birliği Yönetim Kurulu</a:t>
          </a:r>
        </a:p>
      </dsp:txBody>
      <dsp:txXfrm>
        <a:off x="3622885" y="1760562"/>
        <a:ext cx="1238994" cy="619497"/>
      </dsp:txXfrm>
    </dsp:sp>
    <dsp:sp modelId="{FD47CE23-96E2-4A9B-98BF-CC9B83B0FB9F}">
      <dsp:nvSpPr>
        <dsp:cNvPr id="0" name=""/>
        <dsp:cNvSpPr/>
      </dsp:nvSpPr>
      <dsp:spPr>
        <a:xfrm>
          <a:off x="1374111" y="880876"/>
          <a:ext cx="1238994" cy="619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OGYE</a:t>
          </a:r>
        </a:p>
      </dsp:txBody>
      <dsp:txXfrm>
        <a:off x="1374111" y="880876"/>
        <a:ext cx="1238994" cy="619497"/>
      </dsp:txXfrm>
    </dsp:sp>
    <dsp:sp modelId="{91743C79-B691-405F-968D-AFF7C1268DFC}">
      <dsp:nvSpPr>
        <dsp:cNvPr id="0" name=""/>
        <dsp:cNvSpPr/>
      </dsp:nvSpPr>
      <dsp:spPr>
        <a:xfrm>
          <a:off x="2873294" y="880876"/>
          <a:ext cx="1238994" cy="619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Öğretmenler Kurulu</a:t>
          </a:r>
        </a:p>
      </dsp:txBody>
      <dsp:txXfrm>
        <a:off x="2873294" y="880876"/>
        <a:ext cx="1238994" cy="6194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öküm">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50DDA-84DB-433F-86E4-0CCED3ABF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74</Pages>
  <Words>15174</Words>
  <Characters>86495</Characters>
  <Application>Microsoft Office Word</Application>
  <DocSecurity>0</DocSecurity>
  <Lines>720</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101467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win7</cp:lastModifiedBy>
  <cp:revision>5</cp:revision>
  <cp:lastPrinted>2015-03-23T05:57:00Z</cp:lastPrinted>
  <dcterms:created xsi:type="dcterms:W3CDTF">2015-10-28T12:58:00Z</dcterms:created>
  <dcterms:modified xsi:type="dcterms:W3CDTF">2015-12-16T07:54:00Z</dcterms:modified>
</cp:coreProperties>
</file>